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179858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810185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6509489" w:name="ctxt"/>
    <w:bookmarkEnd w:id="9650948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28262042" name="name7390681b6b0ee2992"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8681681b6b0ee298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5163598" w:name="result_box"/>
          <w:bookmarkEnd w:id="2516359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7570298" w:name="result_box"/>
          <w:bookmarkEnd w:id="17570298"/>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50636782" name="name6399681b6b0f042d6"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631681b6b0f042d1"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918690" name="name9311681b6b0f0b4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90681b6b0f0b45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17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17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17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17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17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015965" name="name9557681b6b0f43f9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05681b6b0f43f8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17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17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17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717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17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4384726" name="name7166681b6b0f4e24f"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461681b6b0f4e24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4724196" name="name7102681b6b0f55b4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437681b6b0f55b4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5952803" name="name3459681b6b0f5e0d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880681b6b0f5e0d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17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717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717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9274809" name="name4537681b6b0f9d83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930681b6b0f9d83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17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5083349" name="name5025681b6b0fa7d3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822681b6b0fa7d3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717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717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717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17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5920846" name="name1858681b6b0fb9e2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307681b6b0fb9e2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4276854" name="name5092681b6b0fc13fc"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599681b6b0fc13f8"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6532497" name="name4358681b6b1000bb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612681b6b1000bb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17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17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7885472" name="name6184681b6b1008d3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449681b6b1008d3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17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17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65241515" name="name8370681b6b1016d27"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7487681b6b1016d22"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179">
    <w:multiLevelType w:val="hybridMultilevel"/>
    <w:lvl w:ilvl="0" w:tplc="83032246">
      <w:start w:val="1"/>
      <w:numFmt w:val="decimal"/>
      <w:lvlText w:val="%1."/>
      <w:lvlJc w:val="left"/>
      <w:pPr>
        <w:ind w:left="720" w:hanging="360"/>
      </w:pPr>
    </w:lvl>
    <w:lvl w:ilvl="1" w:tplc="83032246" w:tentative="1">
      <w:start w:val="1"/>
      <w:numFmt w:val="lowerLetter"/>
      <w:lvlText w:val="%2."/>
      <w:lvlJc w:val="left"/>
      <w:pPr>
        <w:ind w:left="1440" w:hanging="360"/>
      </w:pPr>
    </w:lvl>
    <w:lvl w:ilvl="2" w:tplc="83032246" w:tentative="1">
      <w:start w:val="1"/>
      <w:numFmt w:val="lowerRoman"/>
      <w:lvlText w:val="%3."/>
      <w:lvlJc w:val="right"/>
      <w:pPr>
        <w:ind w:left="2160" w:hanging="180"/>
      </w:pPr>
    </w:lvl>
    <w:lvl w:ilvl="3" w:tplc="83032246" w:tentative="1">
      <w:start w:val="1"/>
      <w:numFmt w:val="decimal"/>
      <w:lvlText w:val="%4."/>
      <w:lvlJc w:val="left"/>
      <w:pPr>
        <w:ind w:left="2880" w:hanging="360"/>
      </w:pPr>
    </w:lvl>
    <w:lvl w:ilvl="4" w:tplc="83032246" w:tentative="1">
      <w:start w:val="1"/>
      <w:numFmt w:val="lowerLetter"/>
      <w:lvlText w:val="%5."/>
      <w:lvlJc w:val="left"/>
      <w:pPr>
        <w:ind w:left="3600" w:hanging="360"/>
      </w:pPr>
    </w:lvl>
    <w:lvl w:ilvl="5" w:tplc="83032246" w:tentative="1">
      <w:start w:val="1"/>
      <w:numFmt w:val="lowerRoman"/>
      <w:lvlText w:val="%6."/>
      <w:lvlJc w:val="right"/>
      <w:pPr>
        <w:ind w:left="4320" w:hanging="180"/>
      </w:pPr>
    </w:lvl>
    <w:lvl w:ilvl="6" w:tplc="83032246" w:tentative="1">
      <w:start w:val="1"/>
      <w:numFmt w:val="decimal"/>
      <w:lvlText w:val="%7."/>
      <w:lvlJc w:val="left"/>
      <w:pPr>
        <w:ind w:left="5040" w:hanging="360"/>
      </w:pPr>
    </w:lvl>
    <w:lvl w:ilvl="7" w:tplc="83032246" w:tentative="1">
      <w:start w:val="1"/>
      <w:numFmt w:val="lowerLetter"/>
      <w:lvlText w:val="%8."/>
      <w:lvlJc w:val="left"/>
      <w:pPr>
        <w:ind w:left="5760" w:hanging="360"/>
      </w:pPr>
    </w:lvl>
    <w:lvl w:ilvl="8" w:tplc="83032246" w:tentative="1">
      <w:start w:val="1"/>
      <w:numFmt w:val="lowerRoman"/>
      <w:lvlText w:val="%9."/>
      <w:lvlJc w:val="right"/>
      <w:pPr>
        <w:ind w:left="6480" w:hanging="180"/>
      </w:pPr>
    </w:lvl>
  </w:abstractNum>
  <w:abstractNum w:abstractNumId="7178">
    <w:multiLevelType w:val="hybridMultilevel"/>
    <w:lvl w:ilvl="0" w:tplc="332328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178">
    <w:abstractNumId w:val="7178"/>
  </w:num>
  <w:num w:numId="7179">
    <w:abstractNumId w:val="7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09257634" Type="http://schemas.openxmlformats.org/officeDocument/2006/relationships/comments" Target="comments.xml"/><Relationship Id="rId923963489" Type="http://schemas.microsoft.com/office/2011/relationships/commentsExtended" Target="commentsExtended.xml"/><Relationship Id="rId38101856" Type="http://schemas.openxmlformats.org/officeDocument/2006/relationships/image" Target="media/imgrId38101856.jpg"/><Relationship Id="rId8681681b6b0ee298a" Type="http://schemas.openxmlformats.org/officeDocument/2006/relationships/image" Target="media/imgrId8681681b6b0ee298a.jpg"/><Relationship Id="rId4631681b6b0f042d1" Type="http://schemas.openxmlformats.org/officeDocument/2006/relationships/image" Target="media/imgrId4631681b6b0f042d1.jpg"/><Relationship Id="rId3090681b6b0f0b451" Type="http://schemas.openxmlformats.org/officeDocument/2006/relationships/image" Target="media/imgrId3090681b6b0f0b451.jpg"/><Relationship Id="rId4005681b6b0f43f8e" Type="http://schemas.openxmlformats.org/officeDocument/2006/relationships/image" Target="media/imgrId4005681b6b0f43f8e.jpg"/><Relationship Id="rId1461681b6b0f4e24a" Type="http://schemas.openxmlformats.org/officeDocument/2006/relationships/image" Target="media/imgrId1461681b6b0f4e24a.jpg"/><Relationship Id="rId2437681b6b0f55b44" Type="http://schemas.openxmlformats.org/officeDocument/2006/relationships/image" Target="media/imgrId2437681b6b0f55b44.jpg"/><Relationship Id="rId4880681b6b0f5e0d8" Type="http://schemas.openxmlformats.org/officeDocument/2006/relationships/image" Target="media/imgrId4880681b6b0f5e0d8.jpg"/><Relationship Id="rId5930681b6b0f9d838" Type="http://schemas.openxmlformats.org/officeDocument/2006/relationships/image" Target="media/imgrId5930681b6b0f9d838.png"/><Relationship Id="rId4822681b6b0fa7d33" Type="http://schemas.openxmlformats.org/officeDocument/2006/relationships/image" Target="media/imgrId4822681b6b0fa7d33.png"/><Relationship Id="rId6307681b6b0fb9e2b" Type="http://schemas.openxmlformats.org/officeDocument/2006/relationships/image" Target="media/imgrId6307681b6b0fb9e2b.jpg"/><Relationship Id="rId6599681b6b0fc13f8" Type="http://schemas.openxmlformats.org/officeDocument/2006/relationships/image" Target="media/imgrId6599681b6b0fc13f8.jpg"/><Relationship Id="rId5612681b6b1000bb5" Type="http://schemas.openxmlformats.org/officeDocument/2006/relationships/image" Target="media/imgrId5612681b6b1000bb5.jpg"/><Relationship Id="rId2449681b6b1008d35" Type="http://schemas.openxmlformats.org/officeDocument/2006/relationships/image" Target="media/imgrId2449681b6b1008d35.png"/><Relationship Id="rId7487681b6b1016d22" Type="http://schemas.openxmlformats.org/officeDocument/2006/relationships/image" Target="media/imgrId7487681b6b1016d2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8101856" Type="http://schemas.openxmlformats.org/officeDocument/2006/relationships/image" Target="media/imgrId3810185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8101856" Type="http://schemas.openxmlformats.org/officeDocument/2006/relationships/image" Target="media/imgrId3810185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8101856" Type="http://schemas.openxmlformats.org/officeDocument/2006/relationships/image" Target="media/imgrId3810185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8101856" Type="http://schemas.openxmlformats.org/officeDocument/2006/relationships/image" Target="media/imgrId3810185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8101856" Type="http://schemas.openxmlformats.org/officeDocument/2006/relationships/image" Target="media/imgrId3810185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8101856" Type="http://schemas.openxmlformats.org/officeDocument/2006/relationships/image" Target="media/imgrId3810185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