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replacements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376455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530015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2045207" w:name="ctxt"/>
    <w:bookmarkEnd w:id="42045207"/>
    <w:p>
      <w:pPr>
        <w:widowControl w:val="on"/>
        <w:pBdr/>
        <w:spacing w:before="75" w:after="75" w:line="240" w:lineRule="auto"/>
        <w:ind w:left="75" w:right="75"/>
        <w:jc w:val="left"/>
      </w:pPr>
    </w:p>
    <w:p>
      <w:pPr>
        <w:pStyle w:val="Titolo1"/>
      </w:pPr>
      <w:r>
        <w:rPr/>
        <w:t xml:space="preserve">Information about replacements</w:t>
      </w:r>
    </w:p>
    <w:p>
      <w:pPr>
        <w:widowControl w:val="on"/>
        <w:pBdr/>
        <w:spacing w:before="0" w:after="0" w:line="240" w:lineRule="auto"/>
        <w:ind w:left="0" w:right="0"/>
        <w:jc w:val="left"/>
      </w:pPr>
    </w:p>
    <w:p>
      <w:pPr>
        <w:pStyle w:val="Titolo2"/>
      </w:pPr>
      <w:r>
        <w:rPr/>
        <w:t xml:space="preserve">Engine oil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305875" name="name6939681b6bea8364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88681b6bea8364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Disconnect the negative wire (-) from the battery to avroid accidental engine stating.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0160683" name="name8066681b6bea8a6ad"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75681b6bea8a6a7"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144681b6bea8b325" w:history="1">
              <w:r>
                <w:rPr>
                  <w:rStyle w:val="DefaultParagraphFontPHPDOCX"/>
                  <w:b/>
                  <w:bCs/>
                  <w:color w:val="0000FF"/>
                  <w:position w:val="-2"/>
                  <w:sz w:val="20"/>
                  <w:szCs w:val="20"/>
                  <w:u w:val="none"/>
                </w:rPr>
                <w:t xml:space="preserve">Par. 3.2.2</w:t>
              </w:r>
            </w:hyperlink>
          </w:p>
          <w:p>
            <w:pPr>
              <w:numPr>
                <w:ilvl w:val="0"/>
                <w:numId w:val="1095"/>
              </w:numPr>
              <w:spacing w:before="0" w:after="0" w:line="262" w:lineRule="auto"/>
              <w:jc w:val="left"/>
              <w:rPr>
                <w:color w:val="00274C"/>
                <w:sz w:val="20"/>
                <w:szCs w:val="20"/>
              </w:rPr>
            </w:pPr>
            <w:r>
              <w:rPr>
                <w:color w:val="00274C"/>
                <w:position w:val="-2"/>
                <w:sz w:val="20"/>
                <w:szCs w:val="20"/>
                <w:u w:val="none"/>
              </w:rPr>
              <w:t xml:space="preserve">Place engine on level sur face to ensure accurate measurement of oil level.</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Before proceeding, perform the operation described in  </w:t>
            </w:r>
            <w:hyperlink r:id="rId3580681b6bea8bd35"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1.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Perform this operation with warm engine, to get a better fluidity of the oil and get a full discharge of oil and impurities contained in it.</w:t>
            </w:r>
          </w:p>
          <w:p>
            <w:pPr>
              <w:numPr>
                <w:ilvl w:val="0"/>
                <w:numId w:val="1097"/>
              </w:numPr>
              <w:spacing w:before="0" w:after="0" w:line="262" w:lineRule="auto"/>
              <w:jc w:val="left"/>
              <w:rPr>
                <w:color w:val="00274C"/>
                <w:sz w:val="20"/>
                <w:szCs w:val="20"/>
              </w:rPr>
            </w:pPr>
            <w:r>
              <w:rPr>
                <w:color w:val="00274C"/>
                <w:position w:val="-2"/>
                <w:sz w:val="20"/>
                <w:szCs w:val="20"/>
                <w:u w:val="none"/>
              </w:rPr>
              <w:br/>
              <w:br/>
              <w:br/>
              <w:t xml:space="preserve">Loosen the oil filler cap </w:t>
            </w:r>
            <w:r>
              <w:rPr>
                <w:b/>
                <w:bCs/>
                <w:color w:val="00274C"/>
                <w:position w:val="-2"/>
                <w:sz w:val="20"/>
                <w:szCs w:val="20"/>
                <w:u w:val="none"/>
              </w:rPr>
              <w:t xml:space="preserve">A (Fig. 6.1)</w:t>
            </w:r>
            <w:r>
              <w:rPr>
                <w:color w:val="00274C"/>
                <w:position w:val="-2"/>
                <w:sz w:val="20"/>
                <w:szCs w:val="20"/>
                <w:u w:val="none"/>
              </w:rPr>
              <w:t xml:space="preserve"> .</w:t>
            </w:r>
          </w:p>
          <w:p>
            <w:pPr>
              <w:numPr>
                <w:ilvl w:val="0"/>
                <w:numId w:val="1097"/>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w:t>
            </w:r>
          </w:p>
          <w:p>
            <w:pPr>
              <w:numPr>
                <w:ilvl w:val="0"/>
                <w:numId w:val="1097"/>
              </w:numPr>
              <w:spacing w:before="0" w:after="0" w:line="262" w:lineRule="auto"/>
              <w:jc w:val="left"/>
              <w:rPr>
                <w:color w:val="00274C"/>
                <w:sz w:val="20"/>
                <w:szCs w:val="20"/>
              </w:rPr>
            </w:pPr>
            <w:r>
              <w:rPr>
                <w:color w:val="00274C"/>
                <w:position w:val="-2"/>
                <w:sz w:val="20"/>
                <w:szCs w:val="20"/>
                <w:u w:val="none"/>
              </w:rPr>
              <w:t xml:space="preserve">Remove the oil drain plug </w:t>
            </w:r>
            <w:r>
              <w:rPr>
                <w:b/>
                <w:bCs/>
                <w:color w:val="00274C"/>
                <w:position w:val="-2"/>
                <w:sz w:val="20"/>
                <w:szCs w:val="20"/>
                <w:u w:val="none"/>
              </w:rPr>
              <w:t xml:space="preserve">D</w:t>
            </w:r>
            <w:r>
              <w:rPr>
                <w:color w:val="00274C"/>
                <w:position w:val="-2"/>
                <w:sz w:val="20"/>
                <w:szCs w:val="20"/>
                <w:u w:val="none"/>
              </w:rPr>
              <w:t xml:space="preserve"> and the gasket </w:t>
            </w:r>
            <w:r>
              <w:rPr>
                <w:b/>
                <w:bCs/>
                <w:color w:val="00274C"/>
                <w:position w:val="-2"/>
                <w:sz w:val="20"/>
                <w:szCs w:val="20"/>
                <w:u w:val="none"/>
              </w:rPr>
              <w:t xml:space="preserve">E</w:t>
            </w:r>
            <w:r>
              <w:rPr>
                <w:color w:val="00274C"/>
                <w:position w:val="-2"/>
                <w:sz w:val="20"/>
                <w:szCs w:val="20"/>
                <w:u w:val="none"/>
              </w:rPr>
              <w:t xml:space="preserve"> (the oil drain plug is on both sides of the oil sump).</w:t>
            </w:r>
          </w:p>
          <w:p>
            <w:pPr>
              <w:numPr>
                <w:ilvl w:val="0"/>
                <w:numId w:val="1097"/>
              </w:numPr>
              <w:spacing w:before="0" w:after="0" w:line="262" w:lineRule="auto"/>
              <w:jc w:val="left"/>
              <w:rPr>
                <w:color w:val="00274C"/>
                <w:sz w:val="20"/>
                <w:szCs w:val="20"/>
              </w:rPr>
            </w:pPr>
            <w:r>
              <w:rPr>
                <w:color w:val="00274C"/>
                <w:position w:val="-2"/>
                <w:sz w:val="20"/>
                <w:szCs w:val="20"/>
                <w:u w:val="none"/>
              </w:rPr>
              <w:t xml:space="preserve">Drain oil in an appropriate container.</w:t>
            </w:r>
            <w:r>
              <w:rPr>
                <w:color w:val="00274C"/>
                <w:position w:val="-2"/>
                <w:sz w:val="20"/>
                <w:szCs w:val="20"/>
                <w:u w:val="none"/>
              </w:rPr>
              <w:br/>
              <w:t xml:space="preserve">(For the exhausted oil disposal, refer to </w:t>
            </w:r>
            <w:hyperlink r:id="rId3381681b6bea8dc1f"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w:t>
            </w:r>
          </w:p>
          <w:p>
            <w:pPr>
              <w:numPr>
                <w:ilvl w:val="0"/>
                <w:numId w:val="1097"/>
              </w:numPr>
              <w:spacing w:before="0" w:after="0" w:line="262" w:lineRule="auto"/>
              <w:jc w:val="left"/>
              <w:rPr>
                <w:color w:val="00274C"/>
                <w:sz w:val="20"/>
                <w:szCs w:val="20"/>
              </w:rPr>
            </w:pPr>
            <w:r>
              <w:rPr>
                <w:color w:val="00274C"/>
                <w:position w:val="-2"/>
                <w:sz w:val="20"/>
                <w:szCs w:val="20"/>
                <w:u w:val="none"/>
              </w:rPr>
              <w:t xml:space="preserve">Replace gasket </w:t>
            </w:r>
            <w:r>
              <w:rPr>
                <w:b/>
                <w:bCs/>
                <w:color w:val="00274C"/>
                <w:position w:val="-2"/>
                <w:sz w:val="20"/>
                <w:szCs w:val="20"/>
                <w:u w:val="none"/>
              </w:rPr>
              <w:t xml:space="preserve">E</w:t>
            </w:r>
            <w:r>
              <w:rPr>
                <w:color w:val="00274C"/>
                <w:position w:val="-2"/>
                <w:sz w:val="20"/>
                <w:szCs w:val="20"/>
                <w:u w:val="none"/>
              </w:rPr>
              <w:t xml:space="preserve"> .</w:t>
            </w:r>
          </w:p>
          <w:p>
            <w:pPr>
              <w:numPr>
                <w:ilvl w:val="0"/>
                <w:numId w:val="1097"/>
              </w:numPr>
              <w:spacing w:before="0" w:after="0" w:line="262" w:lineRule="auto"/>
              <w:jc w:val="left"/>
              <w:rPr>
                <w:color w:val="00274C"/>
                <w:sz w:val="20"/>
                <w:szCs w:val="20"/>
              </w:rPr>
            </w:pPr>
            <w:r>
              <w:rPr>
                <w:color w:val="00274C"/>
                <w:position w:val="-2"/>
                <w:sz w:val="20"/>
                <w:szCs w:val="20"/>
                <w:u w:val="none"/>
              </w:rPr>
              <w:t xml:space="preserve">Tighten the drain oil plug </w:t>
            </w:r>
            <w:r>
              <w:rPr>
                <w:b/>
                <w:bCs/>
                <w:color w:val="00274C"/>
                <w:position w:val="-2"/>
                <w:sz w:val="20"/>
                <w:szCs w:val="20"/>
                <w:u w:val="none"/>
              </w:rPr>
              <w:t xml:space="preserve">D</w:t>
            </w:r>
            <w:r>
              <w:rPr>
                <w:color w:val="00274C"/>
                <w:position w:val="-2"/>
                <w:sz w:val="20"/>
                <w:szCs w:val="20"/>
                <w:u w:val="none"/>
              </w:rPr>
              <w:t xml:space="preserve"> (tightening torque at  </w:t>
            </w:r>
            <w:r>
              <w:rPr>
                <w:b/>
                <w:bCs/>
                <w:color w:val="00274C"/>
                <w:position w:val="-2"/>
                <w:sz w:val="20"/>
                <w:szCs w:val="20"/>
                <w:u w:val="none"/>
              </w:rPr>
              <w:t xml:space="preserve">35 </w:t>
            </w:r>
            <w:r>
              <w:rPr>
                <w:b/>
                <w:bCs/>
                <w:color w:val="00274C"/>
                <w:position w:val="-2"/>
                <w:sz w:val="20"/>
                <w:szCs w:val="20"/>
                <w:u w:val="none"/>
              </w:rPr>
              <w:t xml:space="preserve"> Nm</w:t>
            </w:r>
            <w:r>
              <w:rPr>
                <w:color w:val="00274C"/>
                <w:position w:val="-2"/>
                <w:sz w:val="20"/>
                <w:szCs w:val="20"/>
                <w:u w:val="none"/>
              </w:rPr>
              <w:t xml:space="preserve"> ).</w:t>
            </w:r>
          </w:p>
          <w:p>
            <w:pPr>
              <w:numPr>
                <w:ilvl w:val="0"/>
                <w:numId w:val="1097"/>
              </w:numPr>
              <w:spacing w:before="0" w:after="0" w:line="262" w:lineRule="auto"/>
              <w:jc w:val="left"/>
              <w:rPr>
                <w:color w:val="00274C"/>
                <w:sz w:val="20"/>
                <w:szCs w:val="20"/>
              </w:rPr>
            </w:pPr>
            <w:r>
              <w:rPr>
                <w:color w:val="00274C"/>
                <w:position w:val="-2"/>
                <w:sz w:val="20"/>
                <w:szCs w:val="20"/>
                <w:u w:val="none"/>
              </w:rPr>
              <w:t xml:space="preserve">Perform the operation described in </w:t>
            </w:r>
            <w:hyperlink r:id="rId9869681b6bea8ecbe" w:history="1">
              <w:r>
                <w:rPr>
                  <w:rStyle w:val="DefaultParagraphFontPHPDOCX"/>
                  <w:b/>
                  <w:bCs/>
                  <w:color w:val="0000FF"/>
                  <w:position w:val="-2"/>
                  <w:sz w:val="20"/>
                  <w:szCs w:val="20"/>
                  <w:u w:val="none"/>
                </w:rPr>
                <w:t xml:space="preserve">Par. 6.2</w:t>
              </w:r>
            </w:hyperlink>
            <w:r>
              <w:rPr>
                <w:color w:val="00274C"/>
                <w:position w:val="-2"/>
                <w:sz w:val="20"/>
                <w:szCs w:val="20"/>
                <w:u w:val="none"/>
              </w:rPr>
              <w:t xml:space="preserve"> - point 2 to 5.</w:t>
            </w:r>
          </w:p>
          <w:p>
            <w:pPr>
              <w:numPr>
                <w:ilvl w:val="0"/>
                <w:numId w:val="1097"/>
              </w:numPr>
              <w:spacing w:before="0" w:after="0" w:line="262" w:lineRule="auto"/>
              <w:jc w:val="left"/>
              <w:rPr>
                <w:color w:val="00274C"/>
                <w:sz w:val="20"/>
                <w:szCs w:val="20"/>
              </w:rPr>
            </w:pPr>
            <w:r>
              <w:rPr>
                <w:color w:val="00274C"/>
                <w:position w:val="-2"/>
                <w:sz w:val="20"/>
                <w:szCs w:val="20"/>
                <w:u w:val="none"/>
              </w:rPr>
              <w:t xml:space="preserve">Add the type and amount of oil recommended ( </w:t>
            </w:r>
            <w:hyperlink r:id="rId8014681b6bea8f157" w:history="1">
              <w:r>
                <w:rPr>
                  <w:rStyle w:val="DefaultParagraphFontPHPDOCX"/>
                  <w:b/>
                  <w:bCs/>
                  <w:color w:val="0000FF"/>
                  <w:position w:val="-2"/>
                  <w:sz w:val="20"/>
                  <w:szCs w:val="20"/>
                  <w:u w:val="none"/>
                </w:rPr>
                <w:t xml:space="preserve">Tab. 2.1</w:t>
              </w:r>
            </w:hyperlink>
            <w:r>
              <w:rPr>
                <w:color w:val="00274C"/>
                <w:position w:val="-2"/>
                <w:sz w:val="20"/>
                <w:szCs w:val="20"/>
                <w:u w:val="none"/>
              </w:rPr>
              <w:t xml:space="preserve"> and </w:t>
            </w:r>
            <w:hyperlink r:id="rId1682681b6bea8f3e2"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604556" name="name8467681b6bea966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497681b6bea966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Do not exceed the </w:t>
            </w:r>
            <w:r>
              <w:rPr>
                <w:b/>
                <w:bCs/>
                <w:color w:val="00274C"/>
                <w:position w:val="-2"/>
                <w:sz w:val="20"/>
                <w:szCs w:val="20"/>
                <w:u w:val="none"/>
              </w:rPr>
              <w:t xml:space="preserve">MAX</w:t>
            </w:r>
            <w:r>
              <w:rPr>
                <w:color w:val="00274C"/>
                <w:position w:val="-2"/>
                <w:sz w:val="20"/>
                <w:szCs w:val="20"/>
                <w:u w:val="none"/>
              </w:rPr>
              <w:t xml:space="preserve"> level on the dipstick.</w:t>
            </w:r>
          </w:p>
          <w:p/>
          <w:p/>
          <w:p>
            <w:pPr>
              <w:numPr>
                <w:ilvl w:val="0"/>
                <w:numId w:val="1098"/>
              </w:numPr>
              <w:spacing w:before="0" w:after="0" w:line="262" w:lineRule="auto"/>
              <w:jc w:val="left"/>
              <w:rPr>
                <w:color w:val="00274C"/>
                <w:sz w:val="20"/>
                <w:szCs w:val="20"/>
              </w:rPr>
            </w:pPr>
            <w:r>
              <w:rPr>
                <w:color w:val="00274C"/>
                <w:position w:val="-2"/>
                <w:sz w:val="20"/>
                <w:szCs w:val="20"/>
                <w:u w:val="none"/>
              </w:rPr>
              <w:t xml:space="preserve">Fit and remove the oil dipstick </w:t>
            </w:r>
            <w:r>
              <w:rPr>
                <w:b/>
                <w:bCs/>
                <w:color w:val="00274C"/>
                <w:position w:val="-2"/>
                <w:sz w:val="20"/>
                <w:szCs w:val="20"/>
                <w:u w:val="none"/>
              </w:rPr>
              <w:t xml:space="preserve">B</w:t>
            </w:r>
            <w:r>
              <w:rPr>
                <w:color w:val="00274C"/>
                <w:position w:val="-2"/>
                <w:sz w:val="20"/>
                <w:szCs w:val="20"/>
                <w:u w:val="none"/>
              </w:rPr>
              <w:t xml:space="preserve"> to check the level.</w:t>
            </w:r>
            <w:r>
              <w:rPr>
                <w:color w:val="00274C"/>
                <w:position w:val="-2"/>
                <w:sz w:val="20"/>
                <w:szCs w:val="20"/>
                <w:u w:val="none"/>
              </w:rPr>
              <w:br/>
              <w:t xml:space="preserve">Pour in fluid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1098"/>
              </w:numPr>
              <w:spacing w:before="0" w:after="0" w:line="262" w:lineRule="auto"/>
              <w:jc w:val="left"/>
              <w:rPr>
                <w:color w:val="00274C"/>
                <w:sz w:val="20"/>
                <w:szCs w:val="20"/>
              </w:rPr>
            </w:pPr>
            <w:r>
              <w:rPr>
                <w:color w:val="00274C"/>
                <w:position w:val="-2"/>
                <w:sz w:val="20"/>
                <w:szCs w:val="20"/>
                <w:u w:val="none"/>
              </w:rPr>
              <w:t xml:space="preserve">Upon completion, 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1098"/>
              </w:numPr>
              <w:spacing w:before="0" w:after="0" w:line="262" w:lineRule="auto"/>
              <w:jc w:val="left"/>
              <w:rPr>
                <w:color w:val="00274C"/>
                <w:sz w:val="20"/>
                <w:szCs w:val="20"/>
              </w:rPr>
            </w:pPr>
            <w:r>
              <w:rPr>
                <w:color w:val="00274C"/>
                <w:position w:val="-2"/>
                <w:sz w:val="20"/>
                <w:szCs w:val="20"/>
                <w:u w:val="none"/>
              </w:rPr>
              <w:t xml:space="preserve">Tighten the cap </w:t>
            </w:r>
            <w:r>
              <w:rPr>
                <w:b/>
                <w:bCs/>
                <w:color w:val="00274C"/>
                <w:position w:val="-2"/>
                <w:sz w:val="20"/>
                <w:szCs w:val="20"/>
                <w:u w:val="none"/>
              </w:rPr>
              <w:t xml:space="preserve">A</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16"/>
              </w:rPr>
              <w:drawing>
                <wp:inline distT="0" distB="0" distL="0" distR="0">
                  <wp:extent cx="2232000" cy="1418400"/>
                  <wp:effectExtent b="0" l="0" r="0" t="0"/>
                  <wp:docPr id="97819414" name="name3365681b6beaa5669" descr="Fig._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1.jpg"/>
                          <pic:cNvPicPr/>
                        </pic:nvPicPr>
                        <pic:blipFill>
                          <a:blip r:embed="rId5818681b6beaa5661" cstate="print"/>
                          <a:stretch>
                            <a:fillRect/>
                          </a:stretch>
                        </pic:blipFill>
                        <pic:spPr>
                          <a:xfrm>
                            <a:off x="0" y="0"/>
                            <a:ext cx="2232000" cy="1418400"/>
                          </a:xfrm>
                          <a:prstGeom prst="rect">
                            <a:avLst/>
                          </a:prstGeom>
                          <a:ln w="0">
                            <a:noFill/>
                          </a:ln>
                        </pic:spPr>
                      </pic:pic>
                    </a:graphicData>
                  </a:graphic>
                </wp:inline>
              </w:drawing>
            </w:r>
            <w:r>
              <w:rPr>
                <w:b/>
                <w:bCs/>
                <w:color w:val="00274C"/>
                <w:position w:val="0"/>
                <w:sz w:val="20"/>
                <w:szCs w:val="20"/>
                <w:u w:val="none"/>
              </w:rPr>
              <w:br/>
              <w:t xml:space="preserve">Fig. 6.1</w:t>
            </w:r>
            <w:r>
              <w:rPr>
                <w:position w:val="-226"/>
              </w:rPr>
              <w:drawing>
                <wp:inline distT="0" distB="0" distL="0" distR="0">
                  <wp:extent cx="2232000" cy="1483200"/>
                  <wp:effectExtent b="0" l="0" r="0" t="0"/>
                  <wp:docPr id="27366905" name="name2426681b6beab3c05" descr="Fig._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2.jpg"/>
                          <pic:cNvPicPr/>
                        </pic:nvPicPr>
                        <pic:blipFill>
                          <a:blip r:embed="rId6439681b6beab3c00"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6.2</w:t>
            </w:r>
            <w:r>
              <w:rPr>
                <w:position w:val="-226"/>
              </w:rPr>
              <w:drawing>
                <wp:inline distT="0" distB="0" distL="0" distR="0">
                  <wp:extent cx="2232000" cy="1483200"/>
                  <wp:effectExtent b="0" l="0" r="0" t="0"/>
                  <wp:docPr id="45306017" name="name8094681b6beac2fa0" descr="Fig.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3.jpg"/>
                          <pic:cNvPicPr/>
                        </pic:nvPicPr>
                        <pic:blipFill>
                          <a:blip r:embed="rId2515681b6beac2f97"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br/>
              <w:br/>
              <w:t xml:space="preserve">Fig. 6.3</w:t>
            </w:r>
            <w:r>
              <w:rPr>
                <w:position w:val="-228"/>
              </w:rPr>
              <w:drawing>
                <wp:inline distT="0" distB="0" distL="0" distR="0">
                  <wp:extent cx="2232000" cy="1490400"/>
                  <wp:effectExtent b="0" l="0" r="0" t="0"/>
                  <wp:docPr id="77976692" name="name1404681b6beacfa9a" descr="Fig.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4.jpg"/>
                          <pic:cNvPicPr/>
                        </pic:nvPicPr>
                        <pic:blipFill>
                          <a:blip r:embed="rId9553681b6beacfa94"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br/>
              <w:br/>
              <w:t xml:space="preserve">Fig. 6.4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5971681b6bead033d" w:history="1">
              <w:r>
                <w:rPr>
                  <w:rStyle w:val="DefaultParagraphFontPHPDOCX"/>
                  <w:color w:val="0000FF"/>
                  <w:position w:val="0"/>
                  <w:sz w:val="20"/>
                  <w:szCs w:val="20"/>
                  <w:u w:val="single" w:color=""/>
                </w:rPr>
                <w:t xml:space="preserve">https://www.youtube.com/embed/T7XFP3Vn_q0?rel=0</w:t>
              </w:r>
            </w:hyperlink>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filter cartridge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2415407" name="name2408681b6bead6f9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76681b6bead6f9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551681b6bead7bbb"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216916" name="name6748681b6beaddf2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516681b6beaddf1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Electric/pneumatic screwdrivers are forbidden.</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4554681b6beadf239" w:history="1">
              <w:r>
                <w:rPr>
                  <w:rStyle w:val="DefaultParagraphFontPHPDOCX"/>
                  <w:b/>
                  <w:bCs/>
                  <w:color w:val="0000FF"/>
                  <w:position w:val="-2"/>
                  <w:sz w:val="20"/>
                  <w:szCs w:val="20"/>
                  <w:u w:val="none"/>
                </w:rPr>
                <w:t xml:space="preserve">Par. 6.5 DISPOSAL and SCRAPPING</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99"/>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by performing three complete turns and wait 1 minute..</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this operation allows to oil contained in the support </w:t>
            </w:r>
            <w:r>
              <w:rPr>
                <w:b/>
                <w:bCs/>
                <w:color w:val="00274C"/>
                <w:position w:val="-2"/>
                <w:sz w:val="20"/>
                <w:szCs w:val="20"/>
                <w:u w:val="none"/>
              </w:rPr>
              <w:t xml:space="preserve">F</w:t>
            </w:r>
            <w:r>
              <w:rPr>
                <w:color w:val="00274C"/>
                <w:position w:val="-2"/>
                <w:sz w:val="20"/>
                <w:szCs w:val="20"/>
                <w:u w:val="none"/>
              </w:rPr>
              <w:t xml:space="preserve"> to flow into the oil sump in the correct way.</w:t>
            </w:r>
          </w:p>
          <w:p/>
          <w:p/>
          <w:p/>
          <w:p/>
          <w:p>
            <w:pPr>
              <w:numPr>
                <w:ilvl w:val="0"/>
                <w:numId w:val="1100"/>
              </w:numPr>
              <w:spacing w:before="0" w:after="0" w:line="262" w:lineRule="auto"/>
              <w:jc w:val="left"/>
              <w:rPr>
                <w:color w:val="00274C"/>
                <w:sz w:val="20"/>
                <w:szCs w:val="20"/>
              </w:rPr>
            </w:pPr>
            <w:r>
              <w:rPr>
                <w:color w:val="00274C"/>
                <w:position w:val="-2"/>
                <w:sz w:val="20"/>
                <w:szCs w:val="20"/>
                <w:u w:val="none"/>
              </w:rPr>
              <w:t xml:space="preserve">Unscrew cartridge holder cover </w:t>
            </w:r>
            <w:r>
              <w:rPr>
                <w:b/>
                <w:bCs/>
                <w:color w:val="00274C"/>
                <w:position w:val="-2"/>
                <w:sz w:val="20"/>
                <w:szCs w:val="20"/>
                <w:u w:val="none"/>
              </w:rPr>
              <w:t xml:space="preserve">A</w:t>
            </w:r>
            <w:r>
              <w:rPr>
                <w:color w:val="00274C"/>
                <w:position w:val="-2"/>
                <w:sz w:val="20"/>
                <w:szCs w:val="20"/>
                <w:u w:val="none"/>
              </w:rPr>
              <w:t xml:space="preserve"> and check that the oil in the lub. oil filter support </w:t>
            </w:r>
            <w:r>
              <w:rPr>
                <w:b/>
                <w:bCs/>
                <w:color w:val="00274C"/>
                <w:position w:val="-2"/>
                <w:sz w:val="20"/>
                <w:szCs w:val="20"/>
                <w:u w:val="none"/>
              </w:rPr>
              <w:t xml:space="preserve">F</w:t>
            </w:r>
            <w:r>
              <w:rPr>
                <w:color w:val="00274C"/>
                <w:position w:val="-2"/>
                <w:sz w:val="20"/>
                <w:szCs w:val="20"/>
                <w:u w:val="none"/>
              </w:rPr>
              <w:t xml:space="preserve"> has flowed towards the oil sump.</w:t>
            </w:r>
          </w:p>
          <w:p>
            <w:pPr>
              <w:numPr>
                <w:ilvl w:val="0"/>
                <w:numId w:val="1100"/>
              </w:numPr>
              <w:spacing w:before="0" w:after="0" w:line="262" w:lineRule="auto"/>
              <w:jc w:val="left"/>
              <w:rPr>
                <w:color w:val="00274C"/>
                <w:sz w:val="20"/>
                <w:szCs w:val="20"/>
              </w:rPr>
            </w:pPr>
            <w:r>
              <w:rPr>
                <w:color w:val="00274C"/>
                <w:position w:val="-2"/>
                <w:sz w:val="20"/>
                <w:szCs w:val="20"/>
                <w:u w:val="none"/>
              </w:rPr>
              <w:t xml:space="preserve">Remove the cap </w:t>
            </w:r>
            <w:r>
              <w:rPr>
                <w:b/>
                <w:bCs/>
                <w:color w:val="00274C"/>
                <w:position w:val="-2"/>
                <w:sz w:val="20"/>
                <w:szCs w:val="20"/>
                <w:u w:val="none"/>
              </w:rPr>
              <w:t xml:space="preserve">A</w:t>
            </w:r>
            <w:r>
              <w:rPr>
                <w:color w:val="00274C"/>
                <w:position w:val="-2"/>
                <w:sz w:val="20"/>
                <w:szCs w:val="20"/>
                <w:u w:val="none"/>
              </w:rPr>
              <w:t xml:space="preserve"> as well as the oil cartridge </w:t>
            </w:r>
            <w:r>
              <w:rPr>
                <w:b/>
                <w:bCs/>
                <w:color w:val="00274C"/>
                <w:position w:val="-2"/>
                <w:sz w:val="20"/>
                <w:szCs w:val="20"/>
                <w:u w:val="none"/>
              </w:rPr>
              <w:t xml:space="preserve">B</w:t>
            </w:r>
            <w:r>
              <w:rPr>
                <w:color w:val="00274C"/>
                <w:position w:val="-2"/>
                <w:sz w:val="20"/>
                <w:szCs w:val="20"/>
                <w:u w:val="none"/>
              </w:rPr>
              <w:t xml:space="preserve"> from the oil filter support.</w:t>
            </w:r>
          </w:p>
        </w:tc>
        <w:tc>
          <w:tcPr>
            <w:tcW w:w="0" w:type="auto"/>
            <w:tcMar>
              <w:top w:w="150" w:type="dxa"/>
              <w:left w:w="150" w:type="dxa"/>
              <w:bottom w:w="150" w:type="dxa"/>
              <w:right w:w="150" w:type="dxa"/>
            </w:tcMar>
            <w:vAlign w:val="top"/>
          </w:tcPr>
          <w:p>
            <w:r>
              <w:rPr>
                <w:position w:val="-218"/>
              </w:rPr>
              <w:drawing>
                <wp:inline distT="0" distB="0" distL="0" distR="0">
                  <wp:extent cx="2232000" cy="1432800"/>
                  <wp:effectExtent b="0" l="0" r="0" t="0"/>
                  <wp:docPr id="56867771" name="name9528681b6beaece63" descr="Fig.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5.jpg"/>
                          <pic:cNvPicPr/>
                        </pic:nvPicPr>
                        <pic:blipFill>
                          <a:blip r:embed="rId6303681b6beaece5c" cstate="print"/>
                          <a:stretch>
                            <a:fillRect/>
                          </a:stretch>
                        </pic:blipFill>
                        <pic:spPr>
                          <a:xfrm>
                            <a:off x="0" y="0"/>
                            <a:ext cx="2232000" cy="1432800"/>
                          </a:xfrm>
                          <a:prstGeom prst="rect">
                            <a:avLst/>
                          </a:prstGeom>
                          <a:ln w="0">
                            <a:noFill/>
                          </a:ln>
                        </pic:spPr>
                      </pic:pic>
                    </a:graphicData>
                  </a:graphic>
                </wp:inline>
              </w:drawing>
            </w:r>
            <w:r>
              <w:rPr>
                <w:b/>
                <w:bCs/>
                <w:color w:val="00274C"/>
                <w:position w:val="0"/>
                <w:sz w:val="20"/>
                <w:szCs w:val="20"/>
                <w:u w:val="none"/>
              </w:rPr>
              <w:br/>
              <w:t xml:space="preserve">Fig 6.5</w:t>
            </w:r>
          </w:p>
        </w:tc>
      </w:tr>
      <w:tr>
        <w:trPr>
          <w:trHeight w:val="0" w:hRule="atLeast"/>
        </w:trPr>
        <w:tc>
          <w:tcPr>
            <w:tcW w:w="0" w:type="auto"/>
            <w:tcMar>
              <w:top w:w="150" w:type="dxa"/>
              <w:left w:w="150" w:type="dxa"/>
              <w:bottom w:w="150" w:type="dxa"/>
              <w:right w:w="150" w:type="dxa"/>
            </w:tcMar>
            <w:vAlign w:val="center"/>
          </w:tcPr>
          <w:p>
            <w:pPr>
              <w:numPr>
                <w:ilvl w:val="0"/>
                <w:numId w:val="1101"/>
              </w:numPr>
              <w:spacing w:before="0" w:after="0" w:line="262" w:lineRule="auto"/>
              <w:jc w:val="left"/>
              <w:rPr>
                <w:color w:val="00274C"/>
                <w:sz w:val="20"/>
                <w:szCs w:val="20"/>
              </w:rPr>
            </w:pPr>
            <w:r>
              <w:rPr>
                <w:color w:val="00274C"/>
                <w:position w:val="-2"/>
                <w:sz w:val="20"/>
                <w:szCs w:val="20"/>
                <w:u w:val="none"/>
              </w:rPr>
              <w:t xml:space="preserve">Remove and replace the oil cartridge </w:t>
            </w:r>
            <w:r>
              <w:rPr>
                <w:b/>
                <w:bCs/>
                <w:color w:val="00274C"/>
                <w:position w:val="-2"/>
                <w:sz w:val="20"/>
                <w:szCs w:val="20"/>
                <w:u w:val="none"/>
              </w:rPr>
              <w:t xml:space="preserve">B</w:t>
            </w:r>
            <w:r>
              <w:rPr>
                <w:color w:val="00274C"/>
                <w:position w:val="-2"/>
                <w:sz w:val="20"/>
                <w:szCs w:val="20"/>
                <w:u w:val="none"/>
              </w:rPr>
              <w:t xml:space="preserve"> with a new one.</w:t>
            </w:r>
            <w:r>
              <w:rPr>
                <w:color w:val="00274C"/>
                <w:position w:val="-2"/>
                <w:sz w:val="20"/>
                <w:szCs w:val="20"/>
                <w:u w:val="none"/>
              </w:rPr>
              <w:br/>
              <w:t xml:space="preserve">Remove and replace the gaskets </w:t>
            </w:r>
            <w:r>
              <w:rPr>
                <w:b/>
                <w:bCs/>
                <w:color w:val="00274C"/>
                <w:position w:val="-2"/>
                <w:sz w:val="20"/>
                <w:szCs w:val="20"/>
                <w:u w:val="none"/>
              </w:rPr>
              <w:t xml:space="preserve">C, D and E</w:t>
            </w:r>
            <w:r>
              <w:rPr>
                <w:color w:val="00274C"/>
                <w:position w:val="-2"/>
                <w:sz w:val="20"/>
                <w:szCs w:val="20"/>
                <w:u w:val="none"/>
              </w:rPr>
              <w:t xml:space="preserve"> with new ones.</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0713991" name="name4415681b6beb055f1" descr="Fig._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6.jpg"/>
                          <pic:cNvPicPr/>
                        </pic:nvPicPr>
                        <pic:blipFill>
                          <a:blip r:embed="rId9290681b6beb055e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6.6</w:t>
            </w:r>
          </w:p>
        </w:tc>
      </w:tr>
      <w:tr>
        <w:trPr>
          <w:trHeight w:val="0" w:hRule="atLeast"/>
        </w:trPr>
        <w:tc>
          <w:tcPr>
            <w:tcW w:w="0" w:type="auto"/>
            <w:tcMar>
              <w:top w:w="150" w:type="dxa"/>
              <w:left w:w="150" w:type="dxa"/>
              <w:bottom w:w="150" w:type="dxa"/>
              <w:right w:w="150" w:type="dxa"/>
            </w:tcMar>
            <w:vAlign w:val="center"/>
          </w:tcPr>
          <w:p>
            <w:pPr>
              <w:numPr>
                <w:ilvl w:val="0"/>
                <w:numId w:val="1102"/>
              </w:numPr>
              <w:spacing w:before="0" w:after="0" w:line="262" w:lineRule="auto"/>
              <w:jc w:val="left"/>
              <w:rPr>
                <w:color w:val="00274C"/>
                <w:sz w:val="20"/>
                <w:szCs w:val="20"/>
              </w:rPr>
            </w:pPr>
            <w:r>
              <w:rPr>
                <w:color w:val="00274C"/>
                <w:position w:val="-2"/>
                <w:sz w:val="20"/>
                <w:szCs w:val="20"/>
                <w:u w:val="none"/>
              </w:rPr>
              <w:t xml:space="preserve">Fit and tighten the cover </w:t>
            </w:r>
            <w:r>
              <w:rPr>
                <w:b/>
                <w:bCs/>
                <w:color w:val="00274C"/>
                <w:position w:val="-2"/>
                <w:sz w:val="20"/>
                <w:szCs w:val="20"/>
                <w:u w:val="none"/>
              </w:rPr>
              <w:t xml:space="preserve">A</w:t>
            </w:r>
            <w:r>
              <w:rPr>
                <w:color w:val="00274C"/>
                <w:position w:val="-2"/>
                <w:sz w:val="20"/>
                <w:szCs w:val="20"/>
                <w:u w:val="none"/>
              </w:rPr>
              <w:t xml:space="preserve"> on the oil filter support </w:t>
            </w:r>
            <w:r>
              <w:rPr>
                <w:b/>
                <w:bCs/>
                <w:color w:val="00274C"/>
                <w:position w:val="-2"/>
                <w:sz w:val="20"/>
                <w:szCs w:val="20"/>
                <w:u w:val="none"/>
              </w:rPr>
              <w:t xml:space="preserve">F</w:t>
            </w:r>
            <w:r>
              <w:rPr>
                <w:color w:val="00274C"/>
                <w:position w:val="-2"/>
                <w:sz w:val="20"/>
                <w:szCs w:val="20"/>
                <w:u w:val="none"/>
              </w:rPr>
              <w:t xml:space="preserve"> , tightening it with a torque wrench </w:t>
            </w:r>
            <w:r>
              <w:rPr>
                <w:b/>
                <w:bCs/>
                <w:color w:val="00274C"/>
                <w:position w:val="-2"/>
                <w:sz w:val="20"/>
                <w:szCs w:val="20"/>
                <w:u w:val="none"/>
              </w:rPr>
              <w:t xml:space="preserve">G</w:t>
            </w:r>
            <w:r>
              <w:rPr>
                <w:color w:val="00274C"/>
                <w:position w:val="-2"/>
                <w:sz w:val="20"/>
                <w:szCs w:val="20"/>
                <w:u w:val="none"/>
              </w:rPr>
              <w:t xml:space="preserve"> (tightening torque of </w:t>
            </w:r>
            <w:r>
              <w:rPr>
                <w:b/>
                <w:bCs/>
                <w:color w:val="00274C"/>
                <w:position w:val="-2"/>
                <w:sz w:val="20"/>
                <w:szCs w:val="20"/>
                <w:u w:val="none"/>
              </w:rPr>
              <w:t xml:space="preserve">25 Nm</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0"/>
              </w:rPr>
              <w:drawing>
                <wp:inline distT="0" distB="0" distL="0" distR="0">
                  <wp:extent cx="2232000" cy="1447200"/>
                  <wp:effectExtent b="0" l="0" r="0" t="0"/>
                  <wp:docPr id="2975977" name="name7891681b6beb11e89" descr="Fig.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7.jpg"/>
                          <pic:cNvPicPr/>
                        </pic:nvPicPr>
                        <pic:blipFill>
                          <a:blip r:embed="rId9015681b6beb11e84" cstate="print"/>
                          <a:stretch>
                            <a:fillRect/>
                          </a:stretch>
                        </pic:blipFill>
                        <pic:spPr>
                          <a:xfrm>
                            <a:off x="0" y="0"/>
                            <a:ext cx="2232000" cy="1447200"/>
                          </a:xfrm>
                          <a:prstGeom prst="rect">
                            <a:avLst/>
                          </a:prstGeom>
                          <a:ln w="0">
                            <a:noFill/>
                          </a:ln>
                        </pic:spPr>
                      </pic:pic>
                    </a:graphicData>
                  </a:graphic>
                </wp:inline>
              </w:drawing>
            </w:r>
            <w:r>
              <w:rPr>
                <w:b/>
                <w:bCs/>
                <w:color w:val="00274C"/>
                <w:position w:val="0"/>
                <w:sz w:val="20"/>
                <w:szCs w:val="20"/>
                <w:u w:val="none"/>
              </w:rPr>
              <w:br/>
              <w:t xml:space="preserve">Fig 6.7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1948681b6beb12560" w:history="1">
              <w:r>
                <w:rPr>
                  <w:rStyle w:val="DefaultParagraphFontPHPDOCX"/>
                  <w:color w:val="0000FF"/>
                  <w:position w:val="0"/>
                  <w:sz w:val="20"/>
                  <w:szCs w:val="20"/>
                  <w:u w:val="single" w:color=""/>
                </w:rPr>
                <w:t xml:space="preserve">https://www.youtube.com/embed/eTL3NSUrZHQ?rel=0?rel=0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replacement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fuel filter is situated on the crankcase of the engine or it may be assembled on the frame of the vehicle.</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8760057" name="name4211681b6beb1c05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846681b6beb1c05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4714681b6beb1cb52" w:history="1">
              <w:r>
                <w:rPr>
                  <w:rStyle w:val="DefaultParagraphFontPHPDOCX"/>
                  <w:b/>
                  <w:bCs/>
                  <w:color w:val="0000FF"/>
                  <w:position w:val="-2"/>
                  <w:sz w:val="20"/>
                  <w:szCs w:val="20"/>
                  <w:u w:val="single" w:color=""/>
                </w:rPr>
                <w:t xml:space="preserve">Par. 3.2.2</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956463" name="name9774681b6beb23117"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3421681b6beb2311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In case of low use replace il 12 months.</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For disposal of oil filter cartridge and fuel filter refer to  </w:t>
            </w:r>
            <w:hyperlink r:id="rId4654681b6beb23b90" w:history="1">
              <w:r>
                <w:rPr>
                  <w:rStyle w:val="DefaultParagraphFontPHPDOCX"/>
                  <w:b/>
                  <w:bCs/>
                  <w:color w:val="0000FF"/>
                  <w:position w:val="-2"/>
                  <w:sz w:val="20"/>
                  <w:szCs w:val="20"/>
                  <w:u w:val="single" w:color=""/>
                </w:rPr>
                <w:t xml:space="preserve">Par. 6.5 DISPOSAL and SCRAPPING</w:t>
              </w:r>
            </w:hyperlink>
          </w:p>
          <w:p>
            <w:pPr>
              <w:numPr>
                <w:ilvl w:val="0"/>
                <w:numId w:val="1103"/>
              </w:numPr>
              <w:spacing w:before="0" w:after="0" w:line="262" w:lineRule="auto"/>
              <w:jc w:val="left"/>
              <w:rPr>
                <w:color w:val="00274C"/>
                <w:sz w:val="20"/>
                <w:szCs w:val="20"/>
              </w:rPr>
            </w:pPr>
            <w:r>
              <w:rPr>
                <w:color w:val="00274C"/>
                <w:position w:val="-2"/>
                <w:sz w:val="20"/>
                <w:szCs w:val="20"/>
                <w:u w:val="none"/>
              </w:rPr>
              <w:t xml:space="preserve">Disconnect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w:t>
            </w:r>
          </w:p>
          <w:p>
            <w:pPr>
              <w:numPr>
                <w:ilvl w:val="0"/>
                <w:numId w:val="1103"/>
              </w:numPr>
              <w:spacing w:before="0" w:after="0" w:line="262" w:lineRule="auto"/>
              <w:jc w:val="left"/>
              <w:rPr>
                <w:color w:val="00274C"/>
                <w:sz w:val="20"/>
                <w:szCs w:val="20"/>
              </w:rPr>
            </w:pPr>
            <w:r>
              <w:rPr>
                <w:color w:val="00274C"/>
                <w:position w:val="-2"/>
                <w:sz w:val="20"/>
                <w:szCs w:val="20"/>
                <w:u w:val="none"/>
              </w:rPr>
              <w:t xml:space="preserve">Remove the water presence sensor </w:t>
            </w:r>
            <w:r>
              <w:rPr>
                <w:b/>
                <w:bCs/>
                <w:color w:val="00274C"/>
                <w:position w:val="-2"/>
                <w:sz w:val="20"/>
                <w:szCs w:val="20"/>
                <w:u w:val="none"/>
              </w:rPr>
              <w:t xml:space="preserve">C</w:t>
            </w:r>
            <w:r>
              <w:rPr>
                <w:color w:val="00274C"/>
                <w:position w:val="-2"/>
                <w:sz w:val="20"/>
                <w:szCs w:val="20"/>
                <w:u w:val="none"/>
              </w:rPr>
              <w:t xml:space="preserve"> from its cartridge </w:t>
            </w:r>
            <w:r>
              <w:rPr>
                <w:b/>
                <w:bCs/>
                <w:color w:val="00274C"/>
                <w:position w:val="-2"/>
                <w:sz w:val="20"/>
                <w:szCs w:val="20"/>
                <w:u w:val="none"/>
              </w:rPr>
              <w:t xml:space="preserve">B</w:t>
            </w:r>
            <w:r>
              <w:rPr>
                <w:color w:val="00274C"/>
                <w:position w:val="-2"/>
                <w:sz w:val="20"/>
                <w:szCs w:val="20"/>
                <w:u w:val="none"/>
              </w:rPr>
              <w:t xml:space="preserve"> .</w:t>
            </w:r>
          </w:p>
          <w:p>
            <w:pPr>
              <w:numPr>
                <w:ilvl w:val="0"/>
                <w:numId w:val="1103"/>
              </w:numPr>
              <w:spacing w:before="0" w:after="0" w:line="262" w:lineRule="auto"/>
              <w:jc w:val="left"/>
              <w:rPr>
                <w:color w:val="00274C"/>
                <w:sz w:val="20"/>
                <w:szCs w:val="20"/>
              </w:rPr>
            </w:pPr>
            <w:r>
              <w:rPr>
                <w:color w:val="00274C"/>
                <w:position w:val="-2"/>
                <w:sz w:val="20"/>
                <w:szCs w:val="20"/>
                <w:u w:val="none"/>
              </w:rPr>
              <w:t xml:space="preserve">Loosen the cartridge </w:t>
            </w:r>
            <w:r>
              <w:rPr>
                <w:b/>
                <w:bCs/>
                <w:color w:val="00274C"/>
                <w:position w:val="-2"/>
                <w:sz w:val="20"/>
                <w:szCs w:val="20"/>
                <w:u w:val="none"/>
              </w:rPr>
              <w:t xml:space="preserve">B</w:t>
            </w:r>
            <w:r>
              <w:rPr>
                <w:color w:val="00274C"/>
                <w:position w:val="-2"/>
                <w:sz w:val="20"/>
                <w:szCs w:val="20"/>
                <w:u w:val="none"/>
              </w:rPr>
              <w:t xml:space="preserve"> using the appropriate wrench.</w:t>
            </w:r>
          </w:p>
          <w:p>
            <w:pPr>
              <w:numPr>
                <w:ilvl w:val="0"/>
                <w:numId w:val="1103"/>
              </w:numPr>
              <w:spacing w:before="0" w:after="0" w:line="262" w:lineRule="auto"/>
              <w:jc w:val="left"/>
              <w:rPr>
                <w:color w:val="00274C"/>
                <w:sz w:val="20"/>
                <w:szCs w:val="20"/>
              </w:rPr>
            </w:pPr>
            <w:r>
              <w:rPr>
                <w:color w:val="00274C"/>
                <w:position w:val="-2"/>
                <w:sz w:val="20"/>
                <w:szCs w:val="20"/>
                <w:u w:val="none"/>
              </w:rPr>
              <w:t xml:space="preserve">Lubricate the gasket </w:t>
            </w:r>
            <w:r>
              <w:rPr>
                <w:b/>
                <w:bCs/>
                <w:color w:val="00274C"/>
                <w:position w:val="-2"/>
                <w:sz w:val="20"/>
                <w:szCs w:val="20"/>
                <w:u w:val="none"/>
              </w:rPr>
              <w:t xml:space="preserve">D</w:t>
            </w:r>
            <w:r>
              <w:rPr>
                <w:color w:val="00274C"/>
                <w:position w:val="-2"/>
                <w:sz w:val="20"/>
                <w:szCs w:val="20"/>
                <w:u w:val="none"/>
              </w:rPr>
              <w:t xml:space="preserve"> of the new cartridge B.</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0397913" name="name3029681b6beb2b38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727681b6beb2b37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Pr>
              <w:widowControl w:val="on"/>
              <w:pBdr/>
              <w:spacing w:before="0" w:after="0" w:line="240" w:lineRule="auto"/>
              <w:ind w:left="0" w:right="0"/>
              <w:jc w:val="left"/>
            </w:pPr>
            <w:r>
              <w:rPr>
                <w:color w:val="00274C"/>
                <w:position w:val="-2"/>
                <w:sz w:val="20"/>
                <w:szCs w:val="20"/>
                <w:u w:val="none"/>
              </w:rPr>
              <w:t xml:space="preserve">
• Do not fill the new cartridge </w:t>
            </w:r>
            <w:r>
              <w:rPr>
                <w:b/>
                <w:bCs/>
                <w:color w:val="00274C"/>
                <w:position w:val="-2"/>
                <w:sz w:val="20"/>
                <w:szCs w:val="20"/>
                <w:u w:val="none"/>
              </w:rPr>
              <w:t xml:space="preserve">B</w:t>
            </w:r>
            <w:r>
              <w:rPr>
                <w:color w:val="00274C"/>
                <w:position w:val="-2"/>
                <w:sz w:val="20"/>
                <w:szCs w:val="20"/>
                <w:u w:val="none"/>
              </w:rPr>
              <w:t xml:space="preserve"> with fuel.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03"/>
              </w:numPr>
              <w:spacing w:before="0" w:after="0" w:line="262" w:lineRule="auto"/>
              <w:jc w:val="left"/>
              <w:rPr>
                <w:color w:val="00274C"/>
                <w:sz w:val="20"/>
                <w:szCs w:val="20"/>
              </w:rPr>
            </w:pPr>
            <w:r>
              <w:rPr>
                <w:color w:val="00274C"/>
                <w:position w:val="-2"/>
                <w:sz w:val="20"/>
                <w:szCs w:val="20"/>
                <w:u w:val="none"/>
              </w:rPr>
              <w:t xml:space="preserve">Tighten the new cartridge </w:t>
            </w:r>
            <w:r>
              <w:rPr>
                <w:b/>
                <w:bCs/>
                <w:color w:val="00274C"/>
                <w:position w:val="-2"/>
                <w:sz w:val="20"/>
                <w:szCs w:val="20"/>
                <w:u w:val="none"/>
              </w:rPr>
              <w:t xml:space="preserve">B (Fig. 6.8)</w:t>
            </w:r>
            <w:r>
              <w:rPr>
                <w:color w:val="00274C"/>
                <w:position w:val="-2"/>
                <w:sz w:val="20"/>
                <w:szCs w:val="20"/>
                <w:u w:val="none"/>
              </w:rPr>
              <w:t xml:space="preserve"> on the diesel fuel filter support </w:t>
            </w:r>
            <w:r>
              <w:rPr>
                <w:b/>
                <w:bCs/>
                <w:color w:val="00274C"/>
                <w:position w:val="-2"/>
                <w:sz w:val="20"/>
                <w:szCs w:val="20"/>
                <w:u w:val="none"/>
              </w:rPr>
              <w:t xml:space="preserve">E</w:t>
            </w:r>
            <w:r>
              <w:rPr>
                <w:color w:val="00274C"/>
                <w:position w:val="-2"/>
                <w:sz w:val="20"/>
                <w:szCs w:val="20"/>
                <w:u w:val="none"/>
              </w:rPr>
              <w:t xml:space="preserve"> using the special wrench (tightening torque of </w:t>
            </w:r>
            <w:r>
              <w:rPr>
                <w:b/>
                <w:bCs/>
                <w:color w:val="00274C"/>
                <w:position w:val="-2"/>
                <w:sz w:val="20"/>
                <w:szCs w:val="20"/>
                <w:u w:val="none"/>
              </w:rPr>
              <w:t xml:space="preserve">17 Nm</w:t>
            </w:r>
            <w:r>
              <w:rPr>
                <w:color w:val="00274C"/>
                <w:position w:val="-2"/>
                <w:sz w:val="20"/>
                <w:szCs w:val="20"/>
                <w:u w:val="none"/>
              </w:rPr>
              <w:t xml:space="preserve"> ).</w:t>
            </w:r>
          </w:p>
          <w:p>
            <w:pPr>
              <w:numPr>
                <w:ilvl w:val="0"/>
                <w:numId w:val="1103"/>
              </w:numPr>
              <w:spacing w:before="0" w:after="0" w:line="262" w:lineRule="auto"/>
              <w:jc w:val="left"/>
              <w:rPr>
                <w:color w:val="00274C"/>
                <w:sz w:val="20"/>
                <w:szCs w:val="20"/>
              </w:rPr>
            </w:pPr>
            <w:r>
              <w:rPr>
                <w:color w:val="00274C"/>
                <w:position w:val="-2"/>
                <w:sz w:val="20"/>
                <w:szCs w:val="20"/>
                <w:u w:val="none"/>
              </w:rPr>
              <w:t xml:space="preserve">Tighten the water presence sensor </w:t>
            </w:r>
            <w:r>
              <w:rPr>
                <w:b/>
                <w:bCs/>
                <w:color w:val="00274C"/>
                <w:position w:val="-2"/>
                <w:sz w:val="20"/>
                <w:szCs w:val="20"/>
                <w:u w:val="none"/>
              </w:rPr>
              <w:t xml:space="preserve">C</w:t>
            </w:r>
            <w:r>
              <w:rPr>
                <w:color w:val="00274C"/>
                <w:position w:val="-2"/>
                <w:sz w:val="20"/>
                <w:szCs w:val="20"/>
                <w:u w:val="none"/>
              </w:rPr>
              <w:t xml:space="preserve"> on the new cartridge </w:t>
            </w:r>
            <w:r>
              <w:rPr>
                <w:b/>
                <w:bCs/>
                <w:color w:val="00274C"/>
                <w:position w:val="-2"/>
                <w:sz w:val="20"/>
                <w:szCs w:val="20"/>
                <w:u w:val="none"/>
              </w:rPr>
              <w:t xml:space="preserve">B</w:t>
            </w:r>
            <w:r>
              <w:rPr>
                <w:color w:val="00274C"/>
                <w:position w:val="-2"/>
                <w:sz w:val="20"/>
                <w:szCs w:val="20"/>
                <w:u w:val="none"/>
              </w:rPr>
              <w:t xml:space="preserve"> (tightening torque of </w:t>
            </w:r>
            <w:r>
              <w:rPr>
                <w:b/>
                <w:bCs/>
                <w:color w:val="00274C"/>
                <w:position w:val="-2"/>
                <w:sz w:val="20"/>
                <w:szCs w:val="20"/>
                <w:u w:val="none"/>
              </w:rPr>
              <w:t xml:space="preserve">5 Nm</w:t>
            </w:r>
            <w:r>
              <w:rPr>
                <w:color w:val="00274C"/>
                <w:position w:val="-2"/>
                <w:sz w:val="20"/>
                <w:szCs w:val="20"/>
                <w:u w:val="none"/>
              </w:rPr>
              <w:t xml:space="preserve"> ).</w:t>
            </w:r>
          </w:p>
          <w:p>
            <w:pPr>
              <w:numPr>
                <w:ilvl w:val="0"/>
                <w:numId w:val="1103"/>
              </w:numPr>
              <w:spacing w:before="0" w:after="0" w:line="262" w:lineRule="auto"/>
              <w:jc w:val="left"/>
              <w:rPr>
                <w:color w:val="00274C"/>
                <w:sz w:val="20"/>
                <w:szCs w:val="20"/>
              </w:rPr>
            </w:pPr>
            <w:r>
              <w:rPr>
                <w:color w:val="00274C"/>
                <w:position w:val="-2"/>
                <w:sz w:val="20"/>
                <w:szCs w:val="20"/>
                <w:u w:val="none"/>
              </w:rPr>
              <w:t xml:space="preserve">Reconnect the cable </w:t>
            </w:r>
            <w:r>
              <w:rPr>
                <w:b/>
                <w:bCs/>
                <w:color w:val="00274C"/>
                <w:position w:val="-2"/>
                <w:sz w:val="20"/>
                <w:szCs w:val="20"/>
                <w:u w:val="none"/>
              </w:rPr>
              <w:t xml:space="preserve">A</w:t>
            </w:r>
            <w:r>
              <w:rPr>
                <w:color w:val="00274C"/>
                <w:position w:val="-2"/>
                <w:sz w:val="20"/>
                <w:szCs w:val="20"/>
                <w:u w:val="none"/>
              </w:rPr>
              <w:t xml:space="preserve"> of the water presence sensor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Bleeding.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03"/>
              </w:numPr>
              <w:spacing w:before="0" w:after="0" w:line="262" w:lineRule="auto"/>
              <w:jc w:val="left"/>
              <w:rPr>
                <w:color w:val="00274C"/>
                <w:sz w:val="20"/>
                <w:szCs w:val="20"/>
              </w:rPr>
            </w:pPr>
            <w:r>
              <w:rPr>
                <w:color w:val="00274C"/>
                <w:position w:val="-2"/>
                <w:sz w:val="20"/>
                <w:szCs w:val="20"/>
                <w:u w:val="none"/>
              </w:rPr>
              <w:t xml:space="preserve">Push repeatedly the button </w:t>
            </w:r>
            <w:r>
              <w:rPr>
                <w:b/>
                <w:bCs/>
                <w:color w:val="00274C"/>
                <w:position w:val="-2"/>
                <w:sz w:val="20"/>
                <w:szCs w:val="20"/>
                <w:u w:val="none"/>
              </w:rPr>
              <w:t xml:space="preserve">G</w:t>
            </w:r>
            <w:r>
              <w:rPr>
                <w:color w:val="00274C"/>
                <w:position w:val="-2"/>
                <w:sz w:val="20"/>
                <w:szCs w:val="20"/>
                <w:u w:val="none"/>
              </w:rPr>
              <w:t xml:space="preserve"> in order to fill the circuit.</w:t>
            </w:r>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16598403" name="name4855681b6beb3a1c1" descr="Fig.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8.jpg"/>
                          <pic:cNvPicPr/>
                        </pic:nvPicPr>
                        <pic:blipFill>
                          <a:blip r:embed="rId6926681b6beb3a1b9"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6.9</w:t>
            </w:r>
            <w:r>
              <w:rPr>
                <w:position w:val="-216"/>
              </w:rPr>
              <w:drawing>
                <wp:inline distT="0" distB="0" distL="0" distR="0">
                  <wp:extent cx="2232000" cy="1425600"/>
                  <wp:effectExtent b="0" l="0" r="0" t="0"/>
                  <wp:docPr id="65566883" name="name3154681b6beb47ae3" descr="Fig._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6.9.jpg"/>
                          <pic:cNvPicPr/>
                        </pic:nvPicPr>
                        <pic:blipFill>
                          <a:blip r:embed="rId1912681b6beb47ade" cstate="print"/>
                          <a:stretch>
                            <a:fillRect/>
                          </a:stretch>
                        </pic:blipFill>
                        <pic:spPr>
                          <a:xfrm>
                            <a:off x="0" y="0"/>
                            <a:ext cx="2232000" cy="1425600"/>
                          </a:xfrm>
                          <a:prstGeom prst="rect">
                            <a:avLst/>
                          </a:prstGeom>
                          <a:ln w="0">
                            <a:noFill/>
                          </a:ln>
                        </pic:spPr>
                      </pic:pic>
                    </a:graphicData>
                  </a:graphic>
                </wp:inline>
              </w:drawing>
            </w:r>
            <w:r>
              <w:rPr>
                <w:b/>
                <w:bCs/>
                <w:color w:val="00274C"/>
                <w:position w:val="0"/>
                <w:sz w:val="20"/>
                <w:szCs w:val="20"/>
                <w:u w:val="none"/>
              </w:rPr>
              <w:br/>
              <w:br/>
              <w:br/>
              <w:t xml:space="preserve">Fig 6.10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Click on the icon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7539681b6beb4821e" w:history="1">
              <w:r>
                <w:rPr>
                  <w:rStyle w:val="DefaultParagraphFontPHPDOCX"/>
                  <w:color w:val="0000FF"/>
                  <w:position w:val="0"/>
                  <w:sz w:val="20"/>
                  <w:szCs w:val="20"/>
                  <w:u w:val="single" w:color=""/>
                </w:rPr>
                <w:t xml:space="preserve">https://www.youtube.com/embed/eHPkX9yprM4?rel=0?rel=0</w:t>
              </w:r>
            </w:hyperlink>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cartridge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DPF filter replacement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 to be replaced in the KOHLER authorised workshops.</w:t>
            </w:r>
          </w:p>
          <w:p/>
          <w:p/>
          <w:p>
            <w:pPr>
              <w:numPr>
                <w:ilvl w:val="0"/>
                <w:numId w:val="1104"/>
              </w:numPr>
              <w:spacing w:before="0" w:after="0" w:line="262" w:lineRule="auto"/>
              <w:jc w:val="left"/>
              <w:rPr>
                <w:color w:val="00274C"/>
                <w:sz w:val="20"/>
                <w:szCs w:val="20"/>
              </w:rPr>
            </w:pPr>
            <w:r>
              <w:rPr>
                <w:color w:val="00274C"/>
                <w:position w:val="-2"/>
                <w:sz w:val="20"/>
                <w:szCs w:val="20"/>
                <w:u w:val="none"/>
              </w:rPr>
              <w:t xml:space="preserve">A warning light will be activated to indicate that the DPF filter must be replaced.</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Refer to the machine manual.</w:t>
            </w:r>
          </w:p>
          <w:p/>
          <w:p/>
          <w:p>
            <w:pPr>
              <w:numPr>
                <w:ilvl w:val="0"/>
                <w:numId w:val="1105"/>
              </w:numPr>
              <w:spacing w:before="0" w:after="0" w:line="262" w:lineRule="auto"/>
              <w:jc w:val="left"/>
              <w:rPr>
                <w:color w:val="00274C"/>
                <w:sz w:val="20"/>
                <w:szCs w:val="20"/>
              </w:rPr>
            </w:pPr>
            <w:r>
              <w:rPr>
                <w:color w:val="00274C"/>
                <w:position w:val="-2"/>
                <w:sz w:val="20"/>
                <w:szCs w:val="20"/>
                <w:u w:val="none"/>
              </w:rPr>
              <w:t xml:space="preserve">New or regenerated DPF KITS are available</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The regenerated KITS are certified and covered by a specific KOHLER warranty.</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Cleaning processes that are not certified by KOHLER could cause irreversible damage to the DPF filter or the ATS system.</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Disposal and scrapping</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095"/>
              </w:numPr>
              <w:spacing w:before="0" w:after="0" w:line="262" w:lineRule="auto"/>
              <w:jc w:val="left"/>
              <w:rPr>
                <w:color w:val="00274C"/>
                <w:sz w:val="20"/>
                <w:szCs w:val="20"/>
              </w:rPr>
            </w:pPr>
            <w:r>
              <w:rPr>
                <w:color w:val="00274C"/>
                <w:position w:val="-2"/>
                <w:sz w:val="20"/>
                <w:szCs w:val="20"/>
                <w:u w:val="none"/>
              </w:rPr>
              <w:t xml:space="preserve">In case of scrapping, the engine shall be disposed of in appropriate locations, in conformity with the law in force.</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Before scrapping, it is necessary to separate the rubber or plastic parts from the rest of the components.</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The parts only composed of plastic material, aluminium and steel can be recycled if collected by the appropriate centers.</w:t>
            </w:r>
          </w:p>
          <w:p>
            <w:pPr>
              <w:numPr>
                <w:ilvl w:val="0"/>
                <w:numId w:val="1095"/>
              </w:numPr>
              <w:spacing w:before="0" w:after="0" w:line="262" w:lineRule="auto"/>
              <w:jc w:val="left"/>
              <w:rPr>
                <w:color w:val="00274C"/>
                <w:sz w:val="20"/>
                <w:szCs w:val="20"/>
              </w:rPr>
            </w:pPr>
            <w:r>
              <w:rPr>
                <w:color w:val="00274C"/>
                <w:position w:val="-2"/>
                <w:sz w:val="20"/>
                <w:szCs w:val="20"/>
                <w:u w:val="none"/>
              </w:rPr>
              <w:t xml:space="preserve">Waste oil must properly be recycled and disposed of in the correct way to safeguard the environment. According to the laws in force, it is classified as hazardous waste, therefore it must be collected by the appropriate centers.</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05">
    <w:multiLevelType w:val="hybridMultilevel"/>
    <w:lvl w:ilvl="0" w:tplc="86046116">
      <w:start w:val="1"/>
      <w:numFmt w:val="decimal"/>
      <w:lvlText w:val="%1."/>
      <w:lvlJc w:val="left"/>
      <w:pPr>
        <w:ind w:left="720" w:hanging="360"/>
      </w:pPr>
    </w:lvl>
    <w:lvl w:ilvl="1" w:tplc="86046116" w:tentative="1">
      <w:start w:val="1"/>
      <w:numFmt w:val="lowerLetter"/>
      <w:lvlText w:val="%2."/>
      <w:lvlJc w:val="left"/>
      <w:pPr>
        <w:ind w:left="1440" w:hanging="360"/>
      </w:pPr>
    </w:lvl>
    <w:lvl w:ilvl="2" w:tplc="86046116" w:tentative="1">
      <w:start w:val="1"/>
      <w:numFmt w:val="lowerRoman"/>
      <w:lvlText w:val="%3."/>
      <w:lvlJc w:val="right"/>
      <w:pPr>
        <w:ind w:left="2160" w:hanging="180"/>
      </w:pPr>
    </w:lvl>
    <w:lvl w:ilvl="3" w:tplc="86046116" w:tentative="1">
      <w:start w:val="1"/>
      <w:numFmt w:val="decimal"/>
      <w:lvlText w:val="%4."/>
      <w:lvlJc w:val="left"/>
      <w:pPr>
        <w:ind w:left="2880" w:hanging="360"/>
      </w:pPr>
    </w:lvl>
    <w:lvl w:ilvl="4" w:tplc="86046116" w:tentative="1">
      <w:start w:val="1"/>
      <w:numFmt w:val="lowerLetter"/>
      <w:lvlText w:val="%5."/>
      <w:lvlJc w:val="left"/>
      <w:pPr>
        <w:ind w:left="3600" w:hanging="360"/>
      </w:pPr>
    </w:lvl>
    <w:lvl w:ilvl="5" w:tplc="86046116" w:tentative="1">
      <w:start w:val="1"/>
      <w:numFmt w:val="lowerRoman"/>
      <w:lvlText w:val="%6."/>
      <w:lvlJc w:val="right"/>
      <w:pPr>
        <w:ind w:left="4320" w:hanging="180"/>
      </w:pPr>
    </w:lvl>
    <w:lvl w:ilvl="6" w:tplc="86046116" w:tentative="1">
      <w:start w:val="1"/>
      <w:numFmt w:val="decimal"/>
      <w:lvlText w:val="%7."/>
      <w:lvlJc w:val="left"/>
      <w:pPr>
        <w:ind w:left="5040" w:hanging="360"/>
      </w:pPr>
    </w:lvl>
    <w:lvl w:ilvl="7" w:tplc="86046116" w:tentative="1">
      <w:start w:val="1"/>
      <w:numFmt w:val="lowerLetter"/>
      <w:lvlText w:val="%8."/>
      <w:lvlJc w:val="left"/>
      <w:pPr>
        <w:ind w:left="5760" w:hanging="360"/>
      </w:pPr>
    </w:lvl>
    <w:lvl w:ilvl="8" w:tplc="86046116" w:tentative="1">
      <w:start w:val="1"/>
      <w:numFmt w:val="lowerRoman"/>
      <w:lvlText w:val="%9."/>
      <w:lvlJc w:val="right"/>
      <w:pPr>
        <w:ind w:left="6480" w:hanging="180"/>
      </w:pPr>
    </w:lvl>
  </w:abstractNum>
  <w:abstractNum w:abstractNumId="1104">
    <w:multiLevelType w:val="hybridMultilevel"/>
    <w:lvl w:ilvl="0" w:tplc="12302294">
      <w:start w:val="1"/>
      <w:numFmt w:val="decimal"/>
      <w:lvlText w:val="%1."/>
      <w:lvlJc w:val="left"/>
      <w:pPr>
        <w:ind w:left="720" w:hanging="360"/>
      </w:pPr>
    </w:lvl>
    <w:lvl w:ilvl="1" w:tplc="12302294" w:tentative="1">
      <w:start w:val="1"/>
      <w:numFmt w:val="lowerLetter"/>
      <w:lvlText w:val="%2."/>
      <w:lvlJc w:val="left"/>
      <w:pPr>
        <w:ind w:left="1440" w:hanging="360"/>
      </w:pPr>
    </w:lvl>
    <w:lvl w:ilvl="2" w:tplc="12302294" w:tentative="1">
      <w:start w:val="1"/>
      <w:numFmt w:val="lowerRoman"/>
      <w:lvlText w:val="%3."/>
      <w:lvlJc w:val="right"/>
      <w:pPr>
        <w:ind w:left="2160" w:hanging="180"/>
      </w:pPr>
    </w:lvl>
    <w:lvl w:ilvl="3" w:tplc="12302294" w:tentative="1">
      <w:start w:val="1"/>
      <w:numFmt w:val="decimal"/>
      <w:lvlText w:val="%4."/>
      <w:lvlJc w:val="left"/>
      <w:pPr>
        <w:ind w:left="2880" w:hanging="360"/>
      </w:pPr>
    </w:lvl>
    <w:lvl w:ilvl="4" w:tplc="12302294" w:tentative="1">
      <w:start w:val="1"/>
      <w:numFmt w:val="lowerLetter"/>
      <w:lvlText w:val="%5."/>
      <w:lvlJc w:val="left"/>
      <w:pPr>
        <w:ind w:left="3600" w:hanging="360"/>
      </w:pPr>
    </w:lvl>
    <w:lvl w:ilvl="5" w:tplc="12302294" w:tentative="1">
      <w:start w:val="1"/>
      <w:numFmt w:val="lowerRoman"/>
      <w:lvlText w:val="%6."/>
      <w:lvlJc w:val="right"/>
      <w:pPr>
        <w:ind w:left="4320" w:hanging="180"/>
      </w:pPr>
    </w:lvl>
    <w:lvl w:ilvl="6" w:tplc="12302294" w:tentative="1">
      <w:start w:val="1"/>
      <w:numFmt w:val="decimal"/>
      <w:lvlText w:val="%7."/>
      <w:lvlJc w:val="left"/>
      <w:pPr>
        <w:ind w:left="5040" w:hanging="360"/>
      </w:pPr>
    </w:lvl>
    <w:lvl w:ilvl="7" w:tplc="12302294" w:tentative="1">
      <w:start w:val="1"/>
      <w:numFmt w:val="lowerLetter"/>
      <w:lvlText w:val="%8."/>
      <w:lvlJc w:val="left"/>
      <w:pPr>
        <w:ind w:left="5760" w:hanging="360"/>
      </w:pPr>
    </w:lvl>
    <w:lvl w:ilvl="8" w:tplc="12302294" w:tentative="1">
      <w:start w:val="1"/>
      <w:numFmt w:val="lowerRoman"/>
      <w:lvlText w:val="%9."/>
      <w:lvlJc w:val="right"/>
      <w:pPr>
        <w:ind w:left="6480" w:hanging="180"/>
      </w:pPr>
    </w:lvl>
  </w:abstractNum>
  <w:abstractNum w:abstractNumId="1103">
    <w:multiLevelType w:val="hybridMultilevel"/>
    <w:lvl w:ilvl="0" w:tplc="69628257">
      <w:start w:val="1"/>
      <w:numFmt w:val="decimal"/>
      <w:lvlText w:val="%1."/>
      <w:lvlJc w:val="left"/>
      <w:pPr>
        <w:ind w:left="720" w:hanging="360"/>
      </w:pPr>
    </w:lvl>
    <w:lvl w:ilvl="1" w:tplc="69628257" w:tentative="1">
      <w:start w:val="1"/>
      <w:numFmt w:val="lowerLetter"/>
      <w:lvlText w:val="%2."/>
      <w:lvlJc w:val="left"/>
      <w:pPr>
        <w:ind w:left="1440" w:hanging="360"/>
      </w:pPr>
    </w:lvl>
    <w:lvl w:ilvl="2" w:tplc="69628257" w:tentative="1">
      <w:start w:val="1"/>
      <w:numFmt w:val="lowerRoman"/>
      <w:lvlText w:val="%3."/>
      <w:lvlJc w:val="right"/>
      <w:pPr>
        <w:ind w:left="2160" w:hanging="180"/>
      </w:pPr>
    </w:lvl>
    <w:lvl w:ilvl="3" w:tplc="69628257" w:tentative="1">
      <w:start w:val="1"/>
      <w:numFmt w:val="decimal"/>
      <w:lvlText w:val="%4."/>
      <w:lvlJc w:val="left"/>
      <w:pPr>
        <w:ind w:left="2880" w:hanging="360"/>
      </w:pPr>
    </w:lvl>
    <w:lvl w:ilvl="4" w:tplc="69628257" w:tentative="1">
      <w:start w:val="1"/>
      <w:numFmt w:val="lowerLetter"/>
      <w:lvlText w:val="%5."/>
      <w:lvlJc w:val="left"/>
      <w:pPr>
        <w:ind w:left="3600" w:hanging="360"/>
      </w:pPr>
    </w:lvl>
    <w:lvl w:ilvl="5" w:tplc="69628257" w:tentative="1">
      <w:start w:val="1"/>
      <w:numFmt w:val="lowerRoman"/>
      <w:lvlText w:val="%6."/>
      <w:lvlJc w:val="right"/>
      <w:pPr>
        <w:ind w:left="4320" w:hanging="180"/>
      </w:pPr>
    </w:lvl>
    <w:lvl w:ilvl="6" w:tplc="69628257" w:tentative="1">
      <w:start w:val="1"/>
      <w:numFmt w:val="decimal"/>
      <w:lvlText w:val="%7."/>
      <w:lvlJc w:val="left"/>
      <w:pPr>
        <w:ind w:left="5040" w:hanging="360"/>
      </w:pPr>
    </w:lvl>
    <w:lvl w:ilvl="7" w:tplc="69628257" w:tentative="1">
      <w:start w:val="1"/>
      <w:numFmt w:val="lowerLetter"/>
      <w:lvlText w:val="%8."/>
      <w:lvlJc w:val="left"/>
      <w:pPr>
        <w:ind w:left="5760" w:hanging="360"/>
      </w:pPr>
    </w:lvl>
    <w:lvl w:ilvl="8" w:tplc="69628257" w:tentative="1">
      <w:start w:val="1"/>
      <w:numFmt w:val="lowerRoman"/>
      <w:lvlText w:val="%9."/>
      <w:lvlJc w:val="right"/>
      <w:pPr>
        <w:ind w:left="6480" w:hanging="180"/>
      </w:pPr>
    </w:lvl>
  </w:abstractNum>
  <w:abstractNum w:abstractNumId="1102">
    <w:multiLevelType w:val="hybridMultilevel"/>
    <w:lvl w:ilvl="0" w:tplc="22059030">
      <w:start w:val="1"/>
      <w:numFmt w:val="decimal"/>
      <w:lvlText w:val="%1."/>
      <w:lvlJc w:val="left"/>
      <w:pPr>
        <w:ind w:left="720" w:hanging="360"/>
      </w:pPr>
    </w:lvl>
    <w:lvl w:ilvl="1" w:tplc="22059030" w:tentative="1">
      <w:start w:val="1"/>
      <w:numFmt w:val="lowerLetter"/>
      <w:lvlText w:val="%2."/>
      <w:lvlJc w:val="left"/>
      <w:pPr>
        <w:ind w:left="1440" w:hanging="360"/>
      </w:pPr>
    </w:lvl>
    <w:lvl w:ilvl="2" w:tplc="22059030" w:tentative="1">
      <w:start w:val="1"/>
      <w:numFmt w:val="lowerRoman"/>
      <w:lvlText w:val="%3."/>
      <w:lvlJc w:val="right"/>
      <w:pPr>
        <w:ind w:left="2160" w:hanging="180"/>
      </w:pPr>
    </w:lvl>
    <w:lvl w:ilvl="3" w:tplc="22059030" w:tentative="1">
      <w:start w:val="1"/>
      <w:numFmt w:val="decimal"/>
      <w:lvlText w:val="%4."/>
      <w:lvlJc w:val="left"/>
      <w:pPr>
        <w:ind w:left="2880" w:hanging="360"/>
      </w:pPr>
    </w:lvl>
    <w:lvl w:ilvl="4" w:tplc="22059030" w:tentative="1">
      <w:start w:val="1"/>
      <w:numFmt w:val="lowerLetter"/>
      <w:lvlText w:val="%5."/>
      <w:lvlJc w:val="left"/>
      <w:pPr>
        <w:ind w:left="3600" w:hanging="360"/>
      </w:pPr>
    </w:lvl>
    <w:lvl w:ilvl="5" w:tplc="22059030" w:tentative="1">
      <w:start w:val="1"/>
      <w:numFmt w:val="lowerRoman"/>
      <w:lvlText w:val="%6."/>
      <w:lvlJc w:val="right"/>
      <w:pPr>
        <w:ind w:left="4320" w:hanging="180"/>
      </w:pPr>
    </w:lvl>
    <w:lvl w:ilvl="6" w:tplc="22059030" w:tentative="1">
      <w:start w:val="1"/>
      <w:numFmt w:val="decimal"/>
      <w:lvlText w:val="%7."/>
      <w:lvlJc w:val="left"/>
      <w:pPr>
        <w:ind w:left="5040" w:hanging="360"/>
      </w:pPr>
    </w:lvl>
    <w:lvl w:ilvl="7" w:tplc="22059030" w:tentative="1">
      <w:start w:val="1"/>
      <w:numFmt w:val="lowerLetter"/>
      <w:lvlText w:val="%8."/>
      <w:lvlJc w:val="left"/>
      <w:pPr>
        <w:ind w:left="5760" w:hanging="360"/>
      </w:pPr>
    </w:lvl>
    <w:lvl w:ilvl="8" w:tplc="22059030" w:tentative="1">
      <w:start w:val="1"/>
      <w:numFmt w:val="lowerRoman"/>
      <w:lvlText w:val="%9."/>
      <w:lvlJc w:val="right"/>
      <w:pPr>
        <w:ind w:left="6480" w:hanging="180"/>
      </w:pPr>
    </w:lvl>
  </w:abstractNum>
  <w:abstractNum w:abstractNumId="1101">
    <w:multiLevelType w:val="hybridMultilevel"/>
    <w:lvl w:ilvl="0" w:tplc="45469085">
      <w:start w:val="1"/>
      <w:numFmt w:val="decimal"/>
      <w:lvlText w:val="%1."/>
      <w:lvlJc w:val="left"/>
      <w:pPr>
        <w:ind w:left="720" w:hanging="360"/>
      </w:pPr>
    </w:lvl>
    <w:lvl w:ilvl="1" w:tplc="45469085" w:tentative="1">
      <w:start w:val="1"/>
      <w:numFmt w:val="lowerLetter"/>
      <w:lvlText w:val="%2."/>
      <w:lvlJc w:val="left"/>
      <w:pPr>
        <w:ind w:left="1440" w:hanging="360"/>
      </w:pPr>
    </w:lvl>
    <w:lvl w:ilvl="2" w:tplc="45469085" w:tentative="1">
      <w:start w:val="1"/>
      <w:numFmt w:val="lowerRoman"/>
      <w:lvlText w:val="%3."/>
      <w:lvlJc w:val="right"/>
      <w:pPr>
        <w:ind w:left="2160" w:hanging="180"/>
      </w:pPr>
    </w:lvl>
    <w:lvl w:ilvl="3" w:tplc="45469085" w:tentative="1">
      <w:start w:val="1"/>
      <w:numFmt w:val="decimal"/>
      <w:lvlText w:val="%4."/>
      <w:lvlJc w:val="left"/>
      <w:pPr>
        <w:ind w:left="2880" w:hanging="360"/>
      </w:pPr>
    </w:lvl>
    <w:lvl w:ilvl="4" w:tplc="45469085" w:tentative="1">
      <w:start w:val="1"/>
      <w:numFmt w:val="lowerLetter"/>
      <w:lvlText w:val="%5."/>
      <w:lvlJc w:val="left"/>
      <w:pPr>
        <w:ind w:left="3600" w:hanging="360"/>
      </w:pPr>
    </w:lvl>
    <w:lvl w:ilvl="5" w:tplc="45469085" w:tentative="1">
      <w:start w:val="1"/>
      <w:numFmt w:val="lowerRoman"/>
      <w:lvlText w:val="%6."/>
      <w:lvlJc w:val="right"/>
      <w:pPr>
        <w:ind w:left="4320" w:hanging="180"/>
      </w:pPr>
    </w:lvl>
    <w:lvl w:ilvl="6" w:tplc="45469085" w:tentative="1">
      <w:start w:val="1"/>
      <w:numFmt w:val="decimal"/>
      <w:lvlText w:val="%7."/>
      <w:lvlJc w:val="left"/>
      <w:pPr>
        <w:ind w:left="5040" w:hanging="360"/>
      </w:pPr>
    </w:lvl>
    <w:lvl w:ilvl="7" w:tplc="45469085" w:tentative="1">
      <w:start w:val="1"/>
      <w:numFmt w:val="lowerLetter"/>
      <w:lvlText w:val="%8."/>
      <w:lvlJc w:val="left"/>
      <w:pPr>
        <w:ind w:left="5760" w:hanging="360"/>
      </w:pPr>
    </w:lvl>
    <w:lvl w:ilvl="8" w:tplc="45469085" w:tentative="1">
      <w:start w:val="1"/>
      <w:numFmt w:val="lowerRoman"/>
      <w:lvlText w:val="%9."/>
      <w:lvlJc w:val="right"/>
      <w:pPr>
        <w:ind w:left="6480" w:hanging="180"/>
      </w:pPr>
    </w:lvl>
  </w:abstractNum>
  <w:abstractNum w:abstractNumId="1100">
    <w:multiLevelType w:val="hybridMultilevel"/>
    <w:lvl w:ilvl="0" w:tplc="24197696">
      <w:start w:val="1"/>
      <w:numFmt w:val="decimal"/>
      <w:lvlText w:val="%1."/>
      <w:lvlJc w:val="left"/>
      <w:pPr>
        <w:ind w:left="720" w:hanging="360"/>
      </w:pPr>
    </w:lvl>
    <w:lvl w:ilvl="1" w:tplc="24197696" w:tentative="1">
      <w:start w:val="1"/>
      <w:numFmt w:val="lowerLetter"/>
      <w:lvlText w:val="%2."/>
      <w:lvlJc w:val="left"/>
      <w:pPr>
        <w:ind w:left="1440" w:hanging="360"/>
      </w:pPr>
    </w:lvl>
    <w:lvl w:ilvl="2" w:tplc="24197696" w:tentative="1">
      <w:start w:val="1"/>
      <w:numFmt w:val="lowerRoman"/>
      <w:lvlText w:val="%3."/>
      <w:lvlJc w:val="right"/>
      <w:pPr>
        <w:ind w:left="2160" w:hanging="180"/>
      </w:pPr>
    </w:lvl>
    <w:lvl w:ilvl="3" w:tplc="24197696" w:tentative="1">
      <w:start w:val="1"/>
      <w:numFmt w:val="decimal"/>
      <w:lvlText w:val="%4."/>
      <w:lvlJc w:val="left"/>
      <w:pPr>
        <w:ind w:left="2880" w:hanging="360"/>
      </w:pPr>
    </w:lvl>
    <w:lvl w:ilvl="4" w:tplc="24197696" w:tentative="1">
      <w:start w:val="1"/>
      <w:numFmt w:val="lowerLetter"/>
      <w:lvlText w:val="%5."/>
      <w:lvlJc w:val="left"/>
      <w:pPr>
        <w:ind w:left="3600" w:hanging="360"/>
      </w:pPr>
    </w:lvl>
    <w:lvl w:ilvl="5" w:tplc="24197696" w:tentative="1">
      <w:start w:val="1"/>
      <w:numFmt w:val="lowerRoman"/>
      <w:lvlText w:val="%6."/>
      <w:lvlJc w:val="right"/>
      <w:pPr>
        <w:ind w:left="4320" w:hanging="180"/>
      </w:pPr>
    </w:lvl>
    <w:lvl w:ilvl="6" w:tplc="24197696" w:tentative="1">
      <w:start w:val="1"/>
      <w:numFmt w:val="decimal"/>
      <w:lvlText w:val="%7."/>
      <w:lvlJc w:val="left"/>
      <w:pPr>
        <w:ind w:left="5040" w:hanging="360"/>
      </w:pPr>
    </w:lvl>
    <w:lvl w:ilvl="7" w:tplc="24197696" w:tentative="1">
      <w:start w:val="1"/>
      <w:numFmt w:val="lowerLetter"/>
      <w:lvlText w:val="%8."/>
      <w:lvlJc w:val="left"/>
      <w:pPr>
        <w:ind w:left="5760" w:hanging="360"/>
      </w:pPr>
    </w:lvl>
    <w:lvl w:ilvl="8" w:tplc="24197696" w:tentative="1">
      <w:start w:val="1"/>
      <w:numFmt w:val="lowerRoman"/>
      <w:lvlText w:val="%9."/>
      <w:lvlJc w:val="right"/>
      <w:pPr>
        <w:ind w:left="6480" w:hanging="180"/>
      </w:pPr>
    </w:lvl>
  </w:abstractNum>
  <w:abstractNum w:abstractNumId="1099">
    <w:multiLevelType w:val="hybridMultilevel"/>
    <w:lvl w:ilvl="0" w:tplc="10575963">
      <w:start w:val="1"/>
      <w:numFmt w:val="decimal"/>
      <w:lvlText w:val="%1."/>
      <w:lvlJc w:val="left"/>
      <w:pPr>
        <w:ind w:left="720" w:hanging="360"/>
      </w:pPr>
    </w:lvl>
    <w:lvl w:ilvl="1" w:tplc="10575963" w:tentative="1">
      <w:start w:val="1"/>
      <w:numFmt w:val="lowerLetter"/>
      <w:lvlText w:val="%2."/>
      <w:lvlJc w:val="left"/>
      <w:pPr>
        <w:ind w:left="1440" w:hanging="360"/>
      </w:pPr>
    </w:lvl>
    <w:lvl w:ilvl="2" w:tplc="10575963" w:tentative="1">
      <w:start w:val="1"/>
      <w:numFmt w:val="lowerRoman"/>
      <w:lvlText w:val="%3."/>
      <w:lvlJc w:val="right"/>
      <w:pPr>
        <w:ind w:left="2160" w:hanging="180"/>
      </w:pPr>
    </w:lvl>
    <w:lvl w:ilvl="3" w:tplc="10575963" w:tentative="1">
      <w:start w:val="1"/>
      <w:numFmt w:val="decimal"/>
      <w:lvlText w:val="%4."/>
      <w:lvlJc w:val="left"/>
      <w:pPr>
        <w:ind w:left="2880" w:hanging="360"/>
      </w:pPr>
    </w:lvl>
    <w:lvl w:ilvl="4" w:tplc="10575963" w:tentative="1">
      <w:start w:val="1"/>
      <w:numFmt w:val="lowerLetter"/>
      <w:lvlText w:val="%5."/>
      <w:lvlJc w:val="left"/>
      <w:pPr>
        <w:ind w:left="3600" w:hanging="360"/>
      </w:pPr>
    </w:lvl>
    <w:lvl w:ilvl="5" w:tplc="10575963" w:tentative="1">
      <w:start w:val="1"/>
      <w:numFmt w:val="lowerRoman"/>
      <w:lvlText w:val="%6."/>
      <w:lvlJc w:val="right"/>
      <w:pPr>
        <w:ind w:left="4320" w:hanging="180"/>
      </w:pPr>
    </w:lvl>
    <w:lvl w:ilvl="6" w:tplc="10575963" w:tentative="1">
      <w:start w:val="1"/>
      <w:numFmt w:val="decimal"/>
      <w:lvlText w:val="%7."/>
      <w:lvlJc w:val="left"/>
      <w:pPr>
        <w:ind w:left="5040" w:hanging="360"/>
      </w:pPr>
    </w:lvl>
    <w:lvl w:ilvl="7" w:tplc="10575963" w:tentative="1">
      <w:start w:val="1"/>
      <w:numFmt w:val="lowerLetter"/>
      <w:lvlText w:val="%8."/>
      <w:lvlJc w:val="left"/>
      <w:pPr>
        <w:ind w:left="5760" w:hanging="360"/>
      </w:pPr>
    </w:lvl>
    <w:lvl w:ilvl="8" w:tplc="10575963" w:tentative="1">
      <w:start w:val="1"/>
      <w:numFmt w:val="lowerRoman"/>
      <w:lvlText w:val="%9."/>
      <w:lvlJc w:val="right"/>
      <w:pPr>
        <w:ind w:left="6480" w:hanging="180"/>
      </w:pPr>
    </w:lvl>
  </w:abstractNum>
  <w:abstractNum w:abstractNumId="1098">
    <w:multiLevelType w:val="hybridMultilevel"/>
    <w:lvl w:ilvl="0" w:tplc="37914868">
      <w:start w:val="1"/>
      <w:numFmt w:val="decimal"/>
      <w:lvlText w:val="%1."/>
      <w:lvlJc w:val="left"/>
      <w:pPr>
        <w:ind w:left="720" w:hanging="360"/>
      </w:pPr>
    </w:lvl>
    <w:lvl w:ilvl="1" w:tplc="37914868" w:tentative="1">
      <w:start w:val="1"/>
      <w:numFmt w:val="lowerLetter"/>
      <w:lvlText w:val="%2."/>
      <w:lvlJc w:val="left"/>
      <w:pPr>
        <w:ind w:left="1440" w:hanging="360"/>
      </w:pPr>
    </w:lvl>
    <w:lvl w:ilvl="2" w:tplc="37914868" w:tentative="1">
      <w:start w:val="1"/>
      <w:numFmt w:val="lowerRoman"/>
      <w:lvlText w:val="%3."/>
      <w:lvlJc w:val="right"/>
      <w:pPr>
        <w:ind w:left="2160" w:hanging="180"/>
      </w:pPr>
    </w:lvl>
    <w:lvl w:ilvl="3" w:tplc="37914868" w:tentative="1">
      <w:start w:val="1"/>
      <w:numFmt w:val="decimal"/>
      <w:lvlText w:val="%4."/>
      <w:lvlJc w:val="left"/>
      <w:pPr>
        <w:ind w:left="2880" w:hanging="360"/>
      </w:pPr>
    </w:lvl>
    <w:lvl w:ilvl="4" w:tplc="37914868" w:tentative="1">
      <w:start w:val="1"/>
      <w:numFmt w:val="lowerLetter"/>
      <w:lvlText w:val="%5."/>
      <w:lvlJc w:val="left"/>
      <w:pPr>
        <w:ind w:left="3600" w:hanging="360"/>
      </w:pPr>
    </w:lvl>
    <w:lvl w:ilvl="5" w:tplc="37914868" w:tentative="1">
      <w:start w:val="1"/>
      <w:numFmt w:val="lowerRoman"/>
      <w:lvlText w:val="%6."/>
      <w:lvlJc w:val="right"/>
      <w:pPr>
        <w:ind w:left="4320" w:hanging="180"/>
      </w:pPr>
    </w:lvl>
    <w:lvl w:ilvl="6" w:tplc="37914868" w:tentative="1">
      <w:start w:val="1"/>
      <w:numFmt w:val="decimal"/>
      <w:lvlText w:val="%7."/>
      <w:lvlJc w:val="left"/>
      <w:pPr>
        <w:ind w:left="5040" w:hanging="360"/>
      </w:pPr>
    </w:lvl>
    <w:lvl w:ilvl="7" w:tplc="37914868" w:tentative="1">
      <w:start w:val="1"/>
      <w:numFmt w:val="lowerLetter"/>
      <w:lvlText w:val="%8."/>
      <w:lvlJc w:val="left"/>
      <w:pPr>
        <w:ind w:left="5760" w:hanging="360"/>
      </w:pPr>
    </w:lvl>
    <w:lvl w:ilvl="8" w:tplc="37914868" w:tentative="1">
      <w:start w:val="1"/>
      <w:numFmt w:val="lowerRoman"/>
      <w:lvlText w:val="%9."/>
      <w:lvlJc w:val="right"/>
      <w:pPr>
        <w:ind w:left="6480" w:hanging="180"/>
      </w:pPr>
    </w:lvl>
  </w:abstractNum>
  <w:abstractNum w:abstractNumId="1097">
    <w:multiLevelType w:val="hybridMultilevel"/>
    <w:lvl w:ilvl="0" w:tplc="78664422">
      <w:start w:val="1"/>
      <w:numFmt w:val="decimal"/>
      <w:lvlText w:val="%1."/>
      <w:lvlJc w:val="left"/>
      <w:pPr>
        <w:ind w:left="720" w:hanging="360"/>
      </w:pPr>
    </w:lvl>
    <w:lvl w:ilvl="1" w:tplc="78664422" w:tentative="1">
      <w:start w:val="1"/>
      <w:numFmt w:val="lowerLetter"/>
      <w:lvlText w:val="%2."/>
      <w:lvlJc w:val="left"/>
      <w:pPr>
        <w:ind w:left="1440" w:hanging="360"/>
      </w:pPr>
    </w:lvl>
    <w:lvl w:ilvl="2" w:tplc="78664422" w:tentative="1">
      <w:start w:val="1"/>
      <w:numFmt w:val="lowerRoman"/>
      <w:lvlText w:val="%3."/>
      <w:lvlJc w:val="right"/>
      <w:pPr>
        <w:ind w:left="2160" w:hanging="180"/>
      </w:pPr>
    </w:lvl>
    <w:lvl w:ilvl="3" w:tplc="78664422" w:tentative="1">
      <w:start w:val="1"/>
      <w:numFmt w:val="decimal"/>
      <w:lvlText w:val="%4."/>
      <w:lvlJc w:val="left"/>
      <w:pPr>
        <w:ind w:left="2880" w:hanging="360"/>
      </w:pPr>
    </w:lvl>
    <w:lvl w:ilvl="4" w:tplc="78664422" w:tentative="1">
      <w:start w:val="1"/>
      <w:numFmt w:val="lowerLetter"/>
      <w:lvlText w:val="%5."/>
      <w:lvlJc w:val="left"/>
      <w:pPr>
        <w:ind w:left="3600" w:hanging="360"/>
      </w:pPr>
    </w:lvl>
    <w:lvl w:ilvl="5" w:tplc="78664422" w:tentative="1">
      <w:start w:val="1"/>
      <w:numFmt w:val="lowerRoman"/>
      <w:lvlText w:val="%6."/>
      <w:lvlJc w:val="right"/>
      <w:pPr>
        <w:ind w:left="4320" w:hanging="180"/>
      </w:pPr>
    </w:lvl>
    <w:lvl w:ilvl="6" w:tplc="78664422" w:tentative="1">
      <w:start w:val="1"/>
      <w:numFmt w:val="decimal"/>
      <w:lvlText w:val="%7."/>
      <w:lvlJc w:val="left"/>
      <w:pPr>
        <w:ind w:left="5040" w:hanging="360"/>
      </w:pPr>
    </w:lvl>
    <w:lvl w:ilvl="7" w:tplc="78664422" w:tentative="1">
      <w:start w:val="1"/>
      <w:numFmt w:val="lowerLetter"/>
      <w:lvlText w:val="%8."/>
      <w:lvlJc w:val="left"/>
      <w:pPr>
        <w:ind w:left="5760" w:hanging="360"/>
      </w:pPr>
    </w:lvl>
    <w:lvl w:ilvl="8" w:tplc="78664422" w:tentative="1">
      <w:start w:val="1"/>
      <w:numFmt w:val="lowerRoman"/>
      <w:lvlText w:val="%9."/>
      <w:lvlJc w:val="right"/>
      <w:pPr>
        <w:ind w:left="6480" w:hanging="180"/>
      </w:pPr>
    </w:lvl>
  </w:abstractNum>
  <w:abstractNum w:abstractNumId="1096">
    <w:multiLevelType w:val="hybridMultilevel"/>
    <w:lvl w:ilvl="0" w:tplc="79728204">
      <w:start w:val="1"/>
      <w:numFmt w:val="decimal"/>
      <w:lvlText w:val="%1."/>
      <w:lvlJc w:val="left"/>
      <w:pPr>
        <w:ind w:left="720" w:hanging="360"/>
      </w:pPr>
    </w:lvl>
    <w:lvl w:ilvl="1" w:tplc="79728204" w:tentative="1">
      <w:start w:val="1"/>
      <w:numFmt w:val="lowerLetter"/>
      <w:lvlText w:val="%2."/>
      <w:lvlJc w:val="left"/>
      <w:pPr>
        <w:ind w:left="1440" w:hanging="360"/>
      </w:pPr>
    </w:lvl>
    <w:lvl w:ilvl="2" w:tplc="79728204" w:tentative="1">
      <w:start w:val="1"/>
      <w:numFmt w:val="lowerRoman"/>
      <w:lvlText w:val="%3."/>
      <w:lvlJc w:val="right"/>
      <w:pPr>
        <w:ind w:left="2160" w:hanging="180"/>
      </w:pPr>
    </w:lvl>
    <w:lvl w:ilvl="3" w:tplc="79728204" w:tentative="1">
      <w:start w:val="1"/>
      <w:numFmt w:val="decimal"/>
      <w:lvlText w:val="%4."/>
      <w:lvlJc w:val="left"/>
      <w:pPr>
        <w:ind w:left="2880" w:hanging="360"/>
      </w:pPr>
    </w:lvl>
    <w:lvl w:ilvl="4" w:tplc="79728204" w:tentative="1">
      <w:start w:val="1"/>
      <w:numFmt w:val="lowerLetter"/>
      <w:lvlText w:val="%5."/>
      <w:lvlJc w:val="left"/>
      <w:pPr>
        <w:ind w:left="3600" w:hanging="360"/>
      </w:pPr>
    </w:lvl>
    <w:lvl w:ilvl="5" w:tplc="79728204" w:tentative="1">
      <w:start w:val="1"/>
      <w:numFmt w:val="lowerRoman"/>
      <w:lvlText w:val="%6."/>
      <w:lvlJc w:val="right"/>
      <w:pPr>
        <w:ind w:left="4320" w:hanging="180"/>
      </w:pPr>
    </w:lvl>
    <w:lvl w:ilvl="6" w:tplc="79728204" w:tentative="1">
      <w:start w:val="1"/>
      <w:numFmt w:val="decimal"/>
      <w:lvlText w:val="%7."/>
      <w:lvlJc w:val="left"/>
      <w:pPr>
        <w:ind w:left="5040" w:hanging="360"/>
      </w:pPr>
    </w:lvl>
    <w:lvl w:ilvl="7" w:tplc="79728204" w:tentative="1">
      <w:start w:val="1"/>
      <w:numFmt w:val="lowerLetter"/>
      <w:lvlText w:val="%8."/>
      <w:lvlJc w:val="left"/>
      <w:pPr>
        <w:ind w:left="5760" w:hanging="360"/>
      </w:pPr>
    </w:lvl>
    <w:lvl w:ilvl="8" w:tplc="79728204" w:tentative="1">
      <w:start w:val="1"/>
      <w:numFmt w:val="lowerRoman"/>
      <w:lvlText w:val="%9."/>
      <w:lvlJc w:val="right"/>
      <w:pPr>
        <w:ind w:left="6480" w:hanging="180"/>
      </w:pPr>
    </w:lvl>
  </w:abstractNum>
  <w:abstractNum w:abstractNumId="1095">
    <w:multiLevelType w:val="hybridMultilevel"/>
    <w:lvl w:ilvl="0" w:tplc="8234036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95">
    <w:abstractNumId w:val="1095"/>
  </w:num>
  <w:num w:numId="1096">
    <w:abstractNumId w:val="1096"/>
  </w:num>
  <w:num w:numId="1097">
    <w:abstractNumId w:val="1097"/>
  </w:num>
  <w:num w:numId="1098">
    <w:abstractNumId w:val="1098"/>
  </w:num>
  <w:num w:numId="1099">
    <w:abstractNumId w:val="1099"/>
  </w:num>
  <w:num w:numId="1100">
    <w:abstractNumId w:val="1100"/>
  </w:num>
  <w:num w:numId="1101">
    <w:abstractNumId w:val="1101"/>
  </w:num>
  <w:num w:numId="1102">
    <w:abstractNumId w:val="1102"/>
  </w:num>
  <w:num w:numId="1103">
    <w:abstractNumId w:val="1103"/>
  </w:num>
  <w:num w:numId="1104">
    <w:abstractNumId w:val="1104"/>
  </w:num>
  <w:num w:numId="1105">
    <w:abstractNumId w:val="1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808276807" Type="http://schemas.openxmlformats.org/officeDocument/2006/relationships/comments" Target="comments.xml"/><Relationship Id="rId679670519" Type="http://schemas.microsoft.com/office/2011/relationships/commentsExtended" Target="commentsExtended.xml"/><Relationship Id="rId75300154" Type="http://schemas.openxmlformats.org/officeDocument/2006/relationships/image" Target="media/imgrId75300154.jpg"/><Relationship Id="rId4144681b6bea8b325" Type="http://schemas.openxmlformats.org/officeDocument/2006/relationships/hyperlink" Target="https://iservice.lombardini.it/jsp/Template2/manuale.jsp?id=372&amp;parent=1263" TargetMode="External"/><Relationship Id="rId3580681b6bea8bd35" Type="http://schemas.openxmlformats.org/officeDocument/2006/relationships/hyperlink" Target="https://iservice.lombardini.it/jsp/Template2/manuale.jsp?id=386&amp;parent=1263" TargetMode="External"/><Relationship Id="rId3381681b6bea8dc1f" Type="http://schemas.openxmlformats.org/officeDocument/2006/relationships/hyperlink" Target="https://iservice.lombardini.it/jsp/Template2/manuale.jsp?id=88&amp;parent=962" TargetMode="External"/><Relationship Id="rId9869681b6bea8ecbe" Type="http://schemas.openxmlformats.org/officeDocument/2006/relationships/hyperlink" Target="https://iservice.lombardini.it/jsp/Template2/manuale.jsp?id=386&amp;parent=1263" TargetMode="External"/><Relationship Id="rId8014681b6bea8f157" Type="http://schemas.openxmlformats.org/officeDocument/2006/relationships/hyperlink" Target="https://iservice.lombardini.it/jsp/Template2/manuale.jsp?id=371&amp;parent=1263" TargetMode="External"/><Relationship Id="rId1682681b6bea8f3e2" Type="http://schemas.openxmlformats.org/officeDocument/2006/relationships/hyperlink" Target="https://iservice.lombardini.it/jsp/Template2/manuale.jsp?id=55&amp;parent=1263" TargetMode="External"/><Relationship Id="rId5971681b6bead033d" Type="http://schemas.openxmlformats.org/officeDocument/2006/relationships/hyperlink" Target="https://www.youtube.com/embed/T7XFP3Vn_q0?rel=0" TargetMode="External"/><Relationship Id="rId4551681b6bead7bbb" Type="http://schemas.openxmlformats.org/officeDocument/2006/relationships/hyperlink" Target="https://iservice.lombardini.it/jsp/Template2/manuale.jsp?id=372&amp;parent=1263" TargetMode="External"/><Relationship Id="rId4554681b6beadf239" Type="http://schemas.openxmlformats.org/officeDocument/2006/relationships/hyperlink" Target="https://iservice.lombardini.it/jsp/Template2/manuale.jsp?id=88&amp;parent=1263" TargetMode="External"/><Relationship Id="rId1948681b6beb12560" Type="http://schemas.openxmlformats.org/officeDocument/2006/relationships/hyperlink" Target="https://www.youtube.com/embed/eTL3NSUrZHQ?rel=0?rel=0" TargetMode="External"/><Relationship Id="rId4714681b6beb1cb52" Type="http://schemas.openxmlformats.org/officeDocument/2006/relationships/hyperlink" Target="https://iservice.lombardini.it/jsp/Template2/manuale.jsp?id=372&amp;parent=1263" TargetMode="External"/><Relationship Id="rId4654681b6beb23b90" Type="http://schemas.openxmlformats.org/officeDocument/2006/relationships/hyperlink" Target="https://iservice.lombardini.it/jsp/Template2/manuale.jsp?id=88&amp;parent=962" TargetMode="External"/><Relationship Id="rId7539681b6beb4821e" Type="http://schemas.openxmlformats.org/officeDocument/2006/relationships/hyperlink" Target="https://www.youtube.com/embed/eHPkX9yprM4?rel=0?rel=0" TargetMode="External"/><Relationship Id="rId4888681b6bea83643" Type="http://schemas.openxmlformats.org/officeDocument/2006/relationships/image" Target="media/imgrId4888681b6bea83643.jpg"/><Relationship Id="rId8875681b6bea8a6a7" Type="http://schemas.openxmlformats.org/officeDocument/2006/relationships/image" Target="media/imgrId8875681b6bea8a6a7.jpg"/><Relationship Id="rId2497681b6bea96699" Type="http://schemas.openxmlformats.org/officeDocument/2006/relationships/image" Target="media/imgrId2497681b6bea96699.jpg"/><Relationship Id="rId5818681b6beaa5661" Type="http://schemas.openxmlformats.org/officeDocument/2006/relationships/image" Target="media/imgrId5818681b6beaa5661.jpg"/><Relationship Id="rId6439681b6beab3c00" Type="http://schemas.openxmlformats.org/officeDocument/2006/relationships/image" Target="media/imgrId6439681b6beab3c00.jpg"/><Relationship Id="rId2515681b6beac2f97" Type="http://schemas.openxmlformats.org/officeDocument/2006/relationships/image" Target="media/imgrId2515681b6beac2f97.jpg"/><Relationship Id="rId9553681b6beacfa94" Type="http://schemas.openxmlformats.org/officeDocument/2006/relationships/image" Target="media/imgrId9553681b6beacfa94.jpg"/><Relationship Id="rId1076681b6bead6f92" Type="http://schemas.openxmlformats.org/officeDocument/2006/relationships/image" Target="media/imgrId1076681b6bead6f92.jpg"/><Relationship Id="rId2516681b6beaddf1e" Type="http://schemas.openxmlformats.org/officeDocument/2006/relationships/image" Target="media/imgrId2516681b6beaddf1e.jpg"/><Relationship Id="rId6303681b6beaece5c" Type="http://schemas.openxmlformats.org/officeDocument/2006/relationships/image" Target="media/imgrId6303681b6beaece5c.jpg"/><Relationship Id="rId9290681b6beb055eb" Type="http://schemas.openxmlformats.org/officeDocument/2006/relationships/image" Target="media/imgrId9290681b6beb055eb.jpg"/><Relationship Id="rId9015681b6beb11e84" Type="http://schemas.openxmlformats.org/officeDocument/2006/relationships/image" Target="media/imgrId9015681b6beb11e84.jpg"/><Relationship Id="rId8846681b6beb1c058" Type="http://schemas.openxmlformats.org/officeDocument/2006/relationships/image" Target="media/imgrId8846681b6beb1c058.jpg"/><Relationship Id="rId3421681b6beb23112" Type="http://schemas.openxmlformats.org/officeDocument/2006/relationships/image" Target="media/imgrId3421681b6beb23112.jpg"/><Relationship Id="rId6727681b6beb2b37d" Type="http://schemas.openxmlformats.org/officeDocument/2006/relationships/image" Target="media/imgrId6727681b6beb2b37d.jpg"/><Relationship Id="rId6926681b6beb3a1b9" Type="http://schemas.openxmlformats.org/officeDocument/2006/relationships/image" Target="media/imgrId6926681b6beb3a1b9.jpg"/><Relationship Id="rId1912681b6beb47ade" Type="http://schemas.openxmlformats.org/officeDocument/2006/relationships/image" Target="media/imgrId1912681b6beb47ade.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5300154" Type="http://schemas.openxmlformats.org/officeDocument/2006/relationships/image" Target="media/imgrId75300154.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5300154" Type="http://schemas.openxmlformats.org/officeDocument/2006/relationships/image" Target="media/imgrId75300154.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5300154" Type="http://schemas.openxmlformats.org/officeDocument/2006/relationships/image" Target="media/imgrId75300154.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5300154" Type="http://schemas.openxmlformats.org/officeDocument/2006/relationships/image" Target="media/imgrId75300154.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5300154" Type="http://schemas.openxmlformats.org/officeDocument/2006/relationships/image" Target="media/imgrId75300154.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5300154" Type="http://schemas.openxmlformats.org/officeDocument/2006/relationships/image" Target="media/imgrId7530015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