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4265663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703750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1215626" w:name="ctxt"/>
    <w:bookmarkEnd w:id="21215626"/>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12428"/>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12428"/>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9563681b7f06388bb"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5621681b7f0638acc"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2428"/>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12428"/>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12428"/>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12428"/>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12428"/>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5580681b7f063abcd"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2077681b7f063ae03"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12428"/>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12428"/>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12428"/>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5851713" name="name3078681b7f0641db9"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523681b7f0641db4"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12428"/>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12428"/>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12428"/>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8520681b7f0642d9d"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932000" cy="2772000"/>
            <wp:effectExtent b="0" l="0" r="0" t="0"/>
            <wp:docPr id="52307932" name="name4013681b7f064ed43"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4508681b7f064ed3f"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61323575" name="name1100681b7f06590e3"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8505681b7f06590df"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88035104" name="name8364681b7f06904d5"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949681b7f06904d0"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27900067" name="name3023681b7f06a0175"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971681b7f06a0170"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25611173" name="name9924681b7f06b8fb6"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484681b7f06b8fb2"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932000" cy="3196800"/>
            <wp:effectExtent b="0" l="0" r="0" t="0"/>
            <wp:docPr id="81962427" name="name8131681b7f06c88bc"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8607681b7f06c88b7"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1910465" name="name9159681b7f06d377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498681b7f06d377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266593" name="name2250681b7f06d9dd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836681b7f06d9dd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9638420" name="name3653681b7f06e048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253681b7f06e048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4058068" name="name7364681b7f06e679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031681b7f06e679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60319380" name="name9144681b7f0701bee"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6170681b7f0701be9"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40714807" name="name9327681b7f070e949"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4109681b7f070e942"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225" w:after="225" w:line="262" w:lineRule="auto"/>
        <w:ind w:left="0" w:right="0"/>
        <w:jc w:val="left"/>
      </w:pPr>
      <w:r>
        <w:rPr>
          <w:b/>
          <w:bCs/>
          <w:color w:val="00274C"/>
          <w:sz w:val="20"/>
          <w:szCs w:val="20"/>
          <w:u w:val="none"/>
        </w:rPr>
        <w:t xml:space="preserve">VISTA LATO DISTRIBUZIONE - SCARICO</w:t>
      </w:r>
      <w:r>
        <w:drawing>
          <wp:inline distT="0" distB="0" distL="0" distR="0">
            <wp:extent cx="5544000" cy="3600000"/>
            <wp:effectExtent b="0" l="0" r="0" t="0"/>
            <wp:docPr id="96802557" name="name6153681b7f077f979"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6454681b7f077f973"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47337058" name="name4859681b7f0791a15"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931681b7f0791a0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9048681b7f0792537"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23828247" name="name5839681b7f07b3764"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9465681b7f07b375e"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85233677" name="name3199681b7f07c501b"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669681b7f07c5016"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Alignment w:val="center"/>
            </w:pPr>
            <w:r>
              <w:rPr>
                <w:color w:val="00274C"/>
                <w:position w:val="-2"/>
                <w:sz w:val="20"/>
                <w:szCs w:val="20"/>
                <w:u w:val="none"/>
              </w:rPr>
              <w:t xml:space="preserve">Il sitema ATS può essere montato in modo differente rispetto all'illustrazione.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64129510" name="name6199681b7f07db61b"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9287681b7f07db616"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2429">
    <w:multiLevelType w:val="hybridMultilevel"/>
    <w:lvl w:ilvl="0" w:tplc="99882786">
      <w:start w:val="1"/>
      <w:numFmt w:val="decimal"/>
      <w:lvlText w:val="%1."/>
      <w:lvlJc w:val="left"/>
      <w:pPr>
        <w:ind w:left="720" w:hanging="360"/>
      </w:pPr>
    </w:lvl>
    <w:lvl w:ilvl="1" w:tplc="99882786" w:tentative="1">
      <w:start w:val="1"/>
      <w:numFmt w:val="lowerLetter"/>
      <w:lvlText w:val="%2."/>
      <w:lvlJc w:val="left"/>
      <w:pPr>
        <w:ind w:left="1440" w:hanging="360"/>
      </w:pPr>
    </w:lvl>
    <w:lvl w:ilvl="2" w:tplc="99882786" w:tentative="1">
      <w:start w:val="1"/>
      <w:numFmt w:val="lowerRoman"/>
      <w:lvlText w:val="%3."/>
      <w:lvlJc w:val="right"/>
      <w:pPr>
        <w:ind w:left="2160" w:hanging="180"/>
      </w:pPr>
    </w:lvl>
    <w:lvl w:ilvl="3" w:tplc="99882786" w:tentative="1">
      <w:start w:val="1"/>
      <w:numFmt w:val="decimal"/>
      <w:lvlText w:val="%4."/>
      <w:lvlJc w:val="left"/>
      <w:pPr>
        <w:ind w:left="2880" w:hanging="360"/>
      </w:pPr>
    </w:lvl>
    <w:lvl w:ilvl="4" w:tplc="99882786" w:tentative="1">
      <w:start w:val="1"/>
      <w:numFmt w:val="lowerLetter"/>
      <w:lvlText w:val="%5."/>
      <w:lvlJc w:val="left"/>
      <w:pPr>
        <w:ind w:left="3600" w:hanging="360"/>
      </w:pPr>
    </w:lvl>
    <w:lvl w:ilvl="5" w:tplc="99882786" w:tentative="1">
      <w:start w:val="1"/>
      <w:numFmt w:val="lowerRoman"/>
      <w:lvlText w:val="%6."/>
      <w:lvlJc w:val="right"/>
      <w:pPr>
        <w:ind w:left="4320" w:hanging="180"/>
      </w:pPr>
    </w:lvl>
    <w:lvl w:ilvl="6" w:tplc="99882786" w:tentative="1">
      <w:start w:val="1"/>
      <w:numFmt w:val="decimal"/>
      <w:lvlText w:val="%7."/>
      <w:lvlJc w:val="left"/>
      <w:pPr>
        <w:ind w:left="5040" w:hanging="360"/>
      </w:pPr>
    </w:lvl>
    <w:lvl w:ilvl="7" w:tplc="99882786" w:tentative="1">
      <w:start w:val="1"/>
      <w:numFmt w:val="lowerLetter"/>
      <w:lvlText w:val="%8."/>
      <w:lvlJc w:val="left"/>
      <w:pPr>
        <w:ind w:left="5760" w:hanging="360"/>
      </w:pPr>
    </w:lvl>
    <w:lvl w:ilvl="8" w:tplc="99882786" w:tentative="1">
      <w:start w:val="1"/>
      <w:numFmt w:val="lowerRoman"/>
      <w:lvlText w:val="%9."/>
      <w:lvlJc w:val="right"/>
      <w:pPr>
        <w:ind w:left="6480" w:hanging="180"/>
      </w:pPr>
    </w:lvl>
  </w:abstractNum>
  <w:abstractNum w:abstractNumId="12428">
    <w:multiLevelType w:val="hybridMultilevel"/>
    <w:lvl w:ilvl="0" w:tplc="2475364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428">
    <w:abstractNumId w:val="12428"/>
  </w:num>
  <w:num w:numId="12429">
    <w:abstractNumId w:val="124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68474768" Type="http://schemas.openxmlformats.org/officeDocument/2006/relationships/comments" Target="comments.xml"/><Relationship Id="rId689306490" Type="http://schemas.microsoft.com/office/2011/relationships/commentsExtended" Target="commentsExtended.xml"/><Relationship Id="rId87037506" Type="http://schemas.openxmlformats.org/officeDocument/2006/relationships/image" Target="media/imgrId87037506.jpg"/><Relationship Id="rId9563681b7f06388bb" Type="http://schemas.openxmlformats.org/officeDocument/2006/relationships/hyperlink" Target="https://iservice.lombardini.it/jsp/Template2/manuale.jsp?id=96&amp;parent=1000" TargetMode="External"/><Relationship Id="rId5621681b7f0638acc" Type="http://schemas.openxmlformats.org/officeDocument/2006/relationships/hyperlink" Target="https://iservice.lombardini.it/jsp/Template2/manuale.jsp?id=97&amp;parent=1000" TargetMode="External"/><Relationship Id="rId5580681b7f063abcd" Type="http://schemas.openxmlformats.org/officeDocument/2006/relationships/hyperlink" Target="https://iservice.lombardini.it/jsp/Template2/manuale.jsp?id=193&amp;parent=1000" TargetMode="External"/><Relationship Id="rId2077681b7f063ae03" Type="http://schemas.openxmlformats.org/officeDocument/2006/relationships/hyperlink" Target="https://iservice.lombardini.it/jsp/Template2/manuale.jsp?id=193&amp;parent=1000" TargetMode="External"/><Relationship Id="rId8520681b7f0642d9d" Type="http://schemas.openxmlformats.org/officeDocument/2006/relationships/hyperlink" Target="https://iservice.lombardini.it/jsp/Template2/manuale.jsp?id=114&amp;parent=1000" TargetMode="External"/><Relationship Id="rId9048681b7f0792537" Type="http://schemas.openxmlformats.org/officeDocument/2006/relationships/hyperlink" Target="https://iservice.lombardini.it/jsp/Template2/manuale.jsp?id=176&amp;parent=1000" TargetMode="External"/><Relationship Id="rId5523681b7f0641db4" Type="http://schemas.openxmlformats.org/officeDocument/2006/relationships/image" Target="media/imgrId5523681b7f0641db4.gif"/><Relationship Id="rId4508681b7f064ed3f" Type="http://schemas.openxmlformats.org/officeDocument/2006/relationships/image" Target="media/imgrId4508681b7f064ed3f.jpg"/><Relationship Id="rId8505681b7f06590df" Type="http://schemas.openxmlformats.org/officeDocument/2006/relationships/image" Target="media/imgrId8505681b7f06590df.jpg"/><Relationship Id="rId4949681b7f06904d0" Type="http://schemas.openxmlformats.org/officeDocument/2006/relationships/image" Target="media/imgrId4949681b7f06904d0.jpg"/><Relationship Id="rId7971681b7f06a0170" Type="http://schemas.openxmlformats.org/officeDocument/2006/relationships/image" Target="media/imgrId7971681b7f06a0170.jpg"/><Relationship Id="rId6484681b7f06b8fb2" Type="http://schemas.openxmlformats.org/officeDocument/2006/relationships/image" Target="media/imgrId6484681b7f06b8fb2.jpg"/><Relationship Id="rId8607681b7f06c88b7" Type="http://schemas.openxmlformats.org/officeDocument/2006/relationships/image" Target="media/imgrId8607681b7f06c88b7.jpg"/><Relationship Id="rId5498681b7f06d3776" Type="http://schemas.openxmlformats.org/officeDocument/2006/relationships/image" Target="media/imgrId5498681b7f06d3776.gif"/><Relationship Id="rId5836681b7f06d9dd6" Type="http://schemas.openxmlformats.org/officeDocument/2006/relationships/image" Target="media/imgrId5836681b7f06d9dd6.gif"/><Relationship Id="rId2253681b7f06e0483" Type="http://schemas.openxmlformats.org/officeDocument/2006/relationships/image" Target="media/imgrId2253681b7f06e0483.gif"/><Relationship Id="rId9031681b7f06e6793" Type="http://schemas.openxmlformats.org/officeDocument/2006/relationships/image" Target="media/imgrId9031681b7f06e6793.gif"/><Relationship Id="rId6170681b7f0701be9" Type="http://schemas.openxmlformats.org/officeDocument/2006/relationships/image" Target="media/imgrId6170681b7f0701be9.jpg"/><Relationship Id="rId4109681b7f070e942" Type="http://schemas.openxmlformats.org/officeDocument/2006/relationships/image" Target="media/imgrId4109681b7f070e942.jpg"/><Relationship Id="rId6454681b7f077f973" Type="http://schemas.openxmlformats.org/officeDocument/2006/relationships/image" Target="media/imgrId6454681b7f077f973.png"/><Relationship Id="rId8931681b7f0791a0f" Type="http://schemas.openxmlformats.org/officeDocument/2006/relationships/image" Target="media/imgrId8931681b7f0791a0f.png"/><Relationship Id="rId9465681b7f07b375e" Type="http://schemas.openxmlformats.org/officeDocument/2006/relationships/image" Target="media/imgrId9465681b7f07b375e.png"/><Relationship Id="rId5669681b7f07c5016" Type="http://schemas.openxmlformats.org/officeDocument/2006/relationships/image" Target="media/imgrId5669681b7f07c5016.png"/><Relationship Id="rId9287681b7f07db616" Type="http://schemas.openxmlformats.org/officeDocument/2006/relationships/image" Target="media/imgrId9287681b7f07db616.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7037506" Type="http://schemas.openxmlformats.org/officeDocument/2006/relationships/image" Target="media/imgrId8703750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7037506" Type="http://schemas.openxmlformats.org/officeDocument/2006/relationships/image" Target="media/imgrId8703750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7037506" Type="http://schemas.openxmlformats.org/officeDocument/2006/relationships/image" Target="media/imgrId8703750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7037506" Type="http://schemas.openxmlformats.org/officeDocument/2006/relationships/image" Target="media/imgrId8703750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7037506" Type="http://schemas.openxmlformats.org/officeDocument/2006/relationships/image" Target="media/imgrId8703750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7037506" Type="http://schemas.openxmlformats.org/officeDocument/2006/relationships/image" Target="media/imgrId8703750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