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 montaggio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6336134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94916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4291434" w:name="ctxt"/>
    <w:bookmarkEnd w:id="8429143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 montaggio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Informazioni sulla configurazione motore</w:t>
      </w:r>
    </w:p>
    <w:p>
      <w:pPr>
        <w:numPr>
          <w:ilvl w:val="0"/>
          <w:numId w:val="168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il motore viene rappresentato in "configurazione base" (vedere </w:t>
      </w:r>
      <w:hyperlink r:id="rId7399681b7f8d8850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7408681b7f8d8875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68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il montaggio di componenti non descritti in questo capitolo, riferirsi al  </w:t>
      </w:r>
      <w:hyperlink r:id="rId6444681b7f8d88a9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68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 seguito sono elencati i componenti descritti nel </w:t>
      </w:r>
      <w:hyperlink r:id="rId8852681b7f8d88df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8702681b7f8d8926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Asta livello olio in testa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2703681b7f8d8943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(sostituzione)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9426681b7f8d895f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Cinghia alternatore Poly-V (sostituzione e regolazione)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5446681b7f8d897b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Galoppino e alternatore per cinghia Poly-V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8603681b7f8d8998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Ingranaggio ozioso (per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9952681b7f8d89dd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(sostituzione)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5814681b7f8d8a0c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11.8 </w:t>
      </w:r>
      <w:hyperlink r:id="rId1647681b7f8d8a43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(configurazioni)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9863681b7f8d8a86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Dispositivo equilibratore (sostituzione)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9577681b7f8d8aa4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Filtro aria (sostituzione cartuccia)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3907681b7f8d8ac0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Filtro olio a distanza (smontaggio e montaggio)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4026681b7f8d8ae4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Coppa olio con struttura portante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7925681b7f8d8b17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8877681b7f8d8b48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2652681b7f8d8b89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1275681b7f8d8bcc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Filtro DPF &amp; DOC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2239681b7f8d8c01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Asta livello olio lato distribuzione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Raccomandazioni per il montaggio</w:t>
      </w:r>
    </w:p>
    <w:p>
      <w:pPr>
        <w:numPr>
          <w:ilvl w:val="0"/>
          <w:numId w:val="168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informazioni sono state selezionate, testate ed approvate dai tecnici del Costruttore.</w:t>
      </w:r>
    </w:p>
    <w:p>
      <w:pPr>
        <w:numPr>
          <w:ilvl w:val="0"/>
          <w:numId w:val="168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sono descritte tutte le modalità di installazione di gruppi e/o di singoli componenti già controllati, revisionati o eventualmente sostituiti con ricambi originali.</w:t>
      </w:r>
    </w:p>
    <w:p>
      <w:pPr>
        <w:numPr>
          <w:ilvl w:val="0"/>
          <w:numId w:val="168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Nelle operazioni di montaggio ove necessario è indicato il riferimento di attrezzatura speciale, identificabile nella </w:t>
      </w:r>
      <w:hyperlink r:id="rId8920681b7f8d8c82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qui di seguito nella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un esempio di attrezzo speciale ( </w:t>
      </w:r>
      <w:hyperlink r:id="rId3615681b7f8d8cb1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ATTREZZATURA SPECIFICA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Sigla 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Foto/Disegno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MATRICOLA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68262918" name="name8125681b7f8d952e3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6546681b7f8d952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Chiave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051394" name="name2969681b7f8d9aae5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105681b7f8d9aae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68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vedere il  </w:t>
      </w:r>
      <w:hyperlink r:id="rId1683681b7f8d9b29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68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rintracciare facilmente gli argomenti di interesse specifico, consultare </w:t>
      </w:r>
      <w:r>
        <w:rPr>
          <w:b/>
          <w:bCs/>
          <w:color w:val="00274C"/>
          <w:sz w:val="20"/>
          <w:szCs w:val="20"/>
          <w:u w:val="none"/>
        </w:rPr>
        <w:t xml:space="preserve">l’indice analitico</w:t>
      </w:r>
      <w:r>
        <w:rPr>
          <w:color w:val="00274C"/>
          <w:sz w:val="20"/>
          <w:szCs w:val="20"/>
          <w:u w:val="none"/>
        </w:rPr>
        <w:t xml:space="preserve"> o </w:t>
      </w:r>
      <w:r>
        <w:rPr>
          <w:b/>
          <w:bCs/>
          <w:color w:val="00274C"/>
          <w:sz w:val="20"/>
          <w:szCs w:val="20"/>
          <w:u w:val="none"/>
        </w:rPr>
        <w:t xml:space="preserve">l'indice capitoli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68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verificare che:
</w:t>
      </w:r>
    </w:p>
    <w:p>
      <w:pPr>
        <w:numPr>
          <w:ilvl w:val="1"/>
          <w:numId w:val="168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componenti, i gruppi, le superfici di accoppiamento delle parti siano, lavati, puliti e asciugati accuratamente;</w:t>
      </w:r>
    </w:p>
    <w:p>
      <w:pPr>
        <w:numPr>
          <w:ilvl w:val="1"/>
          <w:numId w:val="168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superfici di accoppiamento siano integre;</w:t>
      </w:r>
    </w:p>
    <w:p>
      <w:pPr>
        <w:numPr>
          <w:ilvl w:val="1"/>
          <w:numId w:val="168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attrezzature e gli utensili siano predisposti per effettuare le operazioni in modo corretto e sicuro;</w:t>
      </w:r>
    </w:p>
    <w:p>
      <w:pPr>
        <w:numPr>
          <w:ilvl w:val="1"/>
          <w:numId w:val="168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accertarsi che sussistano adeguate condizioni di sicurezza.</w:t>
      </w:r>
    </w:p>
    <w:p>
      <w:pPr>
        <w:numPr>
          <w:ilvl w:val="0"/>
          <w:numId w:val="168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effettuare:
</w:t>
      </w:r>
    </w:p>
    <w:p>
      <w:pPr>
        <w:numPr>
          <w:ilvl w:val="1"/>
          <w:numId w:val="168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gli interventi in modo agevole e sicuro, è quindi consigliabile installare il motore su un apposito cavalletto rotativo per revisione motori per garantire l'incolumità dell'operatore e delle persone coinvolte;</w:t>
      </w:r>
    </w:p>
    <w:p>
      <w:pPr>
        <w:numPr>
          <w:ilvl w:val="1"/>
          <w:numId w:val="168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serraggio dei gruppi e/o i componenti in modo incrociato e alternato, dapprima con un valore inferiore a quello prestabilito e, successivamente, con la coppia di serraggio indicata nella procedura;</w:t>
      </w:r>
    </w:p>
    <w:p>
      <w:pPr>
        <w:numPr>
          <w:ilvl w:val="1"/>
          <w:numId w:val="168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sostituzione di tutte le guarnizioni di tenuta ad ogni montaggio per tutti i componenti ove esse sono previste.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blocco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Bronzine di banco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172189" name="name4579681b7f8da45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58681b7f8da45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procedure al </w:t>
            </w:r>
            <w:hyperlink r:id="rId3926681b7f8da4d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e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prima di procedere con il montaggio.</w:t>
            </w:r>
          </w:p>
          <w:p>
            <w:pPr>
              <w:numPr>
                <w:ilvl w:val="0"/>
                <w:numId w:val="1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Essendo i semi-cuscinetti di banco, costruiti in materiale speciale, devono essere tassativamente sostituiti ad ogni montaggio onde evitare il grippaggio.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nuovi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tacche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246957" name="name7608681b7f8dac4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23681b7f8dac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Dopo il montaggio dei semi cuscinetti, verificare che i fori di lubrificazione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corrispondano con i canalini del semibasamento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semi-cuscinetti inferiori e superiori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possono essere sostituiti singolarmente, ma tutti insieme.</w:t>
            </w:r>
          </w:p>
          <w:p>
            <w:pPr>
              <w:numPr>
                <w:ilvl w:val="0"/>
                <w:numId w:val="16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nuovi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tacche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29272" name="name3518681b7f8db5705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7830681b7f8db57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088140" name="name4549681b7f8dbcaab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2356681b7f8dbca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Punterie</w:t>
            </w:r>
          </w:p>
          <w:p/>
          <w:p/>
          <w:p>
            <w:pPr>
              <w:numPr>
                <w:ilvl w:val="0"/>
                <w:numId w:val="16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 superiore.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916115" name="name4075681b7f8dc4406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8252681b7f8dc4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Albero a camme</w:t>
            </w:r>
          </w:p>
          <w:p/>
          <w:p/>
          <w:p>
            <w:pPr>
              <w:numPr>
                <w:ilvl w:val="0"/>
                <w:numId w:val="16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montata.</w:t>
            </w:r>
          </w:p>
          <w:p>
            <w:pPr>
              <w:numPr>
                <w:ilvl w:val="0"/>
                <w:numId w:val="16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tutti gli alloggi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Negli alloggiamenti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presente solo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lato distribuzione.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Inserire,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negli alloggi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fino a battuta.</w:t>
            </w:r>
          </w:p>
          <w:p>
            <w:pPr>
              <w:numPr>
                <w:ilvl w:val="0"/>
                <w:numId w:val="16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mantenere il posizionamento dell'albero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manualmente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verificando che ruoti liberamente.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9505035" name="name4174681b7f8dcfb6b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5920681b7f8dcfb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Spruzzatori olio</w:t>
            </w:r>
          </w:p>
          <w:p/>
          <w:p/>
          <w:p>
            <w:pPr>
              <w:numPr>
                <w:ilvl w:val="0"/>
                <w:numId w:val="16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spruzzatori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avvitando manualmente le viti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Orientare gli spruzzatori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indicato nel 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le viti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002264" name="name3865681b7f8ddb2ec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8057681b7f8ddb2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Albero a gomito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129110" name="name6079681b7f8de05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88681b7f8de05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i controlli descritti al </w:t>
            </w:r>
            <w:hyperlink r:id="rId2678681b7f8de0d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e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6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semi cuscinetti di banco sul semibasamento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montati correttamente.</w:t>
            </w:r>
          </w:p>
          <w:p>
            <w:pPr>
              <w:numPr>
                <w:ilvl w:val="0"/>
                <w:numId w:val="16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perni di banco e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con olio.</w:t>
            </w:r>
          </w:p>
          <w:p>
            <w:pPr>
              <w:numPr>
                <w:ilvl w:val="0"/>
                <w:numId w:val="16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sua sede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 2 semi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tra 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618327" name="name3837681b7f8deac0e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1429681b7f8deac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Semi-basamento inferiore</w:t>
            </w:r>
          </w:p>
          <w:p/>
          <w:p/>
          <w:p>
            <w:pPr>
              <w:numPr>
                <w:ilvl w:val="0"/>
                <w:numId w:val="16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semi cuscinetti di banco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siano montati correttamente.</w:t>
            </w:r>
          </w:p>
          <w:p>
            <w:pPr>
              <w:numPr>
                <w:ilvl w:val="0"/>
                <w:numId w:val="16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2 semi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applicando due punti di grasso per mantenerli in sede.</w:t>
            </w:r>
          </w:p>
          <w:p>
            <w:pPr>
              <w:numPr>
                <w:ilvl w:val="0"/>
                <w:numId w:val="16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377640" name="name5181681b7f8e024f6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4291681b7f8e024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Loctite 5660 (Rif.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dello spessore di circa 1 mm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ostruire i canalini di mandata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 ritorno olio in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 due semi basamenti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3540604" name="name2725681b7f8e0b825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3276681b7f8e0b8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588579" name="name4471681b7f8e111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98681b7f8e11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serraggio compromette la funzionalità del motore e provocare danni a cose e persone.</w:t>
            </w:r>
          </w:p>
          <w:p/>
          <w:p/>
          <w:p>
            <w:pPr>
              <w:numPr>
                <w:ilvl w:val="0"/>
                <w:numId w:val="16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di fissaggio seguendo tassativamente l'ordine e le coppie di serraggio indicate.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Sequenza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serraggio per 3 cilindri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nel </w:t>
            </w:r>
            <w:hyperlink r:id="rId6544681b7f8e13a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prossime illlustrazioni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semibasamento accoppiato verrà indicato con la lettera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24151553" name="name1897681b7f8e1ff81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9856681b7f8e1ff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427205" name="name1092681b7f8e266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02681b7f8e266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serraggio compromette la funzionalità del motore e provocare danni a cose e persone.</w:t>
            </w:r>
          </w:p>
          <w:p/>
          <w:p/>
          <w:p>
            <w:pPr>
              <w:numPr>
                <w:ilvl w:val="0"/>
                <w:numId w:val="16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Sequenza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serraggio per 4 cilindri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nel </w:t>
            </w:r>
            <w:hyperlink r:id="rId8015681b7f8e28d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97153192" name="name5202681b7f8e39c48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2061681b7f8e39c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Segmenti</w:t>
            </w:r>
          </w:p>
          <w:p/>
          <w:p/>
          <w:p>
            <w:pPr>
              <w:numPr>
                <w:ilvl w:val="0"/>
                <w:numId w:val="16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6276681b7f8e3a3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raschiaolio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2° anello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Inserisce il 1° anello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8753183" name="name1154681b7f8e429e1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4821681b7f8e429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1867681b7f8e42f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Orientare l'apertura dei segmenti a 120° tra loro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orientare l'apertura del segmento con il foro per lo spinotto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6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mantello del pistone ed i segmenti con olio.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5155945" name="name2991681b7f8e4e1b0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7176681b7f8e4e1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505839" name="name9533681b7f8e53a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27681b7f8e53a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nei </w:t>
            </w:r>
            <w:hyperlink r:id="rId9169681b7f8e543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 componenti rispettando i riferimenti fatti al </w:t>
            </w:r>
            <w:hyperlink r:id="rId8994681b7f8e54a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nuove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allineare 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l'assemblaggio del gruppo Biella-Pistone.</w:t>
            </w:r>
          </w:p>
          <w:p>
            <w:pPr>
              <w:numPr>
                <w:ilvl w:val="0"/>
                <w:numId w:val="16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anelli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2400581" name="name3406681b7f8e5d0d0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5721681b7f8e5d0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59252582" name="name7803681b7f8e634a6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4258681b7f8e634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Gruppo pistone e 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046486" name="name6537681b7f8e6ad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18681b7f8e6ad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nei </w:t>
            </w:r>
            <w:hyperlink r:id="rId2733681b7f8e6b6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6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spostando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PMS del cilindro interessato.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078476" name="name8302681b7f8e72569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4082681b7f8e725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mantello e i segmenti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semi cuscinetto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montato correttamente, e lubrificarlo abbondantemente.</w:t>
            </w:r>
          </w:p>
          <w:p>
            <w:pPr>
              <w:numPr>
                <w:ilvl w:val="0"/>
                <w:numId w:val="16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Utilizzando una pinza serrafasce, introdurre il pistone nel cilindro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circa 10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531650" name="name7799681b7f8e79c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27681b7f8e79c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di essere nella condizione descritta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montato con 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(stampigliata sul cielo del pistone) rivolta verso il lato distribuzione.</w:t>
            </w:r>
          </w:p>
          <w:p/>
          <w:p/>
          <w:p/>
          <w:p/>
          <w:p>
            <w:pPr>
              <w:numPr>
                <w:ilvl w:val="0"/>
                <w:numId w:val="16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10° in senso antiorario rispetto alla sua posizione di corretto montaggio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questa operazione si evita l'impatto tra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lo spruzzatore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290421" name="name2221681b7f8e8200b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1579681b7f8e820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884489" name="name8780681b7f8e8b058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7462681b7f8e8b0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788106" name="name3815681b7f8e92473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2856681b7f8e924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525625" name="name2829681b7f8e978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37681b7f8e978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Lasciare la pinza serrafasce montata sul pistone</w:t>
            </w:r>
          </w:p>
          <w:p/>
          <w:p/>
          <w:p>
            <w:pPr>
              <w:numPr>
                <w:ilvl w:val="0"/>
                <w:numId w:val="16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 senza introdurre i segmenti nel cilindro, ruotare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10° in senso orario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posizione corretta di montaggio).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85071172" name="name7106681b7f8ea1c2b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6791681b7f8ea1c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 centrando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il basamento per inserire il cappello testa biella per i cilindri 1 e 4.</w:t>
            </w:r>
          </w:p>
          <w:p>
            <w:pPr>
              <w:numPr>
                <w:ilvl w:val="0"/>
                <w:numId w:val="16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semi cuscinetto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montato correttamente sul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190807" name="name6419681b7f8eab8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82681b7f8eab8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rottura del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coincida perfettamente sulla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avvitare e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6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riferimenti fatti allo smontaggio ( </w:t>
            </w:r>
            <w:hyperlink r:id="rId5929681b7f8eaca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e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le operazioni da 1 a 10 per ogni cilindro.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121719" name="name9940681b7f8eb1e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31681b7f8eb1e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può provocare danni a cose e persone.</w:t>
            </w:r>
          </w:p>
          <w:p/>
          <w:p/>
          <w:p/>
          <w:p/>
          <w:p>
            <w:pPr>
              <w:numPr>
                <w:ilvl w:val="0"/>
                <w:numId w:val="16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modo alternato seguendo tassativamente le coppie di serraggio indicate.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Sequenza di 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bielle abbiano del gioco e che l'albero a gomito W ruoti senza impedimenti.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Dopo il controllo effettuato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posizionare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primo cilindro al PMS.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8206864" name="name8051681b7f8ebad82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6003681b7f8ebad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069216" name="name1443681b7f8ec467d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8450681b7f8ec46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790891" name="name1737681b7f8ecb1bf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8676681b7f8ecb1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653681b7f8ecb88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Flangia guarnizione albero a gomito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629720" name="name3268681b7f8ed0a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27681b7f8ed0a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di contatto tra la flangia e il semibasamento sia privo di impurità.</w:t>
            </w:r>
          </w:p>
          <w:p>
            <w:pPr>
              <w:numPr>
                <w:ilvl w:val="0"/>
                <w:numId w:val="1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presenza delle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il labbro del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corrispondenti alle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a battuta tutte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serrarle.</w:t>
            </w:r>
          </w:p>
          <w:p>
            <w:pPr>
              <w:numPr>
                <w:ilvl w:val="0"/>
                <w:numId w:val="16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di serraggio indicata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999179" name="name8503681b7f8eda8d6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6368681b7f8eda8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673189" name="name6986681b7f8ee1d02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2401681b7f8ee1c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Coperchio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712403" name="name4525681b7f8ee8c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88681b7f8ee8c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filetto.</w:t>
            </w:r>
          </w:p>
          <w:p/>
          <w:p/>
          <w:p>
            <w:pPr>
              <w:numPr>
                <w:ilvl w:val="0"/>
                <w:numId w:val="16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59845" name="name8556681b7f8ef0e59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7229681b7f8ef0e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coppa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Tubi vapori olio</w:t>
            </w:r>
          </w:p>
          <w:p/>
          <w:p/>
          <w:p>
            <w:pPr>
              <w:numPr>
                <w:ilvl w:val="0"/>
                <w:numId w:val="16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filetti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e serrare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coppia di serraggio a 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670234" name="name5278681b7f8f09086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2637681b7f8f090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Tubo aspirazione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618201" name="name7628681b7f8f0f4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64681b7f8f0f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tassativamente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flangia del tubo aspirazione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coppia di serraggio a 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2939333" name="name3273681b7f8f19f82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8631681b7f8f19f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Coppa olio</w:t>
            </w:r>
          </w:p>
          <w:p/>
          <w:p/>
          <w:p>
            <w:pPr>
              <w:numPr>
                <w:ilvl w:val="0"/>
                <w:numId w:val="16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6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 cordone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sigillante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6822876" name="name2344681b7f8f2606c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9919681b7f8f260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447783" name="name5060681b7f8f2cd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26681b7f8f2cd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seguendo tassativamente l'ordine e la coppia di serraggio indicata.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il serraggio di tutte le viti, 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serrarla nuovamente alla coppia di serraggio indicata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tappi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serrati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7675564" name="name8109681b7f8f3a3af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9494681b7f8f3a3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flangiatura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Campana di flangiatura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412370" name="name3285681b7f8f4183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644681b7f8f41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montaggio per evitarne la caduta con gravi rischi per l'operatore.</w:t>
            </w:r>
          </w:p>
          <w:p/>
          <w:p/>
          <w:p>
            <w:pPr>
              <w:numPr>
                <w:ilvl w:val="0"/>
                <w:numId w:val="16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182871" name="name5443681b7f8f4907e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2836681b7f8f490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553662" name="name5589681b7f8f507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41681b7f8f507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e persone.</w:t>
            </w:r>
          </w:p>
          <w:p/>
          <w:p/>
          <w:p>
            <w:pPr>
              <w:numPr>
                <w:ilvl w:val="0"/>
                <w:numId w:val="16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di fissaggio, seguendo tassativamente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0129636" name="name3522681b7f8f58166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2838681b7f8f58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Volano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667089" name="name2000681b7f8f5f35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921681b7f8f5f3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montaggio per evitarne la caduta con gravi rischi per l'operatore.</w:t>
            </w:r>
          </w:p>
          <w:p/>
          <w:p/>
          <w:p>
            <w:pPr>
              <w:numPr>
                <w:ilvl w:val="0"/>
                <w:numId w:val="16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speciale </w:t>
            </w:r>
            <w:hyperlink r:id="rId1633681b7f8f5fe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posto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posizionata più in alto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sull’albero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come guida l’attrezzo </w:t>
            </w:r>
            <w:hyperlink r:id="rId8733681b7f8f60b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manualmente tutte le viti G, estrarre l’attrezzo </w:t>
            </w:r>
            <w:hyperlink r:id="rId6436681b7f8f60d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l’ultima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e fissare l'attrezzo </w:t>
            </w:r>
            <w:hyperlink r:id="rId8498681b7f8f613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serrarlo con le due viti di fissaggio motorino di avviamento.</w:t>
            </w:r>
          </w:p>
          <w:p>
            <w:pPr>
              <w:numPr>
                <w:ilvl w:val="0"/>
                <w:numId w:val="16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380128" name="name3024681b7f8f682ec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4028681b7f8f682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ingranaggi distribuzione e pompa iniezione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Ingranaggi distribuzione</w:t>
            </w:r>
          </w:p>
          <w:p/>
          <w:p/>
          <w:p>
            <w:pPr>
              <w:numPr>
                <w:ilvl w:val="0"/>
                <w:numId w:val="16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il corretto montaggio della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16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spina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perno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nell'alloggiamento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semi-basamento,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202513" name="name3319681b7f8f727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43681b7f8f727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montaggio del perno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 una sola posizione, i 4 fori per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sono equidistanti.</w:t>
            </w:r>
          </w:p>
          <w:p>
            <w:pPr>
              <w:numPr>
                <w:ilvl w:val="0"/>
                <w:numId w:val="1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6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l'integrità della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che sia priva di impurità.</w:t>
            </w:r>
          </w:p>
          <w:p>
            <w:pPr>
              <w:numPr>
                <w:ilvl w:val="0"/>
                <w:numId w:val="16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con olio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tutti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ingranaggi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 S, (Fig. 9.37)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370682" name="name9871681b7f8f79f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24681b7f8f79f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ingranaggi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ed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provoca il malfunzionamento del motore e gravi danni.</w:t>
            </w:r>
          </w:p>
          <w:p/>
          <w:p/>
          <w:p/>
          <w:p/>
          <w:p>
            <w:pPr>
              <w:numPr>
                <w:ilvl w:val="0"/>
                <w:numId w:val="16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909216" name="name1729681b7f8f83b9a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2143681b7f8f83b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0544300" name="name5942681b7f8f8a835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1339681b7f8f8a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2357551" name="name8803681b7f8f9378c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3699681b7f8f937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70085" name="name2071681b7f8f9a9a6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2896681b7f8f9a9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Pompa iniezione carburante ad alta pressione</w:t>
            </w:r>
          </w:p>
          <w:p/>
          <w:p/>
          <w:p>
            <w:pPr>
              <w:numPr>
                <w:ilvl w:val="0"/>
                <w:numId w:val="16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privo di impurità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650213" name="name6853681b7f8fa1a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55681b7f8fa1a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 un solo senso di montaggio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6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nell'alloggiamento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il corretto montaggio della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rispettando il riferimento con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l'attrezzo speciale </w:t>
            </w:r>
            <w:hyperlink r:id="rId4905681b7f8fa53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996314" name="name8062681b7f8fada3e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7989681b7f8fada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430327" name="name2024681b7f8fb52fa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4420681b7f8fb52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920565" name="name4037681b7f8fbcb10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5960681b7f8fbcb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Guarnizione stelo valvola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160502" name="name1939681b7f8fc23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12681b7f8fc23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8172681b7f8fc2b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numPr>
                <w:ilvl w:val="0"/>
                <w:numId w:val="1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i paraoli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parte interna.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paraoli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guide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l'attrezzo </w:t>
            </w:r>
            <w:hyperlink r:id="rId2143681b7f8fc36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206764" name="name3470681b7f8fcbc44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1428681b7f8fcbc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Canotti elettroiniettori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8653329" name="name4515681b7f8fd0fe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488681b7f8fd0f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6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bombatura rivolta verso l'alto alla base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avvitare con cautela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deve sporgere dal piano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6665045" name="name7733681b7f8fdb3bc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1356681b7f8fdb3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Sporgenza elettroiniettori</w:t>
            </w:r>
          </w:p>
          <w:p/>
          <w:p/>
          <w:p>
            <w:pPr>
              <w:numPr>
                <w:ilvl w:val="0"/>
                <w:numId w:val="1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vite fissaggio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1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staffa di fissaggio 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fissarla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senza effettuare la taratura.</w:t>
            </w:r>
          </w:p>
          <w:p>
            <w:pPr>
              <w:numPr>
                <w:ilvl w:val="0"/>
                <w:numId w:val="1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sporgenza elettroiniettore tramite l'attrezzo </w:t>
            </w:r>
            <w:hyperlink r:id="rId8051681b7f8fdc8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 deve essere compresa tra 1,68 e 2,42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il valore rilevato non corrisponde, sostituire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spessore differente.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327297" name="name5221681b7f9053b29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7266681b7f9053b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325002" name="name4541681b7f905bc6a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6392681b7f905bc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Valvole</w:t>
            </w:r>
          </w:p>
          <w:p/>
          <w:p/>
          <w:p>
            <w:pPr>
              <w:numPr>
                <w:ilvl w:val="0"/>
                <w:numId w:val="16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ed inserire le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stesse posizioni di origine, in base ai riferimenti creati al </w:t>
            </w:r>
            <w:hyperlink r:id="rId3427681b7f905c6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centrando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6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9424681b7f905d5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fissandolo su uno dei fori per il fissaggio del cappello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Cambiare il foro di fissaggio in base alla posizione delle valvole da montare.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9842681b7f905de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come mostrato in figura.</w:t>
            </w:r>
          </w:p>
          <w:p/>
          <w:p/>
          <w:p/>
          <w:p/>
          <w:p/>
          <w:p/>
          <w:p>
            <w:pPr>
              <w:numPr>
                <w:ilvl w:val="0"/>
                <w:numId w:val="16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la leva dell'attrezzo </w:t>
            </w:r>
            <w:hyperlink r:id="rId2137681b7f905e3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basso, in modo da abbassare i piattelli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ed inserire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montati sulle sedi della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rilasciare l'attrezzo </w:t>
            </w:r>
            <w:hyperlink r:id="rId2307681b7f905ef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Ripetere tutte le operazioni per tutte le valvole interessate e rimuovere l'attrezzo </w:t>
            </w:r>
            <w:hyperlink r:id="rId2001681b7f905f3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295594" name="name9137681b7f9067467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7133681b7f9067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11691374" name="name9628681b7f906e0ca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5121681b7f906e0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38422910" name="name8249681b7f9077141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7658681b7f90771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Testa motore</w:t>
            </w:r>
          </w:p>
          <w:p/>
          <w:p/>
          <w:p>
            <w:pPr>
              <w:numPr>
                <w:ilvl w:val="0"/>
                <w:numId w:val="16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PMS.</w:t>
            </w:r>
          </w:p>
          <w:p>
            <w:pPr>
              <w:numPr>
                <w:ilvl w:val="0"/>
                <w:numId w:val="16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1632681b7f90786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testa e rilevare la sporgenza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punti diametralmente opposti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Ripetere l'operazione per tutti i pistoni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annotare il valore medio più alto, determinando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Numero fori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493930" name="name3965681b7f907efd2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7778681b7f907efce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5446058" name="name5760681b7f9084ab3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1315681b7f9084aaf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7243207" name="name5191681b7f908a461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5822681b7f908a45c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6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base al valore rilevato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scegliere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corrispondente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314472" name="name7826681b7f90932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41681b7f90932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testa deve essere sostituita ad ogni montaggio.</w:t>
            </w:r>
          </w:p>
          <w:p/>
          <w:p/>
          <w:p/>
          <w:p/>
          <w:p>
            <w:pPr>
              <w:numPr>
                <w:ilvl w:val="0"/>
                <w:numId w:val="16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riferimento alle bussole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3675230" name="name8325681b7f909a8d1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5578681b7f909a8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79986" name="name2881681b7f90a9396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6574681b7f90a9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2625602" name="name9978681b7f90d3613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1361681b7f90d36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testa sia privo di impurità.</w:t>
            </w:r>
          </w:p>
          <w:p>
            <w:pPr>
              <w:numPr>
                <w:ilvl w:val="0"/>
                <w:numId w:val="16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riferimento alle bussole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916643" name="name3932681b7f90d92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73681b7f90d92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viti di fissaggio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tassativamente sostituiti ad ogni montaggio.</w:t>
            </w:r>
          </w:p>
          <w:p/>
          <w:p/>
          <w:p/>
          <w:p/>
          <w:p>
            <w:pPr>
              <w:numPr>
                <w:ilvl w:val="0"/>
                <w:numId w:val="16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coppie di serraggio indicate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6174684" name="name7608681b7f90e08ff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5169681b7f90e08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096545" name="name4733681b7f90e7e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42681b7f90e7e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o persone.</w:t>
            </w:r>
          </w:p>
          <w:p>
            <w:pPr>
              <w:numPr>
                <w:ilvl w:val="0"/>
                <w:numId w:val="1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cicli, il serraggio, le successive rotazioni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311200" cy="1497600"/>
                  <wp:effectExtent b="0" l="0" r="0" t="0"/>
                  <wp:docPr id="79414247" name="name7797681b7f90f29ae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2248681b7f90f29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CICLO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SERRAGGIO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6354348" name="name3552681b7f910a779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1468681b7f910a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Aste e ponti valvole</w:t>
            </w:r>
          </w:p>
          <w:p/>
          <w:p/>
          <w:p>
            <w:pPr>
              <w:numPr>
                <w:ilvl w:val="0"/>
                <w:numId w:val="16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aste comando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delle nicchie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341994" name="name3217681b7f91116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92681b7f91116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Centrare correttamente le aste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nell'alloggiamento sferico delle punterie 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ponte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coppie di valvole di scarico e aspirazione.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275860" name="name1438681b7f9118f96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9645681b7f9118f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81644787" name="name8578681b7f912297b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2544681b7f91229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278602" name="name9671681b7f91278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73681b7f91278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il corretto posizionamento dei bilancieri, rivolgere il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inferiore verso il lato distribuzione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più corto rispetto al bilanciere di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piano appoggio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 e inserire i 2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in sequenza il bilanciere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tutti i bilancieri.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montato con l'ultima coppia di bilancieri verso il lato volano.</w:t>
            </w:r>
          </w:p>
          <w:p>
            <w:pPr>
              <w:numPr>
                <w:ilvl w:val="0"/>
                <w:numId w:val="16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2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tutti i componenti inseriti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provvede a tenere in posizione i supporti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ed 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2021199" name="name3839681b7f91315f1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2853681b7f91315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8644130" name="name3084681b7f913c160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5323681b7f913c1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Gruppo perno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730267" name="name4165681b7f91436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79681b7f91436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 un piano per allineare tutti i piani dei supporti.</w:t>
            </w:r>
          </w:p>
          <w:p>
            <w:pPr>
              <w:numPr>
                <w:ilvl w:val="0"/>
                <w:numId w:val="1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pistoni siano a metà tra il PMS e il PMI. Ruotare l'albero a gomito di 90° in senso antiorario rispetto al PMS del 1° cilindro, posizionando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gomito come mostrato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 la puleggia sull'albero a gomito e il carter distribuzione non sono stati rimossi, ruotare l'albero a gomito, posizionando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posto sulla ruota fonica in corrispondenza del sensore di giri come evidenziato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sostituire le viti fissaggio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numPr>
                <w:ilvl w:val="0"/>
                <w:numId w:val="16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con il riferimento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corretta posizione di tutti i bilancieri ed i cavallotti comando valvole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Alloggiare la punteria nella sede dell'asta comando bilancieri.</w:t>
            </w:r>
          </w:p>
          <w:p>
            <w:pPr>
              <w:numPr>
                <w:ilvl w:val="0"/>
                <w:numId w:val="16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serrando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Rispettare l'ordine di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7380582" name="name6977681b7f914cde3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8440681b7f914cd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420685" name="name2977681b7f915523b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8083681b7f9155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46323462" name="name4504681b7f915c545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9402681b7f915c5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38362" name="name3928681b7f9162edc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9977681b7f9162e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Cappello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315920" name="name8958681b7f9168c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74681b7f9168c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e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809681b7f91699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696681b7f9169c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Componente modificato, consultare la circolare tecnica 700027</w:t>
            </w:r>
          </w:p>
          <w:p>
            <w:pPr>
              <w:numPr>
                <w:ilvl w:val="0"/>
                <w:numId w:val="1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Rispettare l'ordine di serraggio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4149681b7f916a6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in corrispondenza di due fori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l'attrezzo </w:t>
            </w:r>
            <w:hyperlink r:id="rId7154681b7f916ad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guida.</w:t>
            </w:r>
          </w:p>
          <w:p>
            <w:pPr>
              <w:numPr>
                <w:ilvl w:val="0"/>
                <w:numId w:val="16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di vasellina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parte superiore 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parte inferiore.</w:t>
            </w:r>
          </w:p>
          <w:p>
            <w:pPr>
              <w:numPr>
                <w:ilvl w:val="0"/>
                <w:numId w:val="16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8922633" name="name7034681b7f91729b0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1189681b7f91729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74296103" name="name3953681b7f917a4be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1732681b7f917a4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681136" name="name7801681b7f9182629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1513681b7f91826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430416" name="name3566681b7f918c5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08681b7f918c5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montare elettroiniettori nuovi o differenti in assenza della attrezzatura necessaria ( </w:t>
            </w:r>
            <w:hyperlink r:id="rId7829681b7f918cd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tappi di protezione da tutti i componenti del circuito carburante solo al momento del montaggio.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Filtro carburante</w:t>
            </w:r>
          </w:p>
          <w:p/>
          <w:p/>
          <w:p>
            <w:pPr>
              <w:numPr>
                <w:ilvl w:val="0"/>
                <w:numId w:val="16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montaggio della cartuccia carburante, riferirsi alle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3268681b7f918e0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188629" name="name9673681b7f91958c6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2076681b7f91958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in uscita dal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raccordo di entrata carburante della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723971" name="name4010681b7f919d87e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4698681b7f919d8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6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5100649" name="name4616681b7f91a9060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8264681b7f91a90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l'imbocco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rivolto verso l'alto.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17806" name="name8658681b7f91b4254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3786681b7f91b4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Elettroiniettori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457287" name="name8660681b7f91b9c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37681b7f91b9c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e lubrificare con olio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attenzione a riposizionare gli elettroiniettori seguendo i riferimenti come descritto nel </w:t>
            </w:r>
            <w:hyperlink r:id="rId9548681b7f91ba9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un nuovo (o diverso) elettroiniettore viene montato sul motore, è necessario disporre dell'attrezzo </w:t>
            </w:r>
            <w:hyperlink r:id="rId9888681b7f91bac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pulire l’elettroiniettore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dalla vernice presente in prossimità della parte a contatto con la guarnizione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&gt;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</w:t>
            </w:r>
          </w:p>
          <w:p>
            <w:pPr>
              <w:numPr>
                <w:ilvl w:val="0"/>
                <w:numId w:val="16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canotto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elettroiniettore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direzionarli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079168" name="name5801681b7f91c4574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6040681b7f91c45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Tubi alta pressione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643835" name="name4354681b7f91cc9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62681b7f91cc9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correggere la posizione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l'imbocco dei raccordi con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106766" name="name7956681b7f91d3c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72681b7f91d3c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>
            <w:pPr>
              <w:numPr>
                <w:ilvl w:val="0"/>
                <w:numId w:val="1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sostituire le viti fissaggio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assicurare la corretta tenuta con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numPr>
                <w:ilvl w:val="0"/>
                <w:numId w:val="16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le staffe fissaggio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avvitare manualmente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battuta, interponendo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840337" name="name8089681b7f91dc7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20681b7f91dc7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 avvitano liberamente.</w:t>
            </w:r>
          </w:p>
          <w:p/>
          <w:p/>
          <w:p/>
          <w:p/>
          <w:p>
            <w:pPr>
              <w:numPr>
                <w:ilvl w:val="0"/>
                <w:numId w:val="16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tutti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tutti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le staffe fissaggio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posizionate correttamente sulle viti fissaggio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staffa elettroiniettori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E avvitando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000023" name="name7156681b7f91e7b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33681b7f91e7b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/>
          <w:p/>
          <w:p/>
          <w:p/>
          <w:p>
            <w:pPr>
              <w:numPr>
                <w:ilvl w:val="0"/>
                <w:numId w:val="16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Common Rail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7776756" name="name8825681b7f91f005d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3742681b7f91f00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357540" name="name3915681b7f92043c4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7589681b7f92043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2871065" name="name5895681b7f920d781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5962681b7f920d7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Tubi rifiuto carburante</w:t>
            </w:r>
          </w:p>
          <w:p/>
          <w:p/>
          <w:p>
            <w:pPr>
              <w:numPr>
                <w:ilvl w:val="0"/>
                <w:numId w:val="16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l'integrità delle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disinnestare i tubi dal distributore.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642971" name="name6621681b7f9218042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4808681b7f92180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tubi rifiuto e serrare il distributore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 (Fig. 9.74)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bloccarli con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250039" name="name7643681b7f9223235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3623681b7f9223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412020" name="name2328681b7f92293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13681b7f9229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Sono rappresentati i tubi della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CONFIGURAZIONE BASE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(vedere </w:t>
            </w:r>
            <w:hyperlink r:id="rId9195681b7f9229b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Altri tubi rifiuto possono risultare mancanti o differenti.</w:t>
            </w:r>
          </w:p>
          <w:p>
            <w:pPr>
              <w:numPr>
                <w:ilvl w:val="0"/>
                <w:numId w:val="1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possono variare per quantità e quote dimensionali a seconda della versione motore.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7619058" name="name3044681b7f92329d5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9168681b7f92329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collettore di aspirazione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Semi-collettore interno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966067" name="name4436681b7f923ba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02681b7f923ba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speciale </w:t>
            </w:r>
            <w:hyperlink r:id="rId1509681b7f923c8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punti indicati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6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015681b7f923df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607681b7f923e8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6473412" name="name1056681b7f9245a56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2641681b7f9245a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725171" name="name6657681b7f924cbea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9273681b7f924cb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Semi-collettore esterno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706267" name="name8293681b7f9252c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01681b7f9252c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i due semi collettori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lasciando liberi i fori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indicati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interponendo la lamiera di separazione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semi-collettore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7361681b7f9254c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113920" name="name8506681b7f925c0d5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5764681b7f925c0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247029" name="name5277681b7f9263fbe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3706681b7f9263f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collettore di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869646" name="name5067681b7f9269d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00681b7f9269d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guarnizioni metalliche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tenuta tra il collettore e la testata ad ogni montaggio.</w:t>
            </w:r>
          </w:p>
          <w:p>
            <w:pPr>
              <w:numPr>
                <w:ilvl w:val="0"/>
                <w:numId w:val="1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fissare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filetto.</w:t>
            </w:r>
          </w:p>
          <w:p>
            <w:pPr>
              <w:numPr>
                <w:ilvl w:val="0"/>
                <w:numId w:val="16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6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>
            <w:pPr>
              <w:numPr>
                <w:ilvl w:val="0"/>
                <w:numId w:val="16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serrando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1055183" name="name2578681b7f9272fc2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8436681b7f9272f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lubrificazione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Gruppo separatori vapori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454207" name="name6166681b7f927c8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82681b7f927c8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sempre l'integrità dei tubi, e nel caso di dubbi sulla corretta tenuta, sostituirli.</w:t>
            </w:r>
          </w:p>
          <w:p>
            <w:pPr>
              <w:numPr>
                <w:ilvl w:val="0"/>
                <w:numId w:val="16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6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corpo separatore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209094" name="name2875681b7f928515e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3387681b7f9285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innestandolo sui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259237" name="name9253681b7f928d737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3634681b7f928d7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Gruppo Oil Cooler e filtro olio</w:t>
            </w:r>
          </w:p>
          <w:p/>
          <w:p/>
          <w:p>
            <w:pPr>
              <w:numPr>
                <w:ilvl w:val="0"/>
                <w:numId w:val="16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6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052208" name="name2270681b7f9296e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86681b7f9296e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smontaggio.</w:t>
            </w:r>
          </w:p>
          <w:p/>
          <w:p/>
          <w:p/>
          <w:p/>
          <w:p>
            <w:pPr>
              <w:numPr>
                <w:ilvl w:val="0"/>
                <w:numId w:val="16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rispettivamente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e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e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058763" name="name8112681b7f929d0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96681b7f929d0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83551326" name="name5874681b7f92a5580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5303681b7f92a55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montaggio della cartuccia olio, riferirsi alle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2833681b7f92a5c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188959" name="name5268681b7f92adf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25681b7f92adf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e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6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serrare il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318846" name="name9857681b7f92b76f7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3820681b7f92b76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i controlli descritti al </w:t>
            </w:r>
            <w:hyperlink r:id="rId8429681b7f92b81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tutte le superfici di contatto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e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prive di impurità - graffi - ammaccature.</w:t>
            </w:r>
          </w:p>
          <w:p>
            <w:pPr>
              <w:numPr>
                <w:ilvl w:val="0"/>
                <w:numId w:val="16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momento del montaggio, non utilizzare nessun tipo di guarnizione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e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con olio la sede dei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 due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 2 rotori (in ordine)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mostrato in figura (o consultare il </w:t>
            </w:r>
            <w:hyperlink r:id="rId3506681b7f92b96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riferimenti con le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coperchio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473121" name="name8412681b7f92c24bd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6182681b7f92c24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3625347" name="name7992681b7f92ca8a2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6043681b7f92ca8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485944" name="name7025681b7f92d03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90681b7f92d0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( </w:t>
            </w:r>
            <w:hyperlink r:id="rId6470681b7f92d0c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preparare la superficie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nuova applicazione del sigillante,deve essere pulito tramite l'uso di: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inizialmente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successivamente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Evitare qualsiasi contatto con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fare attenzione a non compromettere la pulizia eseguita.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dello spessore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piani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16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inserita correttamente sull'albero a gomito e che sia rivolta verso l'alto.</w:t>
            </w:r>
          </w:p>
          <w:p>
            <w:pPr>
              <w:numPr>
                <w:ilvl w:val="0"/>
                <w:numId w:val="16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16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 e posizionare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le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16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231772" name="name1555681b7f92dddcb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4546681b7f92ddd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295278" name="name1753681b7f92e5cc5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1497681b7f92e5c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2360395" name="name8154681b7f92ecffa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7049681b7f92ecf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Flangia carico olio su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648454" name="name3284681b7f92f21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47681b7f92f21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6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361681b7f92f39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007789" name="name6382681b7f9306079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8778681b7f93060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Valvola pressione olio</w:t>
            </w:r>
          </w:p>
          <w:p/>
          <w:p/>
          <w:p>
            <w:pPr>
              <w:numPr>
                <w:ilvl w:val="0"/>
                <w:numId w:val="16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inserirlo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16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pistoncino.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038256" name="name6202681b7f930db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54681b7f930da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6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260263" name="name8643681b7f93157f0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1135681b7f93157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puleggia albero a gomito e ruota fonica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montaggio della ruota fonica, riferirsi alle operazioni del </w:t>
            </w:r>
            <w:hyperlink r:id="rId3019681b7f93166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6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grasso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rimuovere l’attrezzo </w:t>
            </w:r>
            <w:hyperlink r:id="rId5207681b7f93182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484007" name="name9674681b7f9322f39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9603681b7f9322f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Valvola termostatica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176737" name="name2395681b7f932c3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97681b7f932c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l'integrità della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montarla sulla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96495032" name="name2430681b7f93360a8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8948681b7f93360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Pompa refrigerante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551999" name="name1599681b7f933b8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55681b7f933b8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76976777" name="name1671681b7f9345526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6634681b7f93455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Manicotti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Passare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dietro la pompa iniezione e innestarlo sull'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72137761" name="name8641681b7f934e74f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2167681b7f934e7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Fissare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alla pompa refrigerante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487681b7f934f9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139345" name="name2823681b7f9358b12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7874681b7f9358b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turbocompressore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285931" name="name2206681b7f9361e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38681b7f9361e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procedere, eseguire le operazioni descritte al </w:t>
            </w:r>
            <w:hyperlink r:id="rId9113681b7f93626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ostruito.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manicotto di collegamento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della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935815" name="name2854681b7f93694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36681b7f9369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6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188996" name="name4874681b7f936fd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70681b7f936f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tappi in plastica o in schiuma dal turbocompressore prima del montaggio.</w:t>
            </w:r>
          </w:p>
          <w:p>
            <w:pPr>
              <w:numPr>
                <w:ilvl w:val="0"/>
                <w:numId w:val="1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6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 deformazioni o crepe, in caso contrario sostituire il collettore di scarico L.</w:t>
            </w:r>
          </w:p>
          <w:p>
            <w:pPr>
              <w:numPr>
                <w:ilvl w:val="0"/>
                <w:numId w:val="16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posti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115214" name="name5854681b7f9378b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78681b7f9378b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eseguire le operazioni indicate al </w:t>
            </w:r>
            <w:hyperlink r:id="rId6146681b7f93798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2.18.2 - Punto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ostruito.</w:t>
            </w:r>
          </w:p>
          <w:p/>
          <w:p/>
          <w:p>
            <w:pPr>
              <w:numPr>
                <w:ilvl w:val="0"/>
                <w:numId w:val="16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mandata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Interporre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155541" name="name2275681b7f9383bca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2876681b7f9383b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90305" name="name4577681b7f938b216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5416681b7f938b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547103" name="name3628681b7f93928d3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1066681b7f93928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0364" name="name6378681b7f9399e05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9883681b7f9399e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componenti elettrici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Sensori e interruttori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Sensore T-MAP</w:t>
            </w:r>
          </w:p>
          <w:p/>
          <w:p/>
          <w:p>
            <w:pPr>
              <w:numPr>
                <w:ilvl w:val="0"/>
                <w:numId w:val="16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110681b7f939b8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582101" name="name2120681b7f93a5051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9484681b7f93a50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Sensore temperatura refrigerante</w:t>
            </w:r>
          </w:p>
          <w:p/>
          <w:p/>
          <w:p>
            <w:pPr>
              <w:numPr>
                <w:ilvl w:val="0"/>
                <w:numId w:val="16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073522" name="name9927681b7f93b0473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8488681b7f93b04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Interruttore pressione olio</w:t>
            </w:r>
          </w:p>
          <w:p/>
          <w:p/>
          <w:p>
            <w:pPr>
              <w:numPr>
                <w:ilvl w:val="0"/>
                <w:numId w:val="16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l'interruttore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833374" name="name8950681b7f93bb9e9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4551681b7f93bb9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Sensore di fase albero a camme</w:t>
            </w:r>
          </w:p>
          <w:p/>
          <w:p/>
          <w:p>
            <w:pPr>
              <w:numPr>
                <w:ilvl w:val="0"/>
                <w:numId w:val="16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posizionando un dente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ruota fonica montata sull'albero a camme al centro del foro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nei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e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inserire il numero corretto di spessori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lo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sensore di fase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639681b7f93bd6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9782136" name="name9405681b7f93c731a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2512681b7f93c7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dal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piano del dente sulla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tra il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piano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differenza tra le 2 misure determina il valore di traferro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ammesso deve essere minimo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uno o più spessori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base al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rilevato.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Gli spessori calibrati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hanno spessore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155795" name="name5173681b7f93cfd92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8658681b7f93cfd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Sensore di giri</w:t>
            </w:r>
          </w:p>
          <w:p/>
          <w:p/>
          <w:p>
            <w:pPr>
              <w:numPr>
                <w:ilvl w:val="0"/>
                <w:numId w:val="16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dal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diametro esterno della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tra il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piano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differenza tra le 2 misure determina il valore di traferro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ammesso deve essere minimo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massimo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uno o più spessori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base al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Gli spessori calibrati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hanno spessore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127681b7f93d26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lo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254681b7f93d33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014567" name="name9199681b7f93de134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6416681b7f93de1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29678" name="name2828681b7f93e510e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8205681b7f93e5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Sensore presenza acqua nel filtro carburante</w:t>
            </w:r>
          </w:p>
          <w:p/>
          <w:p/>
          <w:p>
            <w:pPr>
              <w:numPr>
                <w:ilvl w:val="0"/>
                <w:numId w:val="16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703922" name="name7392681b7f93ed459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5342681b7f93ed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Alternatore</w:t>
            </w:r>
          </w:p>
          <w:p/>
          <w:p/>
          <w:p>
            <w:pPr>
              <w:numPr>
                <w:ilvl w:val="0"/>
                <w:numId w:val="16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fino a battuta senza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fino a battuta senza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130674" name="name4208681b7f94049c0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1101681b7f94049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472109" name="name1832681b7f940dc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21681b7f940dc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tassativamente sostituita, ad ogni montaggio, anche se non ha raggiunto le ore previste per la sostituzione.</w:t>
            </w:r>
          </w:p>
          <w:p/>
          <w:p/>
          <w:p/>
          <w:p/>
          <w:p>
            <w:pPr>
              <w:numPr>
                <w:ilvl w:val="0"/>
                <w:numId w:val="16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420615" name="name1546681b7f9415323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8983681b7f94153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serrare prima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successivamente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180843" name="name7785681b7f941eef1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8837681b7f941ee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il tensionamento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lo strumento tipo Clavis, posizionandolo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tensionamento deve essere compreso tra 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valori di tensione non corrispondono,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quindi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e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709427" name="name8603681b7f942ae4a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6609681b7f942ae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Motorino di avviamento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942485" name="name3232681b7f94300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19681b7f94300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3730681b7f94309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se ancora presente.</w:t>
            </w:r>
          </w:p>
          <w:p/>
          <w:p/>
          <w:p>
            <w:pPr>
              <w:numPr>
                <w:ilvl w:val="0"/>
                <w:numId w:val="16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campana di flangiatura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899502" name="name5115681b7f9439a2b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6392681b7f9439a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Cablaggio elettrico</w:t>
            </w:r>
          </w:p>
          <w:p/>
          <w:p/>
          <w:p>
            <w:pPr>
              <w:numPr>
                <w:ilvl w:val="0"/>
                <w:numId w:val="16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supporto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supporto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297681b7f943b4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5825920" name="name1737681b7f9445b13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3628681b7f9445b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848834" name="name4980681b7f9452fdd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7540681b7f9452f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aspirazione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temperatura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416293" name="name4463681b7f945c1fd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4646681b7f945c1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coperchio termostato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e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carico olio laterale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4419252" name="name3748681b7f94680b9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3844681b7f94680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sull'interruttore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morsetto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cavo 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929425" name="name3351681b7f9473994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1991681b7f94739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Valvola EGR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878399" name="name5729681b7f947cc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58681b7f947cc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898157" name="name8935681b7f94866c6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7402681b7f94866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522916" name="name8632681b7f94930de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2642681b7f94930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3991118" name="name1118681b7f949d8ee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4126681b7f949d8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Gruppo EGR Cooler</w:t>
            </w:r>
          </w:p>
          <w:p/>
          <w:p/>
          <w:p>
            <w:pPr>
              <w:numPr>
                <w:ilvl w:val="0"/>
                <w:numId w:val="16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gruppo valvola EGR.</w:t>
            </w:r>
          </w:p>
          <w:p>
            <w:pPr>
              <w:numPr>
                <w:ilvl w:val="0"/>
                <w:numId w:val="16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 </w:t>
            </w:r>
            <w:hyperlink r:id="rId3578681b7f949ec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549984" name="name9545681b7f94a8edd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7535681b7f94a8e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gruppo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986681b7f94a9d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811483" name="name1439681b7f94b4145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4315681b7f94b4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1782681b7f94b4e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l'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8582681b7f94b62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Collegare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186406" name="name3560681b7f94bfc7e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8715681b7f94bfc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Coppie di serraggio e utilizzo del sigillante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*in alternativa alle viti di ricambio con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CONFIGURAZIONE BASE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BLOCCO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spruzzatori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basamento inferiore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basamento inferiore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biella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paraolio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chiusura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chiusura foro lubrif. ingranaggio ozioso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chiusura foro scarico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COPPA OLIO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Tubo vapori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aspirazione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scarico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FLANGIATURA (1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campana di flangiatura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volano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INGRANAGGI DISTRIBUZIONE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perno ingranaggio intermedio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ingranaggio comando albero a camme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ingranaggio su pompa iniezione carburante adalta pressione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TESTA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disaerazione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sollevamento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Canotto 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elettroiniettore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testa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perno bilancieri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cappello bilancieri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SISTEMA INIEZIONE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filtro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Fissaggio cartuccia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elettroiniettore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distributore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fissaggio linea rifiuto su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elettroiniettore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pompa iniezione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iniezione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COLLETTORE ASPIRAZIONE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semicollettore interno (su testa)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semicollettore esterno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aspirazione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COLLETTORE SCARICO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collettore scarico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collettore scarico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flangia di scarico/curva/marmitta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LUBRIFICAZIONE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vapori olio (su basamento)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Raccordo fissaggio 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Coperchio porta cartuccia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carter pompa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carter distribuzione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carico olio laterale (su carter distribuzione)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valvola sovrapressione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PULEGGIA ALBERO A GOMITO E RUOTA FONICA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ruota fonica (su puleggia albero a gomito)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puleggia su albero a gomito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REFRIGERANTE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fascetta tubo refrigerante (ritorno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valvola termostatica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TURBOCOMPRESSORE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ritorno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mandato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turbina (su collettore)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flangia di scarico (su turbina)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turbina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flangia di scarico (su turbina)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COMPONENTI ELETTRICI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sensore MAP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temperatura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Interruttore pressione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sensore di fase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sensore di giri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presenza acqua nel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motorino avviamento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cavo alimentazione (motorino avviamento)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cablaggio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EGR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valvola EGR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valvola EGR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EGR Cooler (su flangia valvola EGR)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su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su collettore aspirazione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in alternativa alle viti di ricambio con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COMPONENTI OPZIONALI (CAP.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ASTA LIVELLO OLIO SU TESTA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asta livello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spirazione con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ALTERNATORE CON CINGHIA POLY-V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galoppino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bloccaggio vite posizionamento galoppino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 (superiore)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 (inferiore))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piastra scorrimento galoppino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INGRANAGGIO OZIOSO (PER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/4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fissaggio ingranaggio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albero scanalato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 coperchio (lato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ALBERI EQUILIBRATORI (4 CILINDRI)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lamiera chiusura scatola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alberi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FILTRO OLIO A DISTANZA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Raccordo fissaggio testina e Oil Cooler su basamento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Nipplo su testina basamento e supporto 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tubo su testina basamento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tubo su supporto filtro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disareazione testina supporto filtro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ASPIRAZIONE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piastra supporto filtro aria (su campana di flangiatura)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filtro aria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SCARICO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supporto marmitta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marmitta su staffa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marmitta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RAFFREDDAMENTO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ventola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convogliatore su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inferiore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Antivibrante su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antivibrante radiatore (su staffa inferiore)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antivibrante e staffa (superiore)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superiore (su testa motore)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paratie laterali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SUPPORTO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piedi laterali (su campana di flangiatura o basamento)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piede anteriore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6920">
    <w:multiLevelType w:val="hybridMultilevel"/>
    <w:lvl w:ilvl="0" w:tplc="60270767">
      <w:start w:val="1"/>
      <w:numFmt w:val="decimal"/>
      <w:lvlText w:val="%1."/>
      <w:lvlJc w:val="left"/>
      <w:pPr>
        <w:ind w:left="720" w:hanging="360"/>
      </w:pPr>
    </w:lvl>
    <w:lvl w:ilvl="1" w:tplc="60270767" w:tentative="1">
      <w:start w:val="1"/>
      <w:numFmt w:val="lowerLetter"/>
      <w:lvlText w:val="%2."/>
      <w:lvlJc w:val="left"/>
      <w:pPr>
        <w:ind w:left="1440" w:hanging="360"/>
      </w:pPr>
    </w:lvl>
    <w:lvl w:ilvl="2" w:tplc="60270767" w:tentative="1">
      <w:start w:val="1"/>
      <w:numFmt w:val="lowerRoman"/>
      <w:lvlText w:val="%3."/>
      <w:lvlJc w:val="right"/>
      <w:pPr>
        <w:ind w:left="2160" w:hanging="180"/>
      </w:pPr>
    </w:lvl>
    <w:lvl w:ilvl="3" w:tplc="60270767" w:tentative="1">
      <w:start w:val="1"/>
      <w:numFmt w:val="decimal"/>
      <w:lvlText w:val="%4."/>
      <w:lvlJc w:val="left"/>
      <w:pPr>
        <w:ind w:left="2880" w:hanging="360"/>
      </w:pPr>
    </w:lvl>
    <w:lvl w:ilvl="4" w:tplc="60270767" w:tentative="1">
      <w:start w:val="1"/>
      <w:numFmt w:val="lowerLetter"/>
      <w:lvlText w:val="%5."/>
      <w:lvlJc w:val="left"/>
      <w:pPr>
        <w:ind w:left="3600" w:hanging="360"/>
      </w:pPr>
    </w:lvl>
    <w:lvl w:ilvl="5" w:tplc="60270767" w:tentative="1">
      <w:start w:val="1"/>
      <w:numFmt w:val="lowerRoman"/>
      <w:lvlText w:val="%6."/>
      <w:lvlJc w:val="right"/>
      <w:pPr>
        <w:ind w:left="4320" w:hanging="180"/>
      </w:pPr>
    </w:lvl>
    <w:lvl w:ilvl="6" w:tplc="60270767" w:tentative="1">
      <w:start w:val="1"/>
      <w:numFmt w:val="decimal"/>
      <w:lvlText w:val="%7."/>
      <w:lvlJc w:val="left"/>
      <w:pPr>
        <w:ind w:left="5040" w:hanging="360"/>
      </w:pPr>
    </w:lvl>
    <w:lvl w:ilvl="7" w:tplc="60270767" w:tentative="1">
      <w:start w:val="1"/>
      <w:numFmt w:val="lowerLetter"/>
      <w:lvlText w:val="%8."/>
      <w:lvlJc w:val="left"/>
      <w:pPr>
        <w:ind w:left="5760" w:hanging="360"/>
      </w:pPr>
    </w:lvl>
    <w:lvl w:ilvl="8" w:tplc="602707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19">
    <w:multiLevelType w:val="hybridMultilevel"/>
    <w:lvl w:ilvl="0" w:tplc="18916330">
      <w:start w:val="1"/>
      <w:numFmt w:val="decimal"/>
      <w:lvlText w:val="%1."/>
      <w:lvlJc w:val="left"/>
      <w:pPr>
        <w:ind w:left="720" w:hanging="360"/>
      </w:pPr>
    </w:lvl>
    <w:lvl w:ilvl="1" w:tplc="18916330" w:tentative="1">
      <w:start w:val="1"/>
      <w:numFmt w:val="lowerLetter"/>
      <w:lvlText w:val="%2."/>
      <w:lvlJc w:val="left"/>
      <w:pPr>
        <w:ind w:left="1440" w:hanging="360"/>
      </w:pPr>
    </w:lvl>
    <w:lvl w:ilvl="2" w:tplc="18916330" w:tentative="1">
      <w:start w:val="1"/>
      <w:numFmt w:val="lowerRoman"/>
      <w:lvlText w:val="%3."/>
      <w:lvlJc w:val="right"/>
      <w:pPr>
        <w:ind w:left="2160" w:hanging="180"/>
      </w:pPr>
    </w:lvl>
    <w:lvl w:ilvl="3" w:tplc="18916330" w:tentative="1">
      <w:start w:val="1"/>
      <w:numFmt w:val="decimal"/>
      <w:lvlText w:val="%4."/>
      <w:lvlJc w:val="left"/>
      <w:pPr>
        <w:ind w:left="2880" w:hanging="360"/>
      </w:pPr>
    </w:lvl>
    <w:lvl w:ilvl="4" w:tplc="18916330" w:tentative="1">
      <w:start w:val="1"/>
      <w:numFmt w:val="lowerLetter"/>
      <w:lvlText w:val="%5."/>
      <w:lvlJc w:val="left"/>
      <w:pPr>
        <w:ind w:left="3600" w:hanging="360"/>
      </w:pPr>
    </w:lvl>
    <w:lvl w:ilvl="5" w:tplc="18916330" w:tentative="1">
      <w:start w:val="1"/>
      <w:numFmt w:val="lowerRoman"/>
      <w:lvlText w:val="%6."/>
      <w:lvlJc w:val="right"/>
      <w:pPr>
        <w:ind w:left="4320" w:hanging="180"/>
      </w:pPr>
    </w:lvl>
    <w:lvl w:ilvl="6" w:tplc="18916330" w:tentative="1">
      <w:start w:val="1"/>
      <w:numFmt w:val="decimal"/>
      <w:lvlText w:val="%7."/>
      <w:lvlJc w:val="left"/>
      <w:pPr>
        <w:ind w:left="5040" w:hanging="360"/>
      </w:pPr>
    </w:lvl>
    <w:lvl w:ilvl="7" w:tplc="18916330" w:tentative="1">
      <w:start w:val="1"/>
      <w:numFmt w:val="lowerLetter"/>
      <w:lvlText w:val="%8."/>
      <w:lvlJc w:val="left"/>
      <w:pPr>
        <w:ind w:left="5760" w:hanging="360"/>
      </w:pPr>
    </w:lvl>
    <w:lvl w:ilvl="8" w:tplc="189163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18">
    <w:multiLevelType w:val="hybridMultilevel"/>
    <w:lvl w:ilvl="0" w:tplc="73461855">
      <w:start w:val="1"/>
      <w:numFmt w:val="decimal"/>
      <w:lvlText w:val="%1."/>
      <w:lvlJc w:val="left"/>
      <w:pPr>
        <w:ind w:left="720" w:hanging="360"/>
      </w:pPr>
    </w:lvl>
    <w:lvl w:ilvl="1" w:tplc="73461855" w:tentative="1">
      <w:start w:val="1"/>
      <w:numFmt w:val="lowerLetter"/>
      <w:lvlText w:val="%2."/>
      <w:lvlJc w:val="left"/>
      <w:pPr>
        <w:ind w:left="1440" w:hanging="360"/>
      </w:pPr>
    </w:lvl>
    <w:lvl w:ilvl="2" w:tplc="73461855" w:tentative="1">
      <w:start w:val="1"/>
      <w:numFmt w:val="lowerRoman"/>
      <w:lvlText w:val="%3."/>
      <w:lvlJc w:val="right"/>
      <w:pPr>
        <w:ind w:left="2160" w:hanging="180"/>
      </w:pPr>
    </w:lvl>
    <w:lvl w:ilvl="3" w:tplc="73461855" w:tentative="1">
      <w:start w:val="1"/>
      <w:numFmt w:val="decimal"/>
      <w:lvlText w:val="%4."/>
      <w:lvlJc w:val="left"/>
      <w:pPr>
        <w:ind w:left="2880" w:hanging="360"/>
      </w:pPr>
    </w:lvl>
    <w:lvl w:ilvl="4" w:tplc="73461855" w:tentative="1">
      <w:start w:val="1"/>
      <w:numFmt w:val="lowerLetter"/>
      <w:lvlText w:val="%5."/>
      <w:lvlJc w:val="left"/>
      <w:pPr>
        <w:ind w:left="3600" w:hanging="360"/>
      </w:pPr>
    </w:lvl>
    <w:lvl w:ilvl="5" w:tplc="73461855" w:tentative="1">
      <w:start w:val="1"/>
      <w:numFmt w:val="lowerRoman"/>
      <w:lvlText w:val="%6."/>
      <w:lvlJc w:val="right"/>
      <w:pPr>
        <w:ind w:left="4320" w:hanging="180"/>
      </w:pPr>
    </w:lvl>
    <w:lvl w:ilvl="6" w:tplc="73461855" w:tentative="1">
      <w:start w:val="1"/>
      <w:numFmt w:val="decimal"/>
      <w:lvlText w:val="%7."/>
      <w:lvlJc w:val="left"/>
      <w:pPr>
        <w:ind w:left="5040" w:hanging="360"/>
      </w:pPr>
    </w:lvl>
    <w:lvl w:ilvl="7" w:tplc="73461855" w:tentative="1">
      <w:start w:val="1"/>
      <w:numFmt w:val="lowerLetter"/>
      <w:lvlText w:val="%8."/>
      <w:lvlJc w:val="left"/>
      <w:pPr>
        <w:ind w:left="5760" w:hanging="360"/>
      </w:pPr>
    </w:lvl>
    <w:lvl w:ilvl="8" w:tplc="734618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17">
    <w:multiLevelType w:val="hybridMultilevel"/>
    <w:lvl w:ilvl="0" w:tplc="90496824">
      <w:start w:val="1"/>
      <w:numFmt w:val="decimal"/>
      <w:lvlText w:val="%1."/>
      <w:lvlJc w:val="left"/>
      <w:pPr>
        <w:ind w:left="720" w:hanging="360"/>
      </w:pPr>
    </w:lvl>
    <w:lvl w:ilvl="1" w:tplc="90496824" w:tentative="1">
      <w:start w:val="1"/>
      <w:numFmt w:val="lowerLetter"/>
      <w:lvlText w:val="%2."/>
      <w:lvlJc w:val="left"/>
      <w:pPr>
        <w:ind w:left="1440" w:hanging="360"/>
      </w:pPr>
    </w:lvl>
    <w:lvl w:ilvl="2" w:tplc="90496824" w:tentative="1">
      <w:start w:val="1"/>
      <w:numFmt w:val="lowerRoman"/>
      <w:lvlText w:val="%3."/>
      <w:lvlJc w:val="right"/>
      <w:pPr>
        <w:ind w:left="2160" w:hanging="180"/>
      </w:pPr>
    </w:lvl>
    <w:lvl w:ilvl="3" w:tplc="90496824" w:tentative="1">
      <w:start w:val="1"/>
      <w:numFmt w:val="decimal"/>
      <w:lvlText w:val="%4."/>
      <w:lvlJc w:val="left"/>
      <w:pPr>
        <w:ind w:left="2880" w:hanging="360"/>
      </w:pPr>
    </w:lvl>
    <w:lvl w:ilvl="4" w:tplc="90496824" w:tentative="1">
      <w:start w:val="1"/>
      <w:numFmt w:val="lowerLetter"/>
      <w:lvlText w:val="%5."/>
      <w:lvlJc w:val="left"/>
      <w:pPr>
        <w:ind w:left="3600" w:hanging="360"/>
      </w:pPr>
    </w:lvl>
    <w:lvl w:ilvl="5" w:tplc="90496824" w:tentative="1">
      <w:start w:val="1"/>
      <w:numFmt w:val="lowerRoman"/>
      <w:lvlText w:val="%6."/>
      <w:lvlJc w:val="right"/>
      <w:pPr>
        <w:ind w:left="4320" w:hanging="180"/>
      </w:pPr>
    </w:lvl>
    <w:lvl w:ilvl="6" w:tplc="90496824" w:tentative="1">
      <w:start w:val="1"/>
      <w:numFmt w:val="decimal"/>
      <w:lvlText w:val="%7."/>
      <w:lvlJc w:val="left"/>
      <w:pPr>
        <w:ind w:left="5040" w:hanging="360"/>
      </w:pPr>
    </w:lvl>
    <w:lvl w:ilvl="7" w:tplc="90496824" w:tentative="1">
      <w:start w:val="1"/>
      <w:numFmt w:val="lowerLetter"/>
      <w:lvlText w:val="%8."/>
      <w:lvlJc w:val="left"/>
      <w:pPr>
        <w:ind w:left="5760" w:hanging="360"/>
      </w:pPr>
    </w:lvl>
    <w:lvl w:ilvl="8" w:tplc="904968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16">
    <w:multiLevelType w:val="hybridMultilevel"/>
    <w:lvl w:ilvl="0" w:tplc="26893283">
      <w:start w:val="1"/>
      <w:numFmt w:val="decimal"/>
      <w:lvlText w:val="%1."/>
      <w:lvlJc w:val="left"/>
      <w:pPr>
        <w:ind w:left="720" w:hanging="360"/>
      </w:pPr>
    </w:lvl>
    <w:lvl w:ilvl="1" w:tplc="26893283" w:tentative="1">
      <w:start w:val="1"/>
      <w:numFmt w:val="lowerLetter"/>
      <w:lvlText w:val="%2."/>
      <w:lvlJc w:val="left"/>
      <w:pPr>
        <w:ind w:left="1440" w:hanging="360"/>
      </w:pPr>
    </w:lvl>
    <w:lvl w:ilvl="2" w:tplc="26893283" w:tentative="1">
      <w:start w:val="1"/>
      <w:numFmt w:val="lowerRoman"/>
      <w:lvlText w:val="%3."/>
      <w:lvlJc w:val="right"/>
      <w:pPr>
        <w:ind w:left="2160" w:hanging="180"/>
      </w:pPr>
    </w:lvl>
    <w:lvl w:ilvl="3" w:tplc="26893283" w:tentative="1">
      <w:start w:val="1"/>
      <w:numFmt w:val="decimal"/>
      <w:lvlText w:val="%4."/>
      <w:lvlJc w:val="left"/>
      <w:pPr>
        <w:ind w:left="2880" w:hanging="360"/>
      </w:pPr>
    </w:lvl>
    <w:lvl w:ilvl="4" w:tplc="26893283" w:tentative="1">
      <w:start w:val="1"/>
      <w:numFmt w:val="lowerLetter"/>
      <w:lvlText w:val="%5."/>
      <w:lvlJc w:val="left"/>
      <w:pPr>
        <w:ind w:left="3600" w:hanging="360"/>
      </w:pPr>
    </w:lvl>
    <w:lvl w:ilvl="5" w:tplc="26893283" w:tentative="1">
      <w:start w:val="1"/>
      <w:numFmt w:val="lowerRoman"/>
      <w:lvlText w:val="%6."/>
      <w:lvlJc w:val="right"/>
      <w:pPr>
        <w:ind w:left="4320" w:hanging="180"/>
      </w:pPr>
    </w:lvl>
    <w:lvl w:ilvl="6" w:tplc="26893283" w:tentative="1">
      <w:start w:val="1"/>
      <w:numFmt w:val="decimal"/>
      <w:lvlText w:val="%7."/>
      <w:lvlJc w:val="left"/>
      <w:pPr>
        <w:ind w:left="5040" w:hanging="360"/>
      </w:pPr>
    </w:lvl>
    <w:lvl w:ilvl="7" w:tplc="26893283" w:tentative="1">
      <w:start w:val="1"/>
      <w:numFmt w:val="lowerLetter"/>
      <w:lvlText w:val="%8."/>
      <w:lvlJc w:val="left"/>
      <w:pPr>
        <w:ind w:left="5760" w:hanging="360"/>
      </w:pPr>
    </w:lvl>
    <w:lvl w:ilvl="8" w:tplc="268932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15">
    <w:multiLevelType w:val="hybridMultilevel"/>
    <w:lvl w:ilvl="0" w:tplc="61686258">
      <w:start w:val="1"/>
      <w:numFmt w:val="decimal"/>
      <w:lvlText w:val="%1."/>
      <w:lvlJc w:val="left"/>
      <w:pPr>
        <w:ind w:left="720" w:hanging="360"/>
      </w:pPr>
    </w:lvl>
    <w:lvl w:ilvl="1" w:tplc="61686258" w:tentative="1">
      <w:start w:val="1"/>
      <w:numFmt w:val="lowerLetter"/>
      <w:lvlText w:val="%2."/>
      <w:lvlJc w:val="left"/>
      <w:pPr>
        <w:ind w:left="1440" w:hanging="360"/>
      </w:pPr>
    </w:lvl>
    <w:lvl w:ilvl="2" w:tplc="61686258" w:tentative="1">
      <w:start w:val="1"/>
      <w:numFmt w:val="lowerRoman"/>
      <w:lvlText w:val="%3."/>
      <w:lvlJc w:val="right"/>
      <w:pPr>
        <w:ind w:left="2160" w:hanging="180"/>
      </w:pPr>
    </w:lvl>
    <w:lvl w:ilvl="3" w:tplc="61686258" w:tentative="1">
      <w:start w:val="1"/>
      <w:numFmt w:val="decimal"/>
      <w:lvlText w:val="%4."/>
      <w:lvlJc w:val="left"/>
      <w:pPr>
        <w:ind w:left="2880" w:hanging="360"/>
      </w:pPr>
    </w:lvl>
    <w:lvl w:ilvl="4" w:tplc="61686258" w:tentative="1">
      <w:start w:val="1"/>
      <w:numFmt w:val="lowerLetter"/>
      <w:lvlText w:val="%5."/>
      <w:lvlJc w:val="left"/>
      <w:pPr>
        <w:ind w:left="3600" w:hanging="360"/>
      </w:pPr>
    </w:lvl>
    <w:lvl w:ilvl="5" w:tplc="61686258" w:tentative="1">
      <w:start w:val="1"/>
      <w:numFmt w:val="lowerRoman"/>
      <w:lvlText w:val="%6."/>
      <w:lvlJc w:val="right"/>
      <w:pPr>
        <w:ind w:left="4320" w:hanging="180"/>
      </w:pPr>
    </w:lvl>
    <w:lvl w:ilvl="6" w:tplc="61686258" w:tentative="1">
      <w:start w:val="1"/>
      <w:numFmt w:val="decimal"/>
      <w:lvlText w:val="%7."/>
      <w:lvlJc w:val="left"/>
      <w:pPr>
        <w:ind w:left="5040" w:hanging="360"/>
      </w:pPr>
    </w:lvl>
    <w:lvl w:ilvl="7" w:tplc="61686258" w:tentative="1">
      <w:start w:val="1"/>
      <w:numFmt w:val="lowerLetter"/>
      <w:lvlText w:val="%8."/>
      <w:lvlJc w:val="left"/>
      <w:pPr>
        <w:ind w:left="5760" w:hanging="360"/>
      </w:pPr>
    </w:lvl>
    <w:lvl w:ilvl="8" w:tplc="616862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14">
    <w:multiLevelType w:val="hybridMultilevel"/>
    <w:lvl w:ilvl="0" w:tplc="12566677">
      <w:start w:val="1"/>
      <w:numFmt w:val="decimal"/>
      <w:lvlText w:val="%1."/>
      <w:lvlJc w:val="left"/>
      <w:pPr>
        <w:ind w:left="720" w:hanging="360"/>
      </w:pPr>
    </w:lvl>
    <w:lvl w:ilvl="1" w:tplc="12566677" w:tentative="1">
      <w:start w:val="1"/>
      <w:numFmt w:val="lowerLetter"/>
      <w:lvlText w:val="%2."/>
      <w:lvlJc w:val="left"/>
      <w:pPr>
        <w:ind w:left="1440" w:hanging="360"/>
      </w:pPr>
    </w:lvl>
    <w:lvl w:ilvl="2" w:tplc="12566677" w:tentative="1">
      <w:start w:val="1"/>
      <w:numFmt w:val="lowerRoman"/>
      <w:lvlText w:val="%3."/>
      <w:lvlJc w:val="right"/>
      <w:pPr>
        <w:ind w:left="2160" w:hanging="180"/>
      </w:pPr>
    </w:lvl>
    <w:lvl w:ilvl="3" w:tplc="12566677" w:tentative="1">
      <w:start w:val="1"/>
      <w:numFmt w:val="decimal"/>
      <w:lvlText w:val="%4."/>
      <w:lvlJc w:val="left"/>
      <w:pPr>
        <w:ind w:left="2880" w:hanging="360"/>
      </w:pPr>
    </w:lvl>
    <w:lvl w:ilvl="4" w:tplc="12566677" w:tentative="1">
      <w:start w:val="1"/>
      <w:numFmt w:val="lowerLetter"/>
      <w:lvlText w:val="%5."/>
      <w:lvlJc w:val="left"/>
      <w:pPr>
        <w:ind w:left="3600" w:hanging="360"/>
      </w:pPr>
    </w:lvl>
    <w:lvl w:ilvl="5" w:tplc="12566677" w:tentative="1">
      <w:start w:val="1"/>
      <w:numFmt w:val="lowerRoman"/>
      <w:lvlText w:val="%6."/>
      <w:lvlJc w:val="right"/>
      <w:pPr>
        <w:ind w:left="4320" w:hanging="180"/>
      </w:pPr>
    </w:lvl>
    <w:lvl w:ilvl="6" w:tplc="12566677" w:tentative="1">
      <w:start w:val="1"/>
      <w:numFmt w:val="decimal"/>
      <w:lvlText w:val="%7."/>
      <w:lvlJc w:val="left"/>
      <w:pPr>
        <w:ind w:left="5040" w:hanging="360"/>
      </w:pPr>
    </w:lvl>
    <w:lvl w:ilvl="7" w:tplc="12566677" w:tentative="1">
      <w:start w:val="1"/>
      <w:numFmt w:val="lowerLetter"/>
      <w:lvlText w:val="%8."/>
      <w:lvlJc w:val="left"/>
      <w:pPr>
        <w:ind w:left="5760" w:hanging="360"/>
      </w:pPr>
    </w:lvl>
    <w:lvl w:ilvl="8" w:tplc="125666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13">
    <w:multiLevelType w:val="hybridMultilevel"/>
    <w:lvl w:ilvl="0" w:tplc="37401371">
      <w:start w:val="1"/>
      <w:numFmt w:val="decimal"/>
      <w:lvlText w:val="%1."/>
      <w:lvlJc w:val="left"/>
      <w:pPr>
        <w:ind w:left="720" w:hanging="360"/>
      </w:pPr>
    </w:lvl>
    <w:lvl w:ilvl="1" w:tplc="37401371" w:tentative="1">
      <w:start w:val="1"/>
      <w:numFmt w:val="lowerLetter"/>
      <w:lvlText w:val="%2."/>
      <w:lvlJc w:val="left"/>
      <w:pPr>
        <w:ind w:left="1440" w:hanging="360"/>
      </w:pPr>
    </w:lvl>
    <w:lvl w:ilvl="2" w:tplc="37401371" w:tentative="1">
      <w:start w:val="1"/>
      <w:numFmt w:val="lowerRoman"/>
      <w:lvlText w:val="%3."/>
      <w:lvlJc w:val="right"/>
      <w:pPr>
        <w:ind w:left="2160" w:hanging="180"/>
      </w:pPr>
    </w:lvl>
    <w:lvl w:ilvl="3" w:tplc="37401371" w:tentative="1">
      <w:start w:val="1"/>
      <w:numFmt w:val="decimal"/>
      <w:lvlText w:val="%4."/>
      <w:lvlJc w:val="left"/>
      <w:pPr>
        <w:ind w:left="2880" w:hanging="360"/>
      </w:pPr>
    </w:lvl>
    <w:lvl w:ilvl="4" w:tplc="37401371" w:tentative="1">
      <w:start w:val="1"/>
      <w:numFmt w:val="lowerLetter"/>
      <w:lvlText w:val="%5."/>
      <w:lvlJc w:val="left"/>
      <w:pPr>
        <w:ind w:left="3600" w:hanging="360"/>
      </w:pPr>
    </w:lvl>
    <w:lvl w:ilvl="5" w:tplc="37401371" w:tentative="1">
      <w:start w:val="1"/>
      <w:numFmt w:val="lowerRoman"/>
      <w:lvlText w:val="%6."/>
      <w:lvlJc w:val="right"/>
      <w:pPr>
        <w:ind w:left="4320" w:hanging="180"/>
      </w:pPr>
    </w:lvl>
    <w:lvl w:ilvl="6" w:tplc="37401371" w:tentative="1">
      <w:start w:val="1"/>
      <w:numFmt w:val="decimal"/>
      <w:lvlText w:val="%7."/>
      <w:lvlJc w:val="left"/>
      <w:pPr>
        <w:ind w:left="5040" w:hanging="360"/>
      </w:pPr>
    </w:lvl>
    <w:lvl w:ilvl="7" w:tplc="37401371" w:tentative="1">
      <w:start w:val="1"/>
      <w:numFmt w:val="lowerLetter"/>
      <w:lvlText w:val="%8."/>
      <w:lvlJc w:val="left"/>
      <w:pPr>
        <w:ind w:left="5760" w:hanging="360"/>
      </w:pPr>
    </w:lvl>
    <w:lvl w:ilvl="8" w:tplc="374013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12">
    <w:multiLevelType w:val="hybridMultilevel"/>
    <w:lvl w:ilvl="0" w:tplc="88119211">
      <w:start w:val="1"/>
      <w:numFmt w:val="decimal"/>
      <w:lvlText w:val="%1."/>
      <w:lvlJc w:val="left"/>
      <w:pPr>
        <w:ind w:left="720" w:hanging="360"/>
      </w:pPr>
    </w:lvl>
    <w:lvl w:ilvl="1" w:tplc="88119211" w:tentative="1">
      <w:start w:val="1"/>
      <w:numFmt w:val="lowerLetter"/>
      <w:lvlText w:val="%2."/>
      <w:lvlJc w:val="left"/>
      <w:pPr>
        <w:ind w:left="1440" w:hanging="360"/>
      </w:pPr>
    </w:lvl>
    <w:lvl w:ilvl="2" w:tplc="88119211" w:tentative="1">
      <w:start w:val="1"/>
      <w:numFmt w:val="lowerRoman"/>
      <w:lvlText w:val="%3."/>
      <w:lvlJc w:val="right"/>
      <w:pPr>
        <w:ind w:left="2160" w:hanging="180"/>
      </w:pPr>
    </w:lvl>
    <w:lvl w:ilvl="3" w:tplc="88119211" w:tentative="1">
      <w:start w:val="1"/>
      <w:numFmt w:val="decimal"/>
      <w:lvlText w:val="%4."/>
      <w:lvlJc w:val="left"/>
      <w:pPr>
        <w:ind w:left="2880" w:hanging="360"/>
      </w:pPr>
    </w:lvl>
    <w:lvl w:ilvl="4" w:tplc="88119211" w:tentative="1">
      <w:start w:val="1"/>
      <w:numFmt w:val="lowerLetter"/>
      <w:lvlText w:val="%5."/>
      <w:lvlJc w:val="left"/>
      <w:pPr>
        <w:ind w:left="3600" w:hanging="360"/>
      </w:pPr>
    </w:lvl>
    <w:lvl w:ilvl="5" w:tplc="88119211" w:tentative="1">
      <w:start w:val="1"/>
      <w:numFmt w:val="lowerRoman"/>
      <w:lvlText w:val="%6."/>
      <w:lvlJc w:val="right"/>
      <w:pPr>
        <w:ind w:left="4320" w:hanging="180"/>
      </w:pPr>
    </w:lvl>
    <w:lvl w:ilvl="6" w:tplc="88119211" w:tentative="1">
      <w:start w:val="1"/>
      <w:numFmt w:val="decimal"/>
      <w:lvlText w:val="%7."/>
      <w:lvlJc w:val="left"/>
      <w:pPr>
        <w:ind w:left="5040" w:hanging="360"/>
      </w:pPr>
    </w:lvl>
    <w:lvl w:ilvl="7" w:tplc="88119211" w:tentative="1">
      <w:start w:val="1"/>
      <w:numFmt w:val="lowerLetter"/>
      <w:lvlText w:val="%8."/>
      <w:lvlJc w:val="left"/>
      <w:pPr>
        <w:ind w:left="5760" w:hanging="360"/>
      </w:pPr>
    </w:lvl>
    <w:lvl w:ilvl="8" w:tplc="881192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11">
    <w:multiLevelType w:val="hybridMultilevel"/>
    <w:lvl w:ilvl="0" w:tplc="48059342">
      <w:start w:val="1"/>
      <w:numFmt w:val="decimal"/>
      <w:lvlText w:val="%1."/>
      <w:lvlJc w:val="left"/>
      <w:pPr>
        <w:ind w:left="720" w:hanging="360"/>
      </w:pPr>
    </w:lvl>
    <w:lvl w:ilvl="1" w:tplc="48059342" w:tentative="1">
      <w:start w:val="1"/>
      <w:numFmt w:val="lowerLetter"/>
      <w:lvlText w:val="%2."/>
      <w:lvlJc w:val="left"/>
      <w:pPr>
        <w:ind w:left="1440" w:hanging="360"/>
      </w:pPr>
    </w:lvl>
    <w:lvl w:ilvl="2" w:tplc="48059342" w:tentative="1">
      <w:start w:val="1"/>
      <w:numFmt w:val="lowerRoman"/>
      <w:lvlText w:val="%3."/>
      <w:lvlJc w:val="right"/>
      <w:pPr>
        <w:ind w:left="2160" w:hanging="180"/>
      </w:pPr>
    </w:lvl>
    <w:lvl w:ilvl="3" w:tplc="48059342" w:tentative="1">
      <w:start w:val="1"/>
      <w:numFmt w:val="decimal"/>
      <w:lvlText w:val="%4."/>
      <w:lvlJc w:val="left"/>
      <w:pPr>
        <w:ind w:left="2880" w:hanging="360"/>
      </w:pPr>
    </w:lvl>
    <w:lvl w:ilvl="4" w:tplc="48059342" w:tentative="1">
      <w:start w:val="1"/>
      <w:numFmt w:val="lowerLetter"/>
      <w:lvlText w:val="%5."/>
      <w:lvlJc w:val="left"/>
      <w:pPr>
        <w:ind w:left="3600" w:hanging="360"/>
      </w:pPr>
    </w:lvl>
    <w:lvl w:ilvl="5" w:tplc="48059342" w:tentative="1">
      <w:start w:val="1"/>
      <w:numFmt w:val="lowerRoman"/>
      <w:lvlText w:val="%6."/>
      <w:lvlJc w:val="right"/>
      <w:pPr>
        <w:ind w:left="4320" w:hanging="180"/>
      </w:pPr>
    </w:lvl>
    <w:lvl w:ilvl="6" w:tplc="48059342" w:tentative="1">
      <w:start w:val="1"/>
      <w:numFmt w:val="decimal"/>
      <w:lvlText w:val="%7."/>
      <w:lvlJc w:val="left"/>
      <w:pPr>
        <w:ind w:left="5040" w:hanging="360"/>
      </w:pPr>
    </w:lvl>
    <w:lvl w:ilvl="7" w:tplc="48059342" w:tentative="1">
      <w:start w:val="1"/>
      <w:numFmt w:val="lowerLetter"/>
      <w:lvlText w:val="%8."/>
      <w:lvlJc w:val="left"/>
      <w:pPr>
        <w:ind w:left="5760" w:hanging="360"/>
      </w:pPr>
    </w:lvl>
    <w:lvl w:ilvl="8" w:tplc="48059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10">
    <w:multiLevelType w:val="hybridMultilevel"/>
    <w:lvl w:ilvl="0" w:tplc="10691213">
      <w:start w:val="1"/>
      <w:numFmt w:val="decimal"/>
      <w:lvlText w:val="%1."/>
      <w:lvlJc w:val="left"/>
      <w:pPr>
        <w:ind w:left="720" w:hanging="360"/>
      </w:pPr>
    </w:lvl>
    <w:lvl w:ilvl="1" w:tplc="10691213" w:tentative="1">
      <w:start w:val="1"/>
      <w:numFmt w:val="lowerLetter"/>
      <w:lvlText w:val="%2."/>
      <w:lvlJc w:val="left"/>
      <w:pPr>
        <w:ind w:left="1440" w:hanging="360"/>
      </w:pPr>
    </w:lvl>
    <w:lvl w:ilvl="2" w:tplc="10691213" w:tentative="1">
      <w:start w:val="1"/>
      <w:numFmt w:val="lowerRoman"/>
      <w:lvlText w:val="%3."/>
      <w:lvlJc w:val="right"/>
      <w:pPr>
        <w:ind w:left="2160" w:hanging="180"/>
      </w:pPr>
    </w:lvl>
    <w:lvl w:ilvl="3" w:tplc="10691213" w:tentative="1">
      <w:start w:val="1"/>
      <w:numFmt w:val="decimal"/>
      <w:lvlText w:val="%4."/>
      <w:lvlJc w:val="left"/>
      <w:pPr>
        <w:ind w:left="2880" w:hanging="360"/>
      </w:pPr>
    </w:lvl>
    <w:lvl w:ilvl="4" w:tplc="10691213" w:tentative="1">
      <w:start w:val="1"/>
      <w:numFmt w:val="lowerLetter"/>
      <w:lvlText w:val="%5."/>
      <w:lvlJc w:val="left"/>
      <w:pPr>
        <w:ind w:left="3600" w:hanging="360"/>
      </w:pPr>
    </w:lvl>
    <w:lvl w:ilvl="5" w:tplc="10691213" w:tentative="1">
      <w:start w:val="1"/>
      <w:numFmt w:val="lowerRoman"/>
      <w:lvlText w:val="%6."/>
      <w:lvlJc w:val="right"/>
      <w:pPr>
        <w:ind w:left="4320" w:hanging="180"/>
      </w:pPr>
    </w:lvl>
    <w:lvl w:ilvl="6" w:tplc="10691213" w:tentative="1">
      <w:start w:val="1"/>
      <w:numFmt w:val="decimal"/>
      <w:lvlText w:val="%7."/>
      <w:lvlJc w:val="left"/>
      <w:pPr>
        <w:ind w:left="5040" w:hanging="360"/>
      </w:pPr>
    </w:lvl>
    <w:lvl w:ilvl="7" w:tplc="10691213" w:tentative="1">
      <w:start w:val="1"/>
      <w:numFmt w:val="lowerLetter"/>
      <w:lvlText w:val="%8."/>
      <w:lvlJc w:val="left"/>
      <w:pPr>
        <w:ind w:left="5760" w:hanging="360"/>
      </w:pPr>
    </w:lvl>
    <w:lvl w:ilvl="8" w:tplc="106912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09">
    <w:multiLevelType w:val="hybridMultilevel"/>
    <w:lvl w:ilvl="0" w:tplc="56428063">
      <w:start w:val="1"/>
      <w:numFmt w:val="decimal"/>
      <w:lvlText w:val="%1."/>
      <w:lvlJc w:val="left"/>
      <w:pPr>
        <w:ind w:left="720" w:hanging="360"/>
      </w:pPr>
    </w:lvl>
    <w:lvl w:ilvl="1" w:tplc="56428063" w:tentative="1">
      <w:start w:val="1"/>
      <w:numFmt w:val="lowerLetter"/>
      <w:lvlText w:val="%2."/>
      <w:lvlJc w:val="left"/>
      <w:pPr>
        <w:ind w:left="1440" w:hanging="360"/>
      </w:pPr>
    </w:lvl>
    <w:lvl w:ilvl="2" w:tplc="56428063" w:tentative="1">
      <w:start w:val="1"/>
      <w:numFmt w:val="lowerRoman"/>
      <w:lvlText w:val="%3."/>
      <w:lvlJc w:val="right"/>
      <w:pPr>
        <w:ind w:left="2160" w:hanging="180"/>
      </w:pPr>
    </w:lvl>
    <w:lvl w:ilvl="3" w:tplc="56428063" w:tentative="1">
      <w:start w:val="1"/>
      <w:numFmt w:val="decimal"/>
      <w:lvlText w:val="%4."/>
      <w:lvlJc w:val="left"/>
      <w:pPr>
        <w:ind w:left="2880" w:hanging="360"/>
      </w:pPr>
    </w:lvl>
    <w:lvl w:ilvl="4" w:tplc="56428063" w:tentative="1">
      <w:start w:val="1"/>
      <w:numFmt w:val="lowerLetter"/>
      <w:lvlText w:val="%5."/>
      <w:lvlJc w:val="left"/>
      <w:pPr>
        <w:ind w:left="3600" w:hanging="360"/>
      </w:pPr>
    </w:lvl>
    <w:lvl w:ilvl="5" w:tplc="56428063" w:tentative="1">
      <w:start w:val="1"/>
      <w:numFmt w:val="lowerRoman"/>
      <w:lvlText w:val="%6."/>
      <w:lvlJc w:val="right"/>
      <w:pPr>
        <w:ind w:left="4320" w:hanging="180"/>
      </w:pPr>
    </w:lvl>
    <w:lvl w:ilvl="6" w:tplc="56428063" w:tentative="1">
      <w:start w:val="1"/>
      <w:numFmt w:val="decimal"/>
      <w:lvlText w:val="%7."/>
      <w:lvlJc w:val="left"/>
      <w:pPr>
        <w:ind w:left="5040" w:hanging="360"/>
      </w:pPr>
    </w:lvl>
    <w:lvl w:ilvl="7" w:tplc="56428063" w:tentative="1">
      <w:start w:val="1"/>
      <w:numFmt w:val="lowerLetter"/>
      <w:lvlText w:val="%8."/>
      <w:lvlJc w:val="left"/>
      <w:pPr>
        <w:ind w:left="5760" w:hanging="360"/>
      </w:pPr>
    </w:lvl>
    <w:lvl w:ilvl="8" w:tplc="564280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08">
    <w:multiLevelType w:val="hybridMultilevel"/>
    <w:lvl w:ilvl="0" w:tplc="88179719">
      <w:start w:val="1"/>
      <w:numFmt w:val="decimal"/>
      <w:lvlText w:val="%1."/>
      <w:lvlJc w:val="left"/>
      <w:pPr>
        <w:ind w:left="720" w:hanging="360"/>
      </w:pPr>
    </w:lvl>
    <w:lvl w:ilvl="1" w:tplc="88179719" w:tentative="1">
      <w:start w:val="1"/>
      <w:numFmt w:val="lowerLetter"/>
      <w:lvlText w:val="%2."/>
      <w:lvlJc w:val="left"/>
      <w:pPr>
        <w:ind w:left="1440" w:hanging="360"/>
      </w:pPr>
    </w:lvl>
    <w:lvl w:ilvl="2" w:tplc="88179719" w:tentative="1">
      <w:start w:val="1"/>
      <w:numFmt w:val="lowerRoman"/>
      <w:lvlText w:val="%3."/>
      <w:lvlJc w:val="right"/>
      <w:pPr>
        <w:ind w:left="2160" w:hanging="180"/>
      </w:pPr>
    </w:lvl>
    <w:lvl w:ilvl="3" w:tplc="88179719" w:tentative="1">
      <w:start w:val="1"/>
      <w:numFmt w:val="decimal"/>
      <w:lvlText w:val="%4."/>
      <w:lvlJc w:val="left"/>
      <w:pPr>
        <w:ind w:left="2880" w:hanging="360"/>
      </w:pPr>
    </w:lvl>
    <w:lvl w:ilvl="4" w:tplc="88179719" w:tentative="1">
      <w:start w:val="1"/>
      <w:numFmt w:val="lowerLetter"/>
      <w:lvlText w:val="%5."/>
      <w:lvlJc w:val="left"/>
      <w:pPr>
        <w:ind w:left="3600" w:hanging="360"/>
      </w:pPr>
    </w:lvl>
    <w:lvl w:ilvl="5" w:tplc="88179719" w:tentative="1">
      <w:start w:val="1"/>
      <w:numFmt w:val="lowerRoman"/>
      <w:lvlText w:val="%6."/>
      <w:lvlJc w:val="right"/>
      <w:pPr>
        <w:ind w:left="4320" w:hanging="180"/>
      </w:pPr>
    </w:lvl>
    <w:lvl w:ilvl="6" w:tplc="88179719" w:tentative="1">
      <w:start w:val="1"/>
      <w:numFmt w:val="decimal"/>
      <w:lvlText w:val="%7."/>
      <w:lvlJc w:val="left"/>
      <w:pPr>
        <w:ind w:left="5040" w:hanging="360"/>
      </w:pPr>
    </w:lvl>
    <w:lvl w:ilvl="7" w:tplc="88179719" w:tentative="1">
      <w:start w:val="1"/>
      <w:numFmt w:val="lowerLetter"/>
      <w:lvlText w:val="%8."/>
      <w:lvlJc w:val="left"/>
      <w:pPr>
        <w:ind w:left="5760" w:hanging="360"/>
      </w:pPr>
    </w:lvl>
    <w:lvl w:ilvl="8" w:tplc="881797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07">
    <w:multiLevelType w:val="hybridMultilevel"/>
    <w:lvl w:ilvl="0" w:tplc="10688900">
      <w:start w:val="1"/>
      <w:numFmt w:val="decimal"/>
      <w:lvlText w:val="%1."/>
      <w:lvlJc w:val="left"/>
      <w:pPr>
        <w:ind w:left="720" w:hanging="360"/>
      </w:pPr>
    </w:lvl>
    <w:lvl w:ilvl="1" w:tplc="10688900" w:tentative="1">
      <w:start w:val="1"/>
      <w:numFmt w:val="lowerLetter"/>
      <w:lvlText w:val="%2."/>
      <w:lvlJc w:val="left"/>
      <w:pPr>
        <w:ind w:left="1440" w:hanging="360"/>
      </w:pPr>
    </w:lvl>
    <w:lvl w:ilvl="2" w:tplc="10688900" w:tentative="1">
      <w:start w:val="1"/>
      <w:numFmt w:val="lowerRoman"/>
      <w:lvlText w:val="%3."/>
      <w:lvlJc w:val="right"/>
      <w:pPr>
        <w:ind w:left="2160" w:hanging="180"/>
      </w:pPr>
    </w:lvl>
    <w:lvl w:ilvl="3" w:tplc="10688900" w:tentative="1">
      <w:start w:val="1"/>
      <w:numFmt w:val="decimal"/>
      <w:lvlText w:val="%4."/>
      <w:lvlJc w:val="left"/>
      <w:pPr>
        <w:ind w:left="2880" w:hanging="360"/>
      </w:pPr>
    </w:lvl>
    <w:lvl w:ilvl="4" w:tplc="10688900" w:tentative="1">
      <w:start w:val="1"/>
      <w:numFmt w:val="lowerLetter"/>
      <w:lvlText w:val="%5."/>
      <w:lvlJc w:val="left"/>
      <w:pPr>
        <w:ind w:left="3600" w:hanging="360"/>
      </w:pPr>
    </w:lvl>
    <w:lvl w:ilvl="5" w:tplc="10688900" w:tentative="1">
      <w:start w:val="1"/>
      <w:numFmt w:val="lowerRoman"/>
      <w:lvlText w:val="%6."/>
      <w:lvlJc w:val="right"/>
      <w:pPr>
        <w:ind w:left="4320" w:hanging="180"/>
      </w:pPr>
    </w:lvl>
    <w:lvl w:ilvl="6" w:tplc="10688900" w:tentative="1">
      <w:start w:val="1"/>
      <w:numFmt w:val="decimal"/>
      <w:lvlText w:val="%7."/>
      <w:lvlJc w:val="left"/>
      <w:pPr>
        <w:ind w:left="5040" w:hanging="360"/>
      </w:pPr>
    </w:lvl>
    <w:lvl w:ilvl="7" w:tplc="10688900" w:tentative="1">
      <w:start w:val="1"/>
      <w:numFmt w:val="lowerLetter"/>
      <w:lvlText w:val="%8."/>
      <w:lvlJc w:val="left"/>
      <w:pPr>
        <w:ind w:left="5760" w:hanging="360"/>
      </w:pPr>
    </w:lvl>
    <w:lvl w:ilvl="8" w:tplc="106889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06">
    <w:multiLevelType w:val="hybridMultilevel"/>
    <w:lvl w:ilvl="0" w:tplc="81774755">
      <w:start w:val="1"/>
      <w:numFmt w:val="decimal"/>
      <w:lvlText w:val="%1."/>
      <w:lvlJc w:val="left"/>
      <w:pPr>
        <w:ind w:left="720" w:hanging="360"/>
      </w:pPr>
    </w:lvl>
    <w:lvl w:ilvl="1" w:tplc="81774755" w:tentative="1">
      <w:start w:val="1"/>
      <w:numFmt w:val="lowerLetter"/>
      <w:lvlText w:val="%2."/>
      <w:lvlJc w:val="left"/>
      <w:pPr>
        <w:ind w:left="1440" w:hanging="360"/>
      </w:pPr>
    </w:lvl>
    <w:lvl w:ilvl="2" w:tplc="81774755" w:tentative="1">
      <w:start w:val="1"/>
      <w:numFmt w:val="lowerRoman"/>
      <w:lvlText w:val="%3."/>
      <w:lvlJc w:val="right"/>
      <w:pPr>
        <w:ind w:left="2160" w:hanging="180"/>
      </w:pPr>
    </w:lvl>
    <w:lvl w:ilvl="3" w:tplc="81774755" w:tentative="1">
      <w:start w:val="1"/>
      <w:numFmt w:val="decimal"/>
      <w:lvlText w:val="%4."/>
      <w:lvlJc w:val="left"/>
      <w:pPr>
        <w:ind w:left="2880" w:hanging="360"/>
      </w:pPr>
    </w:lvl>
    <w:lvl w:ilvl="4" w:tplc="81774755" w:tentative="1">
      <w:start w:val="1"/>
      <w:numFmt w:val="lowerLetter"/>
      <w:lvlText w:val="%5."/>
      <w:lvlJc w:val="left"/>
      <w:pPr>
        <w:ind w:left="3600" w:hanging="360"/>
      </w:pPr>
    </w:lvl>
    <w:lvl w:ilvl="5" w:tplc="81774755" w:tentative="1">
      <w:start w:val="1"/>
      <w:numFmt w:val="lowerRoman"/>
      <w:lvlText w:val="%6."/>
      <w:lvlJc w:val="right"/>
      <w:pPr>
        <w:ind w:left="4320" w:hanging="180"/>
      </w:pPr>
    </w:lvl>
    <w:lvl w:ilvl="6" w:tplc="81774755" w:tentative="1">
      <w:start w:val="1"/>
      <w:numFmt w:val="decimal"/>
      <w:lvlText w:val="%7."/>
      <w:lvlJc w:val="left"/>
      <w:pPr>
        <w:ind w:left="5040" w:hanging="360"/>
      </w:pPr>
    </w:lvl>
    <w:lvl w:ilvl="7" w:tplc="81774755" w:tentative="1">
      <w:start w:val="1"/>
      <w:numFmt w:val="lowerLetter"/>
      <w:lvlText w:val="%8."/>
      <w:lvlJc w:val="left"/>
      <w:pPr>
        <w:ind w:left="5760" w:hanging="360"/>
      </w:pPr>
    </w:lvl>
    <w:lvl w:ilvl="8" w:tplc="81774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05">
    <w:multiLevelType w:val="hybridMultilevel"/>
    <w:lvl w:ilvl="0" w:tplc="69983587">
      <w:start w:val="1"/>
      <w:numFmt w:val="decimal"/>
      <w:lvlText w:val="%1."/>
      <w:lvlJc w:val="left"/>
      <w:pPr>
        <w:ind w:left="720" w:hanging="360"/>
      </w:pPr>
    </w:lvl>
    <w:lvl w:ilvl="1" w:tplc="69983587" w:tentative="1">
      <w:start w:val="1"/>
      <w:numFmt w:val="lowerLetter"/>
      <w:lvlText w:val="%2."/>
      <w:lvlJc w:val="left"/>
      <w:pPr>
        <w:ind w:left="1440" w:hanging="360"/>
      </w:pPr>
    </w:lvl>
    <w:lvl w:ilvl="2" w:tplc="69983587" w:tentative="1">
      <w:start w:val="1"/>
      <w:numFmt w:val="lowerRoman"/>
      <w:lvlText w:val="%3."/>
      <w:lvlJc w:val="right"/>
      <w:pPr>
        <w:ind w:left="2160" w:hanging="180"/>
      </w:pPr>
    </w:lvl>
    <w:lvl w:ilvl="3" w:tplc="69983587" w:tentative="1">
      <w:start w:val="1"/>
      <w:numFmt w:val="decimal"/>
      <w:lvlText w:val="%4."/>
      <w:lvlJc w:val="left"/>
      <w:pPr>
        <w:ind w:left="2880" w:hanging="360"/>
      </w:pPr>
    </w:lvl>
    <w:lvl w:ilvl="4" w:tplc="69983587" w:tentative="1">
      <w:start w:val="1"/>
      <w:numFmt w:val="lowerLetter"/>
      <w:lvlText w:val="%5."/>
      <w:lvlJc w:val="left"/>
      <w:pPr>
        <w:ind w:left="3600" w:hanging="360"/>
      </w:pPr>
    </w:lvl>
    <w:lvl w:ilvl="5" w:tplc="69983587" w:tentative="1">
      <w:start w:val="1"/>
      <w:numFmt w:val="lowerRoman"/>
      <w:lvlText w:val="%6."/>
      <w:lvlJc w:val="right"/>
      <w:pPr>
        <w:ind w:left="4320" w:hanging="180"/>
      </w:pPr>
    </w:lvl>
    <w:lvl w:ilvl="6" w:tplc="69983587" w:tentative="1">
      <w:start w:val="1"/>
      <w:numFmt w:val="decimal"/>
      <w:lvlText w:val="%7."/>
      <w:lvlJc w:val="left"/>
      <w:pPr>
        <w:ind w:left="5040" w:hanging="360"/>
      </w:pPr>
    </w:lvl>
    <w:lvl w:ilvl="7" w:tplc="69983587" w:tentative="1">
      <w:start w:val="1"/>
      <w:numFmt w:val="lowerLetter"/>
      <w:lvlText w:val="%8."/>
      <w:lvlJc w:val="left"/>
      <w:pPr>
        <w:ind w:left="5760" w:hanging="360"/>
      </w:pPr>
    </w:lvl>
    <w:lvl w:ilvl="8" w:tplc="699835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04">
    <w:multiLevelType w:val="hybridMultilevel"/>
    <w:lvl w:ilvl="0" w:tplc="37062373">
      <w:start w:val="1"/>
      <w:numFmt w:val="decimal"/>
      <w:lvlText w:val="%1."/>
      <w:lvlJc w:val="left"/>
      <w:pPr>
        <w:ind w:left="720" w:hanging="360"/>
      </w:pPr>
    </w:lvl>
    <w:lvl w:ilvl="1" w:tplc="37062373" w:tentative="1">
      <w:start w:val="1"/>
      <w:numFmt w:val="lowerLetter"/>
      <w:lvlText w:val="%2."/>
      <w:lvlJc w:val="left"/>
      <w:pPr>
        <w:ind w:left="1440" w:hanging="360"/>
      </w:pPr>
    </w:lvl>
    <w:lvl w:ilvl="2" w:tplc="37062373" w:tentative="1">
      <w:start w:val="1"/>
      <w:numFmt w:val="lowerRoman"/>
      <w:lvlText w:val="%3."/>
      <w:lvlJc w:val="right"/>
      <w:pPr>
        <w:ind w:left="2160" w:hanging="180"/>
      </w:pPr>
    </w:lvl>
    <w:lvl w:ilvl="3" w:tplc="37062373" w:tentative="1">
      <w:start w:val="1"/>
      <w:numFmt w:val="decimal"/>
      <w:lvlText w:val="%4."/>
      <w:lvlJc w:val="left"/>
      <w:pPr>
        <w:ind w:left="2880" w:hanging="360"/>
      </w:pPr>
    </w:lvl>
    <w:lvl w:ilvl="4" w:tplc="37062373" w:tentative="1">
      <w:start w:val="1"/>
      <w:numFmt w:val="lowerLetter"/>
      <w:lvlText w:val="%5."/>
      <w:lvlJc w:val="left"/>
      <w:pPr>
        <w:ind w:left="3600" w:hanging="360"/>
      </w:pPr>
    </w:lvl>
    <w:lvl w:ilvl="5" w:tplc="37062373" w:tentative="1">
      <w:start w:val="1"/>
      <w:numFmt w:val="lowerRoman"/>
      <w:lvlText w:val="%6."/>
      <w:lvlJc w:val="right"/>
      <w:pPr>
        <w:ind w:left="4320" w:hanging="180"/>
      </w:pPr>
    </w:lvl>
    <w:lvl w:ilvl="6" w:tplc="37062373" w:tentative="1">
      <w:start w:val="1"/>
      <w:numFmt w:val="decimal"/>
      <w:lvlText w:val="%7."/>
      <w:lvlJc w:val="left"/>
      <w:pPr>
        <w:ind w:left="5040" w:hanging="360"/>
      </w:pPr>
    </w:lvl>
    <w:lvl w:ilvl="7" w:tplc="37062373" w:tentative="1">
      <w:start w:val="1"/>
      <w:numFmt w:val="lowerLetter"/>
      <w:lvlText w:val="%8."/>
      <w:lvlJc w:val="left"/>
      <w:pPr>
        <w:ind w:left="5760" w:hanging="360"/>
      </w:pPr>
    </w:lvl>
    <w:lvl w:ilvl="8" w:tplc="37062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03">
    <w:multiLevelType w:val="hybridMultilevel"/>
    <w:lvl w:ilvl="0" w:tplc="50909391">
      <w:start w:val="1"/>
      <w:numFmt w:val="decimal"/>
      <w:lvlText w:val="%1."/>
      <w:lvlJc w:val="left"/>
      <w:pPr>
        <w:ind w:left="720" w:hanging="360"/>
      </w:pPr>
    </w:lvl>
    <w:lvl w:ilvl="1" w:tplc="50909391" w:tentative="1">
      <w:start w:val="1"/>
      <w:numFmt w:val="lowerLetter"/>
      <w:lvlText w:val="%2."/>
      <w:lvlJc w:val="left"/>
      <w:pPr>
        <w:ind w:left="1440" w:hanging="360"/>
      </w:pPr>
    </w:lvl>
    <w:lvl w:ilvl="2" w:tplc="50909391" w:tentative="1">
      <w:start w:val="1"/>
      <w:numFmt w:val="lowerRoman"/>
      <w:lvlText w:val="%3."/>
      <w:lvlJc w:val="right"/>
      <w:pPr>
        <w:ind w:left="2160" w:hanging="180"/>
      </w:pPr>
    </w:lvl>
    <w:lvl w:ilvl="3" w:tplc="50909391" w:tentative="1">
      <w:start w:val="1"/>
      <w:numFmt w:val="decimal"/>
      <w:lvlText w:val="%4."/>
      <w:lvlJc w:val="left"/>
      <w:pPr>
        <w:ind w:left="2880" w:hanging="360"/>
      </w:pPr>
    </w:lvl>
    <w:lvl w:ilvl="4" w:tplc="50909391" w:tentative="1">
      <w:start w:val="1"/>
      <w:numFmt w:val="lowerLetter"/>
      <w:lvlText w:val="%5."/>
      <w:lvlJc w:val="left"/>
      <w:pPr>
        <w:ind w:left="3600" w:hanging="360"/>
      </w:pPr>
    </w:lvl>
    <w:lvl w:ilvl="5" w:tplc="50909391" w:tentative="1">
      <w:start w:val="1"/>
      <w:numFmt w:val="lowerRoman"/>
      <w:lvlText w:val="%6."/>
      <w:lvlJc w:val="right"/>
      <w:pPr>
        <w:ind w:left="4320" w:hanging="180"/>
      </w:pPr>
    </w:lvl>
    <w:lvl w:ilvl="6" w:tplc="50909391" w:tentative="1">
      <w:start w:val="1"/>
      <w:numFmt w:val="decimal"/>
      <w:lvlText w:val="%7."/>
      <w:lvlJc w:val="left"/>
      <w:pPr>
        <w:ind w:left="5040" w:hanging="360"/>
      </w:pPr>
    </w:lvl>
    <w:lvl w:ilvl="7" w:tplc="50909391" w:tentative="1">
      <w:start w:val="1"/>
      <w:numFmt w:val="lowerLetter"/>
      <w:lvlText w:val="%8."/>
      <w:lvlJc w:val="left"/>
      <w:pPr>
        <w:ind w:left="5760" w:hanging="360"/>
      </w:pPr>
    </w:lvl>
    <w:lvl w:ilvl="8" w:tplc="509093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02">
    <w:multiLevelType w:val="hybridMultilevel"/>
    <w:lvl w:ilvl="0" w:tplc="11065978">
      <w:start w:val="1"/>
      <w:numFmt w:val="decimal"/>
      <w:lvlText w:val="%1."/>
      <w:lvlJc w:val="left"/>
      <w:pPr>
        <w:ind w:left="720" w:hanging="360"/>
      </w:pPr>
    </w:lvl>
    <w:lvl w:ilvl="1" w:tplc="11065978" w:tentative="1">
      <w:start w:val="1"/>
      <w:numFmt w:val="lowerLetter"/>
      <w:lvlText w:val="%2."/>
      <w:lvlJc w:val="left"/>
      <w:pPr>
        <w:ind w:left="1440" w:hanging="360"/>
      </w:pPr>
    </w:lvl>
    <w:lvl w:ilvl="2" w:tplc="11065978" w:tentative="1">
      <w:start w:val="1"/>
      <w:numFmt w:val="lowerRoman"/>
      <w:lvlText w:val="%3."/>
      <w:lvlJc w:val="right"/>
      <w:pPr>
        <w:ind w:left="2160" w:hanging="180"/>
      </w:pPr>
    </w:lvl>
    <w:lvl w:ilvl="3" w:tplc="11065978" w:tentative="1">
      <w:start w:val="1"/>
      <w:numFmt w:val="decimal"/>
      <w:lvlText w:val="%4."/>
      <w:lvlJc w:val="left"/>
      <w:pPr>
        <w:ind w:left="2880" w:hanging="360"/>
      </w:pPr>
    </w:lvl>
    <w:lvl w:ilvl="4" w:tplc="11065978" w:tentative="1">
      <w:start w:val="1"/>
      <w:numFmt w:val="lowerLetter"/>
      <w:lvlText w:val="%5."/>
      <w:lvlJc w:val="left"/>
      <w:pPr>
        <w:ind w:left="3600" w:hanging="360"/>
      </w:pPr>
    </w:lvl>
    <w:lvl w:ilvl="5" w:tplc="11065978" w:tentative="1">
      <w:start w:val="1"/>
      <w:numFmt w:val="lowerRoman"/>
      <w:lvlText w:val="%6."/>
      <w:lvlJc w:val="right"/>
      <w:pPr>
        <w:ind w:left="4320" w:hanging="180"/>
      </w:pPr>
    </w:lvl>
    <w:lvl w:ilvl="6" w:tplc="11065978" w:tentative="1">
      <w:start w:val="1"/>
      <w:numFmt w:val="decimal"/>
      <w:lvlText w:val="%7."/>
      <w:lvlJc w:val="left"/>
      <w:pPr>
        <w:ind w:left="5040" w:hanging="360"/>
      </w:pPr>
    </w:lvl>
    <w:lvl w:ilvl="7" w:tplc="11065978" w:tentative="1">
      <w:start w:val="1"/>
      <w:numFmt w:val="lowerLetter"/>
      <w:lvlText w:val="%8."/>
      <w:lvlJc w:val="left"/>
      <w:pPr>
        <w:ind w:left="5760" w:hanging="360"/>
      </w:pPr>
    </w:lvl>
    <w:lvl w:ilvl="8" w:tplc="110659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01">
    <w:multiLevelType w:val="hybridMultilevel"/>
    <w:lvl w:ilvl="0" w:tplc="61454959">
      <w:start w:val="1"/>
      <w:numFmt w:val="decimal"/>
      <w:lvlText w:val="%1."/>
      <w:lvlJc w:val="left"/>
      <w:pPr>
        <w:ind w:left="720" w:hanging="360"/>
      </w:pPr>
    </w:lvl>
    <w:lvl w:ilvl="1" w:tplc="61454959" w:tentative="1">
      <w:start w:val="1"/>
      <w:numFmt w:val="lowerLetter"/>
      <w:lvlText w:val="%2."/>
      <w:lvlJc w:val="left"/>
      <w:pPr>
        <w:ind w:left="1440" w:hanging="360"/>
      </w:pPr>
    </w:lvl>
    <w:lvl w:ilvl="2" w:tplc="61454959" w:tentative="1">
      <w:start w:val="1"/>
      <w:numFmt w:val="lowerRoman"/>
      <w:lvlText w:val="%3."/>
      <w:lvlJc w:val="right"/>
      <w:pPr>
        <w:ind w:left="2160" w:hanging="180"/>
      </w:pPr>
    </w:lvl>
    <w:lvl w:ilvl="3" w:tplc="61454959" w:tentative="1">
      <w:start w:val="1"/>
      <w:numFmt w:val="decimal"/>
      <w:lvlText w:val="%4."/>
      <w:lvlJc w:val="left"/>
      <w:pPr>
        <w:ind w:left="2880" w:hanging="360"/>
      </w:pPr>
    </w:lvl>
    <w:lvl w:ilvl="4" w:tplc="61454959" w:tentative="1">
      <w:start w:val="1"/>
      <w:numFmt w:val="lowerLetter"/>
      <w:lvlText w:val="%5."/>
      <w:lvlJc w:val="left"/>
      <w:pPr>
        <w:ind w:left="3600" w:hanging="360"/>
      </w:pPr>
    </w:lvl>
    <w:lvl w:ilvl="5" w:tplc="61454959" w:tentative="1">
      <w:start w:val="1"/>
      <w:numFmt w:val="lowerRoman"/>
      <w:lvlText w:val="%6."/>
      <w:lvlJc w:val="right"/>
      <w:pPr>
        <w:ind w:left="4320" w:hanging="180"/>
      </w:pPr>
    </w:lvl>
    <w:lvl w:ilvl="6" w:tplc="61454959" w:tentative="1">
      <w:start w:val="1"/>
      <w:numFmt w:val="decimal"/>
      <w:lvlText w:val="%7."/>
      <w:lvlJc w:val="left"/>
      <w:pPr>
        <w:ind w:left="5040" w:hanging="360"/>
      </w:pPr>
    </w:lvl>
    <w:lvl w:ilvl="7" w:tplc="61454959" w:tentative="1">
      <w:start w:val="1"/>
      <w:numFmt w:val="lowerLetter"/>
      <w:lvlText w:val="%8."/>
      <w:lvlJc w:val="left"/>
      <w:pPr>
        <w:ind w:left="5760" w:hanging="360"/>
      </w:pPr>
    </w:lvl>
    <w:lvl w:ilvl="8" w:tplc="61454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00">
    <w:multiLevelType w:val="hybridMultilevel"/>
    <w:lvl w:ilvl="0" w:tplc="74312117">
      <w:start w:val="1"/>
      <w:numFmt w:val="decimal"/>
      <w:lvlText w:val="%1."/>
      <w:lvlJc w:val="left"/>
      <w:pPr>
        <w:ind w:left="720" w:hanging="360"/>
      </w:pPr>
    </w:lvl>
    <w:lvl w:ilvl="1" w:tplc="74312117" w:tentative="1">
      <w:start w:val="1"/>
      <w:numFmt w:val="lowerLetter"/>
      <w:lvlText w:val="%2."/>
      <w:lvlJc w:val="left"/>
      <w:pPr>
        <w:ind w:left="1440" w:hanging="360"/>
      </w:pPr>
    </w:lvl>
    <w:lvl w:ilvl="2" w:tplc="74312117" w:tentative="1">
      <w:start w:val="1"/>
      <w:numFmt w:val="lowerRoman"/>
      <w:lvlText w:val="%3."/>
      <w:lvlJc w:val="right"/>
      <w:pPr>
        <w:ind w:left="2160" w:hanging="180"/>
      </w:pPr>
    </w:lvl>
    <w:lvl w:ilvl="3" w:tplc="74312117" w:tentative="1">
      <w:start w:val="1"/>
      <w:numFmt w:val="decimal"/>
      <w:lvlText w:val="%4."/>
      <w:lvlJc w:val="left"/>
      <w:pPr>
        <w:ind w:left="2880" w:hanging="360"/>
      </w:pPr>
    </w:lvl>
    <w:lvl w:ilvl="4" w:tplc="74312117" w:tentative="1">
      <w:start w:val="1"/>
      <w:numFmt w:val="lowerLetter"/>
      <w:lvlText w:val="%5."/>
      <w:lvlJc w:val="left"/>
      <w:pPr>
        <w:ind w:left="3600" w:hanging="360"/>
      </w:pPr>
    </w:lvl>
    <w:lvl w:ilvl="5" w:tplc="74312117" w:tentative="1">
      <w:start w:val="1"/>
      <w:numFmt w:val="lowerRoman"/>
      <w:lvlText w:val="%6."/>
      <w:lvlJc w:val="right"/>
      <w:pPr>
        <w:ind w:left="4320" w:hanging="180"/>
      </w:pPr>
    </w:lvl>
    <w:lvl w:ilvl="6" w:tplc="74312117" w:tentative="1">
      <w:start w:val="1"/>
      <w:numFmt w:val="decimal"/>
      <w:lvlText w:val="%7."/>
      <w:lvlJc w:val="left"/>
      <w:pPr>
        <w:ind w:left="5040" w:hanging="360"/>
      </w:pPr>
    </w:lvl>
    <w:lvl w:ilvl="7" w:tplc="74312117" w:tentative="1">
      <w:start w:val="1"/>
      <w:numFmt w:val="lowerLetter"/>
      <w:lvlText w:val="%8."/>
      <w:lvlJc w:val="left"/>
      <w:pPr>
        <w:ind w:left="5760" w:hanging="360"/>
      </w:pPr>
    </w:lvl>
    <w:lvl w:ilvl="8" w:tplc="743121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99">
    <w:multiLevelType w:val="hybridMultilevel"/>
    <w:lvl w:ilvl="0" w:tplc="48134022">
      <w:start w:val="1"/>
      <w:numFmt w:val="decimal"/>
      <w:lvlText w:val="%1."/>
      <w:lvlJc w:val="left"/>
      <w:pPr>
        <w:ind w:left="720" w:hanging="360"/>
      </w:pPr>
    </w:lvl>
    <w:lvl w:ilvl="1" w:tplc="48134022" w:tentative="1">
      <w:start w:val="1"/>
      <w:numFmt w:val="lowerLetter"/>
      <w:lvlText w:val="%2."/>
      <w:lvlJc w:val="left"/>
      <w:pPr>
        <w:ind w:left="1440" w:hanging="360"/>
      </w:pPr>
    </w:lvl>
    <w:lvl w:ilvl="2" w:tplc="48134022" w:tentative="1">
      <w:start w:val="1"/>
      <w:numFmt w:val="lowerRoman"/>
      <w:lvlText w:val="%3."/>
      <w:lvlJc w:val="right"/>
      <w:pPr>
        <w:ind w:left="2160" w:hanging="180"/>
      </w:pPr>
    </w:lvl>
    <w:lvl w:ilvl="3" w:tplc="48134022" w:tentative="1">
      <w:start w:val="1"/>
      <w:numFmt w:val="decimal"/>
      <w:lvlText w:val="%4."/>
      <w:lvlJc w:val="left"/>
      <w:pPr>
        <w:ind w:left="2880" w:hanging="360"/>
      </w:pPr>
    </w:lvl>
    <w:lvl w:ilvl="4" w:tplc="48134022" w:tentative="1">
      <w:start w:val="1"/>
      <w:numFmt w:val="lowerLetter"/>
      <w:lvlText w:val="%5."/>
      <w:lvlJc w:val="left"/>
      <w:pPr>
        <w:ind w:left="3600" w:hanging="360"/>
      </w:pPr>
    </w:lvl>
    <w:lvl w:ilvl="5" w:tplc="48134022" w:tentative="1">
      <w:start w:val="1"/>
      <w:numFmt w:val="lowerRoman"/>
      <w:lvlText w:val="%6."/>
      <w:lvlJc w:val="right"/>
      <w:pPr>
        <w:ind w:left="4320" w:hanging="180"/>
      </w:pPr>
    </w:lvl>
    <w:lvl w:ilvl="6" w:tplc="48134022" w:tentative="1">
      <w:start w:val="1"/>
      <w:numFmt w:val="decimal"/>
      <w:lvlText w:val="%7."/>
      <w:lvlJc w:val="left"/>
      <w:pPr>
        <w:ind w:left="5040" w:hanging="360"/>
      </w:pPr>
    </w:lvl>
    <w:lvl w:ilvl="7" w:tplc="48134022" w:tentative="1">
      <w:start w:val="1"/>
      <w:numFmt w:val="lowerLetter"/>
      <w:lvlText w:val="%8."/>
      <w:lvlJc w:val="left"/>
      <w:pPr>
        <w:ind w:left="5760" w:hanging="360"/>
      </w:pPr>
    </w:lvl>
    <w:lvl w:ilvl="8" w:tplc="481340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98">
    <w:multiLevelType w:val="hybridMultilevel"/>
    <w:lvl w:ilvl="0" w:tplc="17926488">
      <w:start w:val="1"/>
      <w:numFmt w:val="decimal"/>
      <w:lvlText w:val="%1."/>
      <w:lvlJc w:val="left"/>
      <w:pPr>
        <w:ind w:left="720" w:hanging="360"/>
      </w:pPr>
    </w:lvl>
    <w:lvl w:ilvl="1" w:tplc="17926488" w:tentative="1">
      <w:start w:val="1"/>
      <w:numFmt w:val="lowerLetter"/>
      <w:lvlText w:val="%2."/>
      <w:lvlJc w:val="left"/>
      <w:pPr>
        <w:ind w:left="1440" w:hanging="360"/>
      </w:pPr>
    </w:lvl>
    <w:lvl w:ilvl="2" w:tplc="17926488" w:tentative="1">
      <w:start w:val="1"/>
      <w:numFmt w:val="lowerRoman"/>
      <w:lvlText w:val="%3."/>
      <w:lvlJc w:val="right"/>
      <w:pPr>
        <w:ind w:left="2160" w:hanging="180"/>
      </w:pPr>
    </w:lvl>
    <w:lvl w:ilvl="3" w:tplc="17926488" w:tentative="1">
      <w:start w:val="1"/>
      <w:numFmt w:val="decimal"/>
      <w:lvlText w:val="%4."/>
      <w:lvlJc w:val="left"/>
      <w:pPr>
        <w:ind w:left="2880" w:hanging="360"/>
      </w:pPr>
    </w:lvl>
    <w:lvl w:ilvl="4" w:tplc="17926488" w:tentative="1">
      <w:start w:val="1"/>
      <w:numFmt w:val="lowerLetter"/>
      <w:lvlText w:val="%5."/>
      <w:lvlJc w:val="left"/>
      <w:pPr>
        <w:ind w:left="3600" w:hanging="360"/>
      </w:pPr>
    </w:lvl>
    <w:lvl w:ilvl="5" w:tplc="17926488" w:tentative="1">
      <w:start w:val="1"/>
      <w:numFmt w:val="lowerRoman"/>
      <w:lvlText w:val="%6."/>
      <w:lvlJc w:val="right"/>
      <w:pPr>
        <w:ind w:left="4320" w:hanging="180"/>
      </w:pPr>
    </w:lvl>
    <w:lvl w:ilvl="6" w:tplc="17926488" w:tentative="1">
      <w:start w:val="1"/>
      <w:numFmt w:val="decimal"/>
      <w:lvlText w:val="%7."/>
      <w:lvlJc w:val="left"/>
      <w:pPr>
        <w:ind w:left="5040" w:hanging="360"/>
      </w:pPr>
    </w:lvl>
    <w:lvl w:ilvl="7" w:tplc="17926488" w:tentative="1">
      <w:start w:val="1"/>
      <w:numFmt w:val="lowerLetter"/>
      <w:lvlText w:val="%8."/>
      <w:lvlJc w:val="left"/>
      <w:pPr>
        <w:ind w:left="5760" w:hanging="360"/>
      </w:pPr>
    </w:lvl>
    <w:lvl w:ilvl="8" w:tplc="179264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97">
    <w:multiLevelType w:val="hybridMultilevel"/>
    <w:lvl w:ilvl="0" w:tplc="14497248">
      <w:start w:val="1"/>
      <w:numFmt w:val="decimal"/>
      <w:lvlText w:val="%1."/>
      <w:lvlJc w:val="left"/>
      <w:pPr>
        <w:ind w:left="720" w:hanging="360"/>
      </w:pPr>
    </w:lvl>
    <w:lvl w:ilvl="1" w:tplc="14497248" w:tentative="1">
      <w:start w:val="1"/>
      <w:numFmt w:val="lowerLetter"/>
      <w:lvlText w:val="%2."/>
      <w:lvlJc w:val="left"/>
      <w:pPr>
        <w:ind w:left="1440" w:hanging="360"/>
      </w:pPr>
    </w:lvl>
    <w:lvl w:ilvl="2" w:tplc="14497248" w:tentative="1">
      <w:start w:val="1"/>
      <w:numFmt w:val="lowerRoman"/>
      <w:lvlText w:val="%3."/>
      <w:lvlJc w:val="right"/>
      <w:pPr>
        <w:ind w:left="2160" w:hanging="180"/>
      </w:pPr>
    </w:lvl>
    <w:lvl w:ilvl="3" w:tplc="14497248" w:tentative="1">
      <w:start w:val="1"/>
      <w:numFmt w:val="decimal"/>
      <w:lvlText w:val="%4."/>
      <w:lvlJc w:val="left"/>
      <w:pPr>
        <w:ind w:left="2880" w:hanging="360"/>
      </w:pPr>
    </w:lvl>
    <w:lvl w:ilvl="4" w:tplc="14497248" w:tentative="1">
      <w:start w:val="1"/>
      <w:numFmt w:val="lowerLetter"/>
      <w:lvlText w:val="%5."/>
      <w:lvlJc w:val="left"/>
      <w:pPr>
        <w:ind w:left="3600" w:hanging="360"/>
      </w:pPr>
    </w:lvl>
    <w:lvl w:ilvl="5" w:tplc="14497248" w:tentative="1">
      <w:start w:val="1"/>
      <w:numFmt w:val="lowerRoman"/>
      <w:lvlText w:val="%6."/>
      <w:lvlJc w:val="right"/>
      <w:pPr>
        <w:ind w:left="4320" w:hanging="180"/>
      </w:pPr>
    </w:lvl>
    <w:lvl w:ilvl="6" w:tplc="14497248" w:tentative="1">
      <w:start w:val="1"/>
      <w:numFmt w:val="decimal"/>
      <w:lvlText w:val="%7."/>
      <w:lvlJc w:val="left"/>
      <w:pPr>
        <w:ind w:left="5040" w:hanging="360"/>
      </w:pPr>
    </w:lvl>
    <w:lvl w:ilvl="7" w:tplc="14497248" w:tentative="1">
      <w:start w:val="1"/>
      <w:numFmt w:val="lowerLetter"/>
      <w:lvlText w:val="%8."/>
      <w:lvlJc w:val="left"/>
      <w:pPr>
        <w:ind w:left="5760" w:hanging="360"/>
      </w:pPr>
    </w:lvl>
    <w:lvl w:ilvl="8" w:tplc="144972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96">
    <w:multiLevelType w:val="hybridMultilevel"/>
    <w:lvl w:ilvl="0" w:tplc="65553899">
      <w:start w:val="1"/>
      <w:numFmt w:val="decimal"/>
      <w:lvlText w:val="%1."/>
      <w:lvlJc w:val="left"/>
      <w:pPr>
        <w:ind w:left="720" w:hanging="360"/>
      </w:pPr>
    </w:lvl>
    <w:lvl w:ilvl="1" w:tplc="65553899" w:tentative="1">
      <w:start w:val="1"/>
      <w:numFmt w:val="lowerLetter"/>
      <w:lvlText w:val="%2."/>
      <w:lvlJc w:val="left"/>
      <w:pPr>
        <w:ind w:left="1440" w:hanging="360"/>
      </w:pPr>
    </w:lvl>
    <w:lvl w:ilvl="2" w:tplc="65553899" w:tentative="1">
      <w:start w:val="1"/>
      <w:numFmt w:val="lowerRoman"/>
      <w:lvlText w:val="%3."/>
      <w:lvlJc w:val="right"/>
      <w:pPr>
        <w:ind w:left="2160" w:hanging="180"/>
      </w:pPr>
    </w:lvl>
    <w:lvl w:ilvl="3" w:tplc="65553899" w:tentative="1">
      <w:start w:val="1"/>
      <w:numFmt w:val="decimal"/>
      <w:lvlText w:val="%4."/>
      <w:lvlJc w:val="left"/>
      <w:pPr>
        <w:ind w:left="2880" w:hanging="360"/>
      </w:pPr>
    </w:lvl>
    <w:lvl w:ilvl="4" w:tplc="65553899" w:tentative="1">
      <w:start w:val="1"/>
      <w:numFmt w:val="lowerLetter"/>
      <w:lvlText w:val="%5."/>
      <w:lvlJc w:val="left"/>
      <w:pPr>
        <w:ind w:left="3600" w:hanging="360"/>
      </w:pPr>
    </w:lvl>
    <w:lvl w:ilvl="5" w:tplc="65553899" w:tentative="1">
      <w:start w:val="1"/>
      <w:numFmt w:val="lowerRoman"/>
      <w:lvlText w:val="%6."/>
      <w:lvlJc w:val="right"/>
      <w:pPr>
        <w:ind w:left="4320" w:hanging="180"/>
      </w:pPr>
    </w:lvl>
    <w:lvl w:ilvl="6" w:tplc="65553899" w:tentative="1">
      <w:start w:val="1"/>
      <w:numFmt w:val="decimal"/>
      <w:lvlText w:val="%7."/>
      <w:lvlJc w:val="left"/>
      <w:pPr>
        <w:ind w:left="5040" w:hanging="360"/>
      </w:pPr>
    </w:lvl>
    <w:lvl w:ilvl="7" w:tplc="65553899" w:tentative="1">
      <w:start w:val="1"/>
      <w:numFmt w:val="lowerLetter"/>
      <w:lvlText w:val="%8."/>
      <w:lvlJc w:val="left"/>
      <w:pPr>
        <w:ind w:left="5760" w:hanging="360"/>
      </w:pPr>
    </w:lvl>
    <w:lvl w:ilvl="8" w:tplc="655538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95">
    <w:multiLevelType w:val="hybridMultilevel"/>
    <w:lvl w:ilvl="0" w:tplc="57975003">
      <w:start w:val="1"/>
      <w:numFmt w:val="decimal"/>
      <w:lvlText w:val="%1."/>
      <w:lvlJc w:val="left"/>
      <w:pPr>
        <w:ind w:left="720" w:hanging="360"/>
      </w:pPr>
    </w:lvl>
    <w:lvl w:ilvl="1" w:tplc="57975003" w:tentative="1">
      <w:start w:val="1"/>
      <w:numFmt w:val="lowerLetter"/>
      <w:lvlText w:val="%2."/>
      <w:lvlJc w:val="left"/>
      <w:pPr>
        <w:ind w:left="1440" w:hanging="360"/>
      </w:pPr>
    </w:lvl>
    <w:lvl w:ilvl="2" w:tplc="57975003" w:tentative="1">
      <w:start w:val="1"/>
      <w:numFmt w:val="lowerRoman"/>
      <w:lvlText w:val="%3."/>
      <w:lvlJc w:val="right"/>
      <w:pPr>
        <w:ind w:left="2160" w:hanging="180"/>
      </w:pPr>
    </w:lvl>
    <w:lvl w:ilvl="3" w:tplc="57975003" w:tentative="1">
      <w:start w:val="1"/>
      <w:numFmt w:val="decimal"/>
      <w:lvlText w:val="%4."/>
      <w:lvlJc w:val="left"/>
      <w:pPr>
        <w:ind w:left="2880" w:hanging="360"/>
      </w:pPr>
    </w:lvl>
    <w:lvl w:ilvl="4" w:tplc="57975003" w:tentative="1">
      <w:start w:val="1"/>
      <w:numFmt w:val="lowerLetter"/>
      <w:lvlText w:val="%5."/>
      <w:lvlJc w:val="left"/>
      <w:pPr>
        <w:ind w:left="3600" w:hanging="360"/>
      </w:pPr>
    </w:lvl>
    <w:lvl w:ilvl="5" w:tplc="57975003" w:tentative="1">
      <w:start w:val="1"/>
      <w:numFmt w:val="lowerRoman"/>
      <w:lvlText w:val="%6."/>
      <w:lvlJc w:val="right"/>
      <w:pPr>
        <w:ind w:left="4320" w:hanging="180"/>
      </w:pPr>
    </w:lvl>
    <w:lvl w:ilvl="6" w:tplc="57975003" w:tentative="1">
      <w:start w:val="1"/>
      <w:numFmt w:val="decimal"/>
      <w:lvlText w:val="%7."/>
      <w:lvlJc w:val="left"/>
      <w:pPr>
        <w:ind w:left="5040" w:hanging="360"/>
      </w:pPr>
    </w:lvl>
    <w:lvl w:ilvl="7" w:tplc="57975003" w:tentative="1">
      <w:start w:val="1"/>
      <w:numFmt w:val="lowerLetter"/>
      <w:lvlText w:val="%8."/>
      <w:lvlJc w:val="left"/>
      <w:pPr>
        <w:ind w:left="5760" w:hanging="360"/>
      </w:pPr>
    </w:lvl>
    <w:lvl w:ilvl="8" w:tplc="579750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94">
    <w:multiLevelType w:val="hybridMultilevel"/>
    <w:lvl w:ilvl="0" w:tplc="64802212">
      <w:start w:val="1"/>
      <w:numFmt w:val="decimal"/>
      <w:lvlText w:val="%1."/>
      <w:lvlJc w:val="left"/>
      <w:pPr>
        <w:ind w:left="720" w:hanging="360"/>
      </w:pPr>
    </w:lvl>
    <w:lvl w:ilvl="1" w:tplc="64802212" w:tentative="1">
      <w:start w:val="1"/>
      <w:numFmt w:val="lowerLetter"/>
      <w:lvlText w:val="%2."/>
      <w:lvlJc w:val="left"/>
      <w:pPr>
        <w:ind w:left="1440" w:hanging="360"/>
      </w:pPr>
    </w:lvl>
    <w:lvl w:ilvl="2" w:tplc="64802212" w:tentative="1">
      <w:start w:val="1"/>
      <w:numFmt w:val="lowerRoman"/>
      <w:lvlText w:val="%3."/>
      <w:lvlJc w:val="right"/>
      <w:pPr>
        <w:ind w:left="2160" w:hanging="180"/>
      </w:pPr>
    </w:lvl>
    <w:lvl w:ilvl="3" w:tplc="64802212" w:tentative="1">
      <w:start w:val="1"/>
      <w:numFmt w:val="decimal"/>
      <w:lvlText w:val="%4."/>
      <w:lvlJc w:val="left"/>
      <w:pPr>
        <w:ind w:left="2880" w:hanging="360"/>
      </w:pPr>
    </w:lvl>
    <w:lvl w:ilvl="4" w:tplc="64802212" w:tentative="1">
      <w:start w:val="1"/>
      <w:numFmt w:val="lowerLetter"/>
      <w:lvlText w:val="%5."/>
      <w:lvlJc w:val="left"/>
      <w:pPr>
        <w:ind w:left="3600" w:hanging="360"/>
      </w:pPr>
    </w:lvl>
    <w:lvl w:ilvl="5" w:tplc="64802212" w:tentative="1">
      <w:start w:val="1"/>
      <w:numFmt w:val="lowerRoman"/>
      <w:lvlText w:val="%6."/>
      <w:lvlJc w:val="right"/>
      <w:pPr>
        <w:ind w:left="4320" w:hanging="180"/>
      </w:pPr>
    </w:lvl>
    <w:lvl w:ilvl="6" w:tplc="64802212" w:tentative="1">
      <w:start w:val="1"/>
      <w:numFmt w:val="decimal"/>
      <w:lvlText w:val="%7."/>
      <w:lvlJc w:val="left"/>
      <w:pPr>
        <w:ind w:left="5040" w:hanging="360"/>
      </w:pPr>
    </w:lvl>
    <w:lvl w:ilvl="7" w:tplc="64802212" w:tentative="1">
      <w:start w:val="1"/>
      <w:numFmt w:val="lowerLetter"/>
      <w:lvlText w:val="%8."/>
      <w:lvlJc w:val="left"/>
      <w:pPr>
        <w:ind w:left="5760" w:hanging="360"/>
      </w:pPr>
    </w:lvl>
    <w:lvl w:ilvl="8" w:tplc="648022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93">
    <w:multiLevelType w:val="hybridMultilevel"/>
    <w:lvl w:ilvl="0" w:tplc="54417326">
      <w:start w:val="1"/>
      <w:numFmt w:val="decimal"/>
      <w:lvlText w:val="%1."/>
      <w:lvlJc w:val="left"/>
      <w:pPr>
        <w:ind w:left="720" w:hanging="360"/>
      </w:pPr>
    </w:lvl>
    <w:lvl w:ilvl="1" w:tplc="54417326" w:tentative="1">
      <w:start w:val="1"/>
      <w:numFmt w:val="lowerLetter"/>
      <w:lvlText w:val="%2."/>
      <w:lvlJc w:val="left"/>
      <w:pPr>
        <w:ind w:left="1440" w:hanging="360"/>
      </w:pPr>
    </w:lvl>
    <w:lvl w:ilvl="2" w:tplc="54417326" w:tentative="1">
      <w:start w:val="1"/>
      <w:numFmt w:val="lowerRoman"/>
      <w:lvlText w:val="%3."/>
      <w:lvlJc w:val="right"/>
      <w:pPr>
        <w:ind w:left="2160" w:hanging="180"/>
      </w:pPr>
    </w:lvl>
    <w:lvl w:ilvl="3" w:tplc="54417326" w:tentative="1">
      <w:start w:val="1"/>
      <w:numFmt w:val="decimal"/>
      <w:lvlText w:val="%4."/>
      <w:lvlJc w:val="left"/>
      <w:pPr>
        <w:ind w:left="2880" w:hanging="360"/>
      </w:pPr>
    </w:lvl>
    <w:lvl w:ilvl="4" w:tplc="54417326" w:tentative="1">
      <w:start w:val="1"/>
      <w:numFmt w:val="lowerLetter"/>
      <w:lvlText w:val="%5."/>
      <w:lvlJc w:val="left"/>
      <w:pPr>
        <w:ind w:left="3600" w:hanging="360"/>
      </w:pPr>
    </w:lvl>
    <w:lvl w:ilvl="5" w:tplc="54417326" w:tentative="1">
      <w:start w:val="1"/>
      <w:numFmt w:val="lowerRoman"/>
      <w:lvlText w:val="%6."/>
      <w:lvlJc w:val="right"/>
      <w:pPr>
        <w:ind w:left="4320" w:hanging="180"/>
      </w:pPr>
    </w:lvl>
    <w:lvl w:ilvl="6" w:tplc="54417326" w:tentative="1">
      <w:start w:val="1"/>
      <w:numFmt w:val="decimal"/>
      <w:lvlText w:val="%7."/>
      <w:lvlJc w:val="left"/>
      <w:pPr>
        <w:ind w:left="5040" w:hanging="360"/>
      </w:pPr>
    </w:lvl>
    <w:lvl w:ilvl="7" w:tplc="54417326" w:tentative="1">
      <w:start w:val="1"/>
      <w:numFmt w:val="lowerLetter"/>
      <w:lvlText w:val="%8."/>
      <w:lvlJc w:val="left"/>
      <w:pPr>
        <w:ind w:left="5760" w:hanging="360"/>
      </w:pPr>
    </w:lvl>
    <w:lvl w:ilvl="8" w:tplc="544173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92">
    <w:multiLevelType w:val="hybridMultilevel"/>
    <w:lvl w:ilvl="0" w:tplc="45908502">
      <w:start w:val="1"/>
      <w:numFmt w:val="decimal"/>
      <w:lvlText w:val="%1."/>
      <w:lvlJc w:val="left"/>
      <w:pPr>
        <w:ind w:left="720" w:hanging="360"/>
      </w:pPr>
    </w:lvl>
    <w:lvl w:ilvl="1" w:tplc="45908502" w:tentative="1">
      <w:start w:val="1"/>
      <w:numFmt w:val="lowerLetter"/>
      <w:lvlText w:val="%2."/>
      <w:lvlJc w:val="left"/>
      <w:pPr>
        <w:ind w:left="1440" w:hanging="360"/>
      </w:pPr>
    </w:lvl>
    <w:lvl w:ilvl="2" w:tplc="45908502" w:tentative="1">
      <w:start w:val="1"/>
      <w:numFmt w:val="lowerRoman"/>
      <w:lvlText w:val="%3."/>
      <w:lvlJc w:val="right"/>
      <w:pPr>
        <w:ind w:left="2160" w:hanging="180"/>
      </w:pPr>
    </w:lvl>
    <w:lvl w:ilvl="3" w:tplc="45908502" w:tentative="1">
      <w:start w:val="1"/>
      <w:numFmt w:val="decimal"/>
      <w:lvlText w:val="%4."/>
      <w:lvlJc w:val="left"/>
      <w:pPr>
        <w:ind w:left="2880" w:hanging="360"/>
      </w:pPr>
    </w:lvl>
    <w:lvl w:ilvl="4" w:tplc="45908502" w:tentative="1">
      <w:start w:val="1"/>
      <w:numFmt w:val="lowerLetter"/>
      <w:lvlText w:val="%5."/>
      <w:lvlJc w:val="left"/>
      <w:pPr>
        <w:ind w:left="3600" w:hanging="360"/>
      </w:pPr>
    </w:lvl>
    <w:lvl w:ilvl="5" w:tplc="45908502" w:tentative="1">
      <w:start w:val="1"/>
      <w:numFmt w:val="lowerRoman"/>
      <w:lvlText w:val="%6."/>
      <w:lvlJc w:val="right"/>
      <w:pPr>
        <w:ind w:left="4320" w:hanging="180"/>
      </w:pPr>
    </w:lvl>
    <w:lvl w:ilvl="6" w:tplc="45908502" w:tentative="1">
      <w:start w:val="1"/>
      <w:numFmt w:val="decimal"/>
      <w:lvlText w:val="%7."/>
      <w:lvlJc w:val="left"/>
      <w:pPr>
        <w:ind w:left="5040" w:hanging="360"/>
      </w:pPr>
    </w:lvl>
    <w:lvl w:ilvl="7" w:tplc="45908502" w:tentative="1">
      <w:start w:val="1"/>
      <w:numFmt w:val="lowerLetter"/>
      <w:lvlText w:val="%8."/>
      <w:lvlJc w:val="left"/>
      <w:pPr>
        <w:ind w:left="5760" w:hanging="360"/>
      </w:pPr>
    </w:lvl>
    <w:lvl w:ilvl="8" w:tplc="45908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91">
    <w:multiLevelType w:val="hybridMultilevel"/>
    <w:lvl w:ilvl="0" w:tplc="56608848">
      <w:start w:val="1"/>
      <w:numFmt w:val="decimal"/>
      <w:lvlText w:val="%1."/>
      <w:lvlJc w:val="left"/>
      <w:pPr>
        <w:ind w:left="720" w:hanging="360"/>
      </w:pPr>
    </w:lvl>
    <w:lvl w:ilvl="1" w:tplc="56608848" w:tentative="1">
      <w:start w:val="1"/>
      <w:numFmt w:val="lowerLetter"/>
      <w:lvlText w:val="%2."/>
      <w:lvlJc w:val="left"/>
      <w:pPr>
        <w:ind w:left="1440" w:hanging="360"/>
      </w:pPr>
    </w:lvl>
    <w:lvl w:ilvl="2" w:tplc="56608848" w:tentative="1">
      <w:start w:val="1"/>
      <w:numFmt w:val="lowerRoman"/>
      <w:lvlText w:val="%3."/>
      <w:lvlJc w:val="right"/>
      <w:pPr>
        <w:ind w:left="2160" w:hanging="180"/>
      </w:pPr>
    </w:lvl>
    <w:lvl w:ilvl="3" w:tplc="56608848" w:tentative="1">
      <w:start w:val="1"/>
      <w:numFmt w:val="decimal"/>
      <w:lvlText w:val="%4."/>
      <w:lvlJc w:val="left"/>
      <w:pPr>
        <w:ind w:left="2880" w:hanging="360"/>
      </w:pPr>
    </w:lvl>
    <w:lvl w:ilvl="4" w:tplc="56608848" w:tentative="1">
      <w:start w:val="1"/>
      <w:numFmt w:val="lowerLetter"/>
      <w:lvlText w:val="%5."/>
      <w:lvlJc w:val="left"/>
      <w:pPr>
        <w:ind w:left="3600" w:hanging="360"/>
      </w:pPr>
    </w:lvl>
    <w:lvl w:ilvl="5" w:tplc="56608848" w:tentative="1">
      <w:start w:val="1"/>
      <w:numFmt w:val="lowerRoman"/>
      <w:lvlText w:val="%6."/>
      <w:lvlJc w:val="right"/>
      <w:pPr>
        <w:ind w:left="4320" w:hanging="180"/>
      </w:pPr>
    </w:lvl>
    <w:lvl w:ilvl="6" w:tplc="56608848" w:tentative="1">
      <w:start w:val="1"/>
      <w:numFmt w:val="decimal"/>
      <w:lvlText w:val="%7."/>
      <w:lvlJc w:val="left"/>
      <w:pPr>
        <w:ind w:left="5040" w:hanging="360"/>
      </w:pPr>
    </w:lvl>
    <w:lvl w:ilvl="7" w:tplc="56608848" w:tentative="1">
      <w:start w:val="1"/>
      <w:numFmt w:val="lowerLetter"/>
      <w:lvlText w:val="%8."/>
      <w:lvlJc w:val="left"/>
      <w:pPr>
        <w:ind w:left="5760" w:hanging="360"/>
      </w:pPr>
    </w:lvl>
    <w:lvl w:ilvl="8" w:tplc="56608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90">
    <w:multiLevelType w:val="hybridMultilevel"/>
    <w:lvl w:ilvl="0" w:tplc="66262939">
      <w:start w:val="1"/>
      <w:numFmt w:val="decimal"/>
      <w:lvlText w:val="%1."/>
      <w:lvlJc w:val="left"/>
      <w:pPr>
        <w:ind w:left="720" w:hanging="360"/>
      </w:pPr>
    </w:lvl>
    <w:lvl w:ilvl="1" w:tplc="66262939" w:tentative="1">
      <w:start w:val="1"/>
      <w:numFmt w:val="lowerLetter"/>
      <w:lvlText w:val="%2."/>
      <w:lvlJc w:val="left"/>
      <w:pPr>
        <w:ind w:left="1440" w:hanging="360"/>
      </w:pPr>
    </w:lvl>
    <w:lvl w:ilvl="2" w:tplc="66262939" w:tentative="1">
      <w:start w:val="1"/>
      <w:numFmt w:val="lowerRoman"/>
      <w:lvlText w:val="%3."/>
      <w:lvlJc w:val="right"/>
      <w:pPr>
        <w:ind w:left="2160" w:hanging="180"/>
      </w:pPr>
    </w:lvl>
    <w:lvl w:ilvl="3" w:tplc="66262939" w:tentative="1">
      <w:start w:val="1"/>
      <w:numFmt w:val="decimal"/>
      <w:lvlText w:val="%4."/>
      <w:lvlJc w:val="left"/>
      <w:pPr>
        <w:ind w:left="2880" w:hanging="360"/>
      </w:pPr>
    </w:lvl>
    <w:lvl w:ilvl="4" w:tplc="66262939" w:tentative="1">
      <w:start w:val="1"/>
      <w:numFmt w:val="lowerLetter"/>
      <w:lvlText w:val="%5."/>
      <w:lvlJc w:val="left"/>
      <w:pPr>
        <w:ind w:left="3600" w:hanging="360"/>
      </w:pPr>
    </w:lvl>
    <w:lvl w:ilvl="5" w:tplc="66262939" w:tentative="1">
      <w:start w:val="1"/>
      <w:numFmt w:val="lowerRoman"/>
      <w:lvlText w:val="%6."/>
      <w:lvlJc w:val="right"/>
      <w:pPr>
        <w:ind w:left="4320" w:hanging="180"/>
      </w:pPr>
    </w:lvl>
    <w:lvl w:ilvl="6" w:tplc="66262939" w:tentative="1">
      <w:start w:val="1"/>
      <w:numFmt w:val="decimal"/>
      <w:lvlText w:val="%7."/>
      <w:lvlJc w:val="left"/>
      <w:pPr>
        <w:ind w:left="5040" w:hanging="360"/>
      </w:pPr>
    </w:lvl>
    <w:lvl w:ilvl="7" w:tplc="66262939" w:tentative="1">
      <w:start w:val="1"/>
      <w:numFmt w:val="lowerLetter"/>
      <w:lvlText w:val="%8."/>
      <w:lvlJc w:val="left"/>
      <w:pPr>
        <w:ind w:left="5760" w:hanging="360"/>
      </w:pPr>
    </w:lvl>
    <w:lvl w:ilvl="8" w:tplc="662629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89">
    <w:multiLevelType w:val="hybridMultilevel"/>
    <w:lvl w:ilvl="0" w:tplc="51900290">
      <w:start w:val="1"/>
      <w:numFmt w:val="decimal"/>
      <w:lvlText w:val="%1."/>
      <w:lvlJc w:val="left"/>
      <w:pPr>
        <w:ind w:left="720" w:hanging="360"/>
      </w:pPr>
    </w:lvl>
    <w:lvl w:ilvl="1" w:tplc="51900290" w:tentative="1">
      <w:start w:val="1"/>
      <w:numFmt w:val="lowerLetter"/>
      <w:lvlText w:val="%2."/>
      <w:lvlJc w:val="left"/>
      <w:pPr>
        <w:ind w:left="1440" w:hanging="360"/>
      </w:pPr>
    </w:lvl>
    <w:lvl w:ilvl="2" w:tplc="51900290" w:tentative="1">
      <w:start w:val="1"/>
      <w:numFmt w:val="lowerRoman"/>
      <w:lvlText w:val="%3."/>
      <w:lvlJc w:val="right"/>
      <w:pPr>
        <w:ind w:left="2160" w:hanging="180"/>
      </w:pPr>
    </w:lvl>
    <w:lvl w:ilvl="3" w:tplc="51900290" w:tentative="1">
      <w:start w:val="1"/>
      <w:numFmt w:val="decimal"/>
      <w:lvlText w:val="%4."/>
      <w:lvlJc w:val="left"/>
      <w:pPr>
        <w:ind w:left="2880" w:hanging="360"/>
      </w:pPr>
    </w:lvl>
    <w:lvl w:ilvl="4" w:tplc="51900290" w:tentative="1">
      <w:start w:val="1"/>
      <w:numFmt w:val="lowerLetter"/>
      <w:lvlText w:val="%5."/>
      <w:lvlJc w:val="left"/>
      <w:pPr>
        <w:ind w:left="3600" w:hanging="360"/>
      </w:pPr>
    </w:lvl>
    <w:lvl w:ilvl="5" w:tplc="51900290" w:tentative="1">
      <w:start w:val="1"/>
      <w:numFmt w:val="lowerRoman"/>
      <w:lvlText w:val="%6."/>
      <w:lvlJc w:val="right"/>
      <w:pPr>
        <w:ind w:left="4320" w:hanging="180"/>
      </w:pPr>
    </w:lvl>
    <w:lvl w:ilvl="6" w:tplc="51900290" w:tentative="1">
      <w:start w:val="1"/>
      <w:numFmt w:val="decimal"/>
      <w:lvlText w:val="%7."/>
      <w:lvlJc w:val="left"/>
      <w:pPr>
        <w:ind w:left="5040" w:hanging="360"/>
      </w:pPr>
    </w:lvl>
    <w:lvl w:ilvl="7" w:tplc="51900290" w:tentative="1">
      <w:start w:val="1"/>
      <w:numFmt w:val="lowerLetter"/>
      <w:lvlText w:val="%8."/>
      <w:lvlJc w:val="left"/>
      <w:pPr>
        <w:ind w:left="5760" w:hanging="360"/>
      </w:pPr>
    </w:lvl>
    <w:lvl w:ilvl="8" w:tplc="51900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88">
    <w:multiLevelType w:val="hybridMultilevel"/>
    <w:lvl w:ilvl="0" w:tplc="83782635">
      <w:start w:val="1"/>
      <w:numFmt w:val="decimal"/>
      <w:lvlText w:val="%1."/>
      <w:lvlJc w:val="left"/>
      <w:pPr>
        <w:ind w:left="720" w:hanging="360"/>
      </w:pPr>
    </w:lvl>
    <w:lvl w:ilvl="1" w:tplc="83782635" w:tentative="1">
      <w:start w:val="1"/>
      <w:numFmt w:val="lowerLetter"/>
      <w:lvlText w:val="%2."/>
      <w:lvlJc w:val="left"/>
      <w:pPr>
        <w:ind w:left="1440" w:hanging="360"/>
      </w:pPr>
    </w:lvl>
    <w:lvl w:ilvl="2" w:tplc="83782635" w:tentative="1">
      <w:start w:val="1"/>
      <w:numFmt w:val="lowerRoman"/>
      <w:lvlText w:val="%3."/>
      <w:lvlJc w:val="right"/>
      <w:pPr>
        <w:ind w:left="2160" w:hanging="180"/>
      </w:pPr>
    </w:lvl>
    <w:lvl w:ilvl="3" w:tplc="83782635" w:tentative="1">
      <w:start w:val="1"/>
      <w:numFmt w:val="decimal"/>
      <w:lvlText w:val="%4."/>
      <w:lvlJc w:val="left"/>
      <w:pPr>
        <w:ind w:left="2880" w:hanging="360"/>
      </w:pPr>
    </w:lvl>
    <w:lvl w:ilvl="4" w:tplc="83782635" w:tentative="1">
      <w:start w:val="1"/>
      <w:numFmt w:val="lowerLetter"/>
      <w:lvlText w:val="%5."/>
      <w:lvlJc w:val="left"/>
      <w:pPr>
        <w:ind w:left="3600" w:hanging="360"/>
      </w:pPr>
    </w:lvl>
    <w:lvl w:ilvl="5" w:tplc="83782635" w:tentative="1">
      <w:start w:val="1"/>
      <w:numFmt w:val="lowerRoman"/>
      <w:lvlText w:val="%6."/>
      <w:lvlJc w:val="right"/>
      <w:pPr>
        <w:ind w:left="4320" w:hanging="180"/>
      </w:pPr>
    </w:lvl>
    <w:lvl w:ilvl="6" w:tplc="83782635" w:tentative="1">
      <w:start w:val="1"/>
      <w:numFmt w:val="decimal"/>
      <w:lvlText w:val="%7."/>
      <w:lvlJc w:val="left"/>
      <w:pPr>
        <w:ind w:left="5040" w:hanging="360"/>
      </w:pPr>
    </w:lvl>
    <w:lvl w:ilvl="7" w:tplc="83782635" w:tentative="1">
      <w:start w:val="1"/>
      <w:numFmt w:val="lowerLetter"/>
      <w:lvlText w:val="%8."/>
      <w:lvlJc w:val="left"/>
      <w:pPr>
        <w:ind w:left="5760" w:hanging="360"/>
      </w:pPr>
    </w:lvl>
    <w:lvl w:ilvl="8" w:tplc="837826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87">
    <w:multiLevelType w:val="hybridMultilevel"/>
    <w:lvl w:ilvl="0" w:tplc="12081193">
      <w:start w:val="1"/>
      <w:numFmt w:val="decimal"/>
      <w:lvlText w:val="%1."/>
      <w:lvlJc w:val="left"/>
      <w:pPr>
        <w:ind w:left="720" w:hanging="360"/>
      </w:pPr>
    </w:lvl>
    <w:lvl w:ilvl="1" w:tplc="12081193" w:tentative="1">
      <w:start w:val="1"/>
      <w:numFmt w:val="lowerLetter"/>
      <w:lvlText w:val="%2."/>
      <w:lvlJc w:val="left"/>
      <w:pPr>
        <w:ind w:left="1440" w:hanging="360"/>
      </w:pPr>
    </w:lvl>
    <w:lvl w:ilvl="2" w:tplc="12081193" w:tentative="1">
      <w:start w:val="1"/>
      <w:numFmt w:val="lowerRoman"/>
      <w:lvlText w:val="%3."/>
      <w:lvlJc w:val="right"/>
      <w:pPr>
        <w:ind w:left="2160" w:hanging="180"/>
      </w:pPr>
    </w:lvl>
    <w:lvl w:ilvl="3" w:tplc="12081193" w:tentative="1">
      <w:start w:val="1"/>
      <w:numFmt w:val="decimal"/>
      <w:lvlText w:val="%4."/>
      <w:lvlJc w:val="left"/>
      <w:pPr>
        <w:ind w:left="2880" w:hanging="360"/>
      </w:pPr>
    </w:lvl>
    <w:lvl w:ilvl="4" w:tplc="12081193" w:tentative="1">
      <w:start w:val="1"/>
      <w:numFmt w:val="lowerLetter"/>
      <w:lvlText w:val="%5."/>
      <w:lvlJc w:val="left"/>
      <w:pPr>
        <w:ind w:left="3600" w:hanging="360"/>
      </w:pPr>
    </w:lvl>
    <w:lvl w:ilvl="5" w:tplc="12081193" w:tentative="1">
      <w:start w:val="1"/>
      <w:numFmt w:val="lowerRoman"/>
      <w:lvlText w:val="%6."/>
      <w:lvlJc w:val="right"/>
      <w:pPr>
        <w:ind w:left="4320" w:hanging="180"/>
      </w:pPr>
    </w:lvl>
    <w:lvl w:ilvl="6" w:tplc="12081193" w:tentative="1">
      <w:start w:val="1"/>
      <w:numFmt w:val="decimal"/>
      <w:lvlText w:val="%7."/>
      <w:lvlJc w:val="left"/>
      <w:pPr>
        <w:ind w:left="5040" w:hanging="360"/>
      </w:pPr>
    </w:lvl>
    <w:lvl w:ilvl="7" w:tplc="12081193" w:tentative="1">
      <w:start w:val="1"/>
      <w:numFmt w:val="lowerLetter"/>
      <w:lvlText w:val="%8."/>
      <w:lvlJc w:val="left"/>
      <w:pPr>
        <w:ind w:left="5760" w:hanging="360"/>
      </w:pPr>
    </w:lvl>
    <w:lvl w:ilvl="8" w:tplc="120811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86">
    <w:multiLevelType w:val="hybridMultilevel"/>
    <w:lvl w:ilvl="0" w:tplc="40680346">
      <w:start w:val="1"/>
      <w:numFmt w:val="decimal"/>
      <w:lvlText w:val="%1."/>
      <w:lvlJc w:val="left"/>
      <w:pPr>
        <w:ind w:left="720" w:hanging="360"/>
      </w:pPr>
    </w:lvl>
    <w:lvl w:ilvl="1" w:tplc="40680346" w:tentative="1">
      <w:start w:val="1"/>
      <w:numFmt w:val="lowerLetter"/>
      <w:lvlText w:val="%2."/>
      <w:lvlJc w:val="left"/>
      <w:pPr>
        <w:ind w:left="1440" w:hanging="360"/>
      </w:pPr>
    </w:lvl>
    <w:lvl w:ilvl="2" w:tplc="40680346" w:tentative="1">
      <w:start w:val="1"/>
      <w:numFmt w:val="lowerRoman"/>
      <w:lvlText w:val="%3."/>
      <w:lvlJc w:val="right"/>
      <w:pPr>
        <w:ind w:left="2160" w:hanging="180"/>
      </w:pPr>
    </w:lvl>
    <w:lvl w:ilvl="3" w:tplc="40680346" w:tentative="1">
      <w:start w:val="1"/>
      <w:numFmt w:val="decimal"/>
      <w:lvlText w:val="%4."/>
      <w:lvlJc w:val="left"/>
      <w:pPr>
        <w:ind w:left="2880" w:hanging="360"/>
      </w:pPr>
    </w:lvl>
    <w:lvl w:ilvl="4" w:tplc="40680346" w:tentative="1">
      <w:start w:val="1"/>
      <w:numFmt w:val="lowerLetter"/>
      <w:lvlText w:val="%5."/>
      <w:lvlJc w:val="left"/>
      <w:pPr>
        <w:ind w:left="3600" w:hanging="360"/>
      </w:pPr>
    </w:lvl>
    <w:lvl w:ilvl="5" w:tplc="40680346" w:tentative="1">
      <w:start w:val="1"/>
      <w:numFmt w:val="lowerRoman"/>
      <w:lvlText w:val="%6."/>
      <w:lvlJc w:val="right"/>
      <w:pPr>
        <w:ind w:left="4320" w:hanging="180"/>
      </w:pPr>
    </w:lvl>
    <w:lvl w:ilvl="6" w:tplc="40680346" w:tentative="1">
      <w:start w:val="1"/>
      <w:numFmt w:val="decimal"/>
      <w:lvlText w:val="%7."/>
      <w:lvlJc w:val="left"/>
      <w:pPr>
        <w:ind w:left="5040" w:hanging="360"/>
      </w:pPr>
    </w:lvl>
    <w:lvl w:ilvl="7" w:tplc="40680346" w:tentative="1">
      <w:start w:val="1"/>
      <w:numFmt w:val="lowerLetter"/>
      <w:lvlText w:val="%8."/>
      <w:lvlJc w:val="left"/>
      <w:pPr>
        <w:ind w:left="5760" w:hanging="360"/>
      </w:pPr>
    </w:lvl>
    <w:lvl w:ilvl="8" w:tplc="406803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85">
    <w:multiLevelType w:val="hybridMultilevel"/>
    <w:lvl w:ilvl="0" w:tplc="26489465">
      <w:start w:val="1"/>
      <w:numFmt w:val="decimal"/>
      <w:lvlText w:val="%1."/>
      <w:lvlJc w:val="left"/>
      <w:pPr>
        <w:ind w:left="720" w:hanging="360"/>
      </w:pPr>
    </w:lvl>
    <w:lvl w:ilvl="1" w:tplc="26489465" w:tentative="1">
      <w:start w:val="1"/>
      <w:numFmt w:val="lowerLetter"/>
      <w:lvlText w:val="%2."/>
      <w:lvlJc w:val="left"/>
      <w:pPr>
        <w:ind w:left="1440" w:hanging="360"/>
      </w:pPr>
    </w:lvl>
    <w:lvl w:ilvl="2" w:tplc="26489465" w:tentative="1">
      <w:start w:val="1"/>
      <w:numFmt w:val="lowerRoman"/>
      <w:lvlText w:val="%3."/>
      <w:lvlJc w:val="right"/>
      <w:pPr>
        <w:ind w:left="2160" w:hanging="180"/>
      </w:pPr>
    </w:lvl>
    <w:lvl w:ilvl="3" w:tplc="26489465" w:tentative="1">
      <w:start w:val="1"/>
      <w:numFmt w:val="decimal"/>
      <w:lvlText w:val="%4."/>
      <w:lvlJc w:val="left"/>
      <w:pPr>
        <w:ind w:left="2880" w:hanging="360"/>
      </w:pPr>
    </w:lvl>
    <w:lvl w:ilvl="4" w:tplc="26489465" w:tentative="1">
      <w:start w:val="1"/>
      <w:numFmt w:val="lowerLetter"/>
      <w:lvlText w:val="%5."/>
      <w:lvlJc w:val="left"/>
      <w:pPr>
        <w:ind w:left="3600" w:hanging="360"/>
      </w:pPr>
    </w:lvl>
    <w:lvl w:ilvl="5" w:tplc="26489465" w:tentative="1">
      <w:start w:val="1"/>
      <w:numFmt w:val="lowerRoman"/>
      <w:lvlText w:val="%6."/>
      <w:lvlJc w:val="right"/>
      <w:pPr>
        <w:ind w:left="4320" w:hanging="180"/>
      </w:pPr>
    </w:lvl>
    <w:lvl w:ilvl="6" w:tplc="26489465" w:tentative="1">
      <w:start w:val="1"/>
      <w:numFmt w:val="decimal"/>
      <w:lvlText w:val="%7."/>
      <w:lvlJc w:val="left"/>
      <w:pPr>
        <w:ind w:left="5040" w:hanging="360"/>
      </w:pPr>
    </w:lvl>
    <w:lvl w:ilvl="7" w:tplc="26489465" w:tentative="1">
      <w:start w:val="1"/>
      <w:numFmt w:val="lowerLetter"/>
      <w:lvlText w:val="%8."/>
      <w:lvlJc w:val="left"/>
      <w:pPr>
        <w:ind w:left="5760" w:hanging="360"/>
      </w:pPr>
    </w:lvl>
    <w:lvl w:ilvl="8" w:tplc="264894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84">
    <w:multiLevelType w:val="hybridMultilevel"/>
    <w:lvl w:ilvl="0" w:tplc="58727221">
      <w:start w:val="1"/>
      <w:numFmt w:val="decimal"/>
      <w:lvlText w:val="%1."/>
      <w:lvlJc w:val="left"/>
      <w:pPr>
        <w:ind w:left="720" w:hanging="360"/>
      </w:pPr>
    </w:lvl>
    <w:lvl w:ilvl="1" w:tplc="58727221" w:tentative="1">
      <w:start w:val="1"/>
      <w:numFmt w:val="lowerLetter"/>
      <w:lvlText w:val="%2."/>
      <w:lvlJc w:val="left"/>
      <w:pPr>
        <w:ind w:left="1440" w:hanging="360"/>
      </w:pPr>
    </w:lvl>
    <w:lvl w:ilvl="2" w:tplc="58727221" w:tentative="1">
      <w:start w:val="1"/>
      <w:numFmt w:val="lowerRoman"/>
      <w:lvlText w:val="%3."/>
      <w:lvlJc w:val="right"/>
      <w:pPr>
        <w:ind w:left="2160" w:hanging="180"/>
      </w:pPr>
    </w:lvl>
    <w:lvl w:ilvl="3" w:tplc="58727221" w:tentative="1">
      <w:start w:val="1"/>
      <w:numFmt w:val="decimal"/>
      <w:lvlText w:val="%4."/>
      <w:lvlJc w:val="left"/>
      <w:pPr>
        <w:ind w:left="2880" w:hanging="360"/>
      </w:pPr>
    </w:lvl>
    <w:lvl w:ilvl="4" w:tplc="58727221" w:tentative="1">
      <w:start w:val="1"/>
      <w:numFmt w:val="lowerLetter"/>
      <w:lvlText w:val="%5."/>
      <w:lvlJc w:val="left"/>
      <w:pPr>
        <w:ind w:left="3600" w:hanging="360"/>
      </w:pPr>
    </w:lvl>
    <w:lvl w:ilvl="5" w:tplc="58727221" w:tentative="1">
      <w:start w:val="1"/>
      <w:numFmt w:val="lowerRoman"/>
      <w:lvlText w:val="%6."/>
      <w:lvlJc w:val="right"/>
      <w:pPr>
        <w:ind w:left="4320" w:hanging="180"/>
      </w:pPr>
    </w:lvl>
    <w:lvl w:ilvl="6" w:tplc="58727221" w:tentative="1">
      <w:start w:val="1"/>
      <w:numFmt w:val="decimal"/>
      <w:lvlText w:val="%7."/>
      <w:lvlJc w:val="left"/>
      <w:pPr>
        <w:ind w:left="5040" w:hanging="360"/>
      </w:pPr>
    </w:lvl>
    <w:lvl w:ilvl="7" w:tplc="58727221" w:tentative="1">
      <w:start w:val="1"/>
      <w:numFmt w:val="lowerLetter"/>
      <w:lvlText w:val="%8."/>
      <w:lvlJc w:val="left"/>
      <w:pPr>
        <w:ind w:left="5760" w:hanging="360"/>
      </w:pPr>
    </w:lvl>
    <w:lvl w:ilvl="8" w:tplc="58727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83">
    <w:multiLevelType w:val="hybridMultilevel"/>
    <w:lvl w:ilvl="0" w:tplc="12093949">
      <w:start w:val="1"/>
      <w:numFmt w:val="decimal"/>
      <w:lvlText w:val="%1."/>
      <w:lvlJc w:val="left"/>
      <w:pPr>
        <w:ind w:left="720" w:hanging="360"/>
      </w:pPr>
    </w:lvl>
    <w:lvl w:ilvl="1" w:tplc="12093949" w:tentative="1">
      <w:start w:val="1"/>
      <w:numFmt w:val="lowerLetter"/>
      <w:lvlText w:val="%2."/>
      <w:lvlJc w:val="left"/>
      <w:pPr>
        <w:ind w:left="1440" w:hanging="360"/>
      </w:pPr>
    </w:lvl>
    <w:lvl w:ilvl="2" w:tplc="12093949" w:tentative="1">
      <w:start w:val="1"/>
      <w:numFmt w:val="lowerRoman"/>
      <w:lvlText w:val="%3."/>
      <w:lvlJc w:val="right"/>
      <w:pPr>
        <w:ind w:left="2160" w:hanging="180"/>
      </w:pPr>
    </w:lvl>
    <w:lvl w:ilvl="3" w:tplc="12093949" w:tentative="1">
      <w:start w:val="1"/>
      <w:numFmt w:val="decimal"/>
      <w:lvlText w:val="%4."/>
      <w:lvlJc w:val="left"/>
      <w:pPr>
        <w:ind w:left="2880" w:hanging="360"/>
      </w:pPr>
    </w:lvl>
    <w:lvl w:ilvl="4" w:tplc="12093949" w:tentative="1">
      <w:start w:val="1"/>
      <w:numFmt w:val="lowerLetter"/>
      <w:lvlText w:val="%5."/>
      <w:lvlJc w:val="left"/>
      <w:pPr>
        <w:ind w:left="3600" w:hanging="360"/>
      </w:pPr>
    </w:lvl>
    <w:lvl w:ilvl="5" w:tplc="12093949" w:tentative="1">
      <w:start w:val="1"/>
      <w:numFmt w:val="lowerRoman"/>
      <w:lvlText w:val="%6."/>
      <w:lvlJc w:val="right"/>
      <w:pPr>
        <w:ind w:left="4320" w:hanging="180"/>
      </w:pPr>
    </w:lvl>
    <w:lvl w:ilvl="6" w:tplc="12093949" w:tentative="1">
      <w:start w:val="1"/>
      <w:numFmt w:val="decimal"/>
      <w:lvlText w:val="%7."/>
      <w:lvlJc w:val="left"/>
      <w:pPr>
        <w:ind w:left="5040" w:hanging="360"/>
      </w:pPr>
    </w:lvl>
    <w:lvl w:ilvl="7" w:tplc="12093949" w:tentative="1">
      <w:start w:val="1"/>
      <w:numFmt w:val="lowerLetter"/>
      <w:lvlText w:val="%8."/>
      <w:lvlJc w:val="left"/>
      <w:pPr>
        <w:ind w:left="5760" w:hanging="360"/>
      </w:pPr>
    </w:lvl>
    <w:lvl w:ilvl="8" w:tplc="12093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82">
    <w:multiLevelType w:val="hybridMultilevel"/>
    <w:lvl w:ilvl="0" w:tplc="64809951">
      <w:start w:val="1"/>
      <w:numFmt w:val="decimal"/>
      <w:lvlText w:val="%1."/>
      <w:lvlJc w:val="left"/>
      <w:pPr>
        <w:ind w:left="720" w:hanging="360"/>
      </w:pPr>
    </w:lvl>
    <w:lvl w:ilvl="1" w:tplc="64809951" w:tentative="1">
      <w:start w:val="1"/>
      <w:numFmt w:val="lowerLetter"/>
      <w:lvlText w:val="%2."/>
      <w:lvlJc w:val="left"/>
      <w:pPr>
        <w:ind w:left="1440" w:hanging="360"/>
      </w:pPr>
    </w:lvl>
    <w:lvl w:ilvl="2" w:tplc="64809951" w:tentative="1">
      <w:start w:val="1"/>
      <w:numFmt w:val="lowerRoman"/>
      <w:lvlText w:val="%3."/>
      <w:lvlJc w:val="right"/>
      <w:pPr>
        <w:ind w:left="2160" w:hanging="180"/>
      </w:pPr>
    </w:lvl>
    <w:lvl w:ilvl="3" w:tplc="64809951" w:tentative="1">
      <w:start w:val="1"/>
      <w:numFmt w:val="decimal"/>
      <w:lvlText w:val="%4."/>
      <w:lvlJc w:val="left"/>
      <w:pPr>
        <w:ind w:left="2880" w:hanging="360"/>
      </w:pPr>
    </w:lvl>
    <w:lvl w:ilvl="4" w:tplc="64809951" w:tentative="1">
      <w:start w:val="1"/>
      <w:numFmt w:val="lowerLetter"/>
      <w:lvlText w:val="%5."/>
      <w:lvlJc w:val="left"/>
      <w:pPr>
        <w:ind w:left="3600" w:hanging="360"/>
      </w:pPr>
    </w:lvl>
    <w:lvl w:ilvl="5" w:tplc="64809951" w:tentative="1">
      <w:start w:val="1"/>
      <w:numFmt w:val="lowerRoman"/>
      <w:lvlText w:val="%6."/>
      <w:lvlJc w:val="right"/>
      <w:pPr>
        <w:ind w:left="4320" w:hanging="180"/>
      </w:pPr>
    </w:lvl>
    <w:lvl w:ilvl="6" w:tplc="64809951" w:tentative="1">
      <w:start w:val="1"/>
      <w:numFmt w:val="decimal"/>
      <w:lvlText w:val="%7."/>
      <w:lvlJc w:val="left"/>
      <w:pPr>
        <w:ind w:left="5040" w:hanging="360"/>
      </w:pPr>
    </w:lvl>
    <w:lvl w:ilvl="7" w:tplc="64809951" w:tentative="1">
      <w:start w:val="1"/>
      <w:numFmt w:val="lowerLetter"/>
      <w:lvlText w:val="%8."/>
      <w:lvlJc w:val="left"/>
      <w:pPr>
        <w:ind w:left="5760" w:hanging="360"/>
      </w:pPr>
    </w:lvl>
    <w:lvl w:ilvl="8" w:tplc="648099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81">
    <w:multiLevelType w:val="hybridMultilevel"/>
    <w:lvl w:ilvl="0" w:tplc="77156612">
      <w:start w:val="1"/>
      <w:numFmt w:val="decimal"/>
      <w:lvlText w:val="%1."/>
      <w:lvlJc w:val="left"/>
      <w:pPr>
        <w:ind w:left="720" w:hanging="360"/>
      </w:pPr>
    </w:lvl>
    <w:lvl w:ilvl="1" w:tplc="77156612" w:tentative="1">
      <w:start w:val="1"/>
      <w:numFmt w:val="lowerLetter"/>
      <w:lvlText w:val="%2."/>
      <w:lvlJc w:val="left"/>
      <w:pPr>
        <w:ind w:left="1440" w:hanging="360"/>
      </w:pPr>
    </w:lvl>
    <w:lvl w:ilvl="2" w:tplc="77156612" w:tentative="1">
      <w:start w:val="1"/>
      <w:numFmt w:val="lowerRoman"/>
      <w:lvlText w:val="%3."/>
      <w:lvlJc w:val="right"/>
      <w:pPr>
        <w:ind w:left="2160" w:hanging="180"/>
      </w:pPr>
    </w:lvl>
    <w:lvl w:ilvl="3" w:tplc="77156612" w:tentative="1">
      <w:start w:val="1"/>
      <w:numFmt w:val="decimal"/>
      <w:lvlText w:val="%4."/>
      <w:lvlJc w:val="left"/>
      <w:pPr>
        <w:ind w:left="2880" w:hanging="360"/>
      </w:pPr>
    </w:lvl>
    <w:lvl w:ilvl="4" w:tplc="77156612" w:tentative="1">
      <w:start w:val="1"/>
      <w:numFmt w:val="lowerLetter"/>
      <w:lvlText w:val="%5."/>
      <w:lvlJc w:val="left"/>
      <w:pPr>
        <w:ind w:left="3600" w:hanging="360"/>
      </w:pPr>
    </w:lvl>
    <w:lvl w:ilvl="5" w:tplc="77156612" w:tentative="1">
      <w:start w:val="1"/>
      <w:numFmt w:val="lowerRoman"/>
      <w:lvlText w:val="%6."/>
      <w:lvlJc w:val="right"/>
      <w:pPr>
        <w:ind w:left="4320" w:hanging="180"/>
      </w:pPr>
    </w:lvl>
    <w:lvl w:ilvl="6" w:tplc="77156612" w:tentative="1">
      <w:start w:val="1"/>
      <w:numFmt w:val="decimal"/>
      <w:lvlText w:val="%7."/>
      <w:lvlJc w:val="left"/>
      <w:pPr>
        <w:ind w:left="5040" w:hanging="360"/>
      </w:pPr>
    </w:lvl>
    <w:lvl w:ilvl="7" w:tplc="77156612" w:tentative="1">
      <w:start w:val="1"/>
      <w:numFmt w:val="lowerLetter"/>
      <w:lvlText w:val="%8."/>
      <w:lvlJc w:val="left"/>
      <w:pPr>
        <w:ind w:left="5760" w:hanging="360"/>
      </w:pPr>
    </w:lvl>
    <w:lvl w:ilvl="8" w:tplc="771566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80">
    <w:multiLevelType w:val="hybridMultilevel"/>
    <w:lvl w:ilvl="0" w:tplc="59157237">
      <w:start w:val="1"/>
      <w:numFmt w:val="decimal"/>
      <w:lvlText w:val="%1."/>
      <w:lvlJc w:val="left"/>
      <w:pPr>
        <w:ind w:left="720" w:hanging="360"/>
      </w:pPr>
    </w:lvl>
    <w:lvl w:ilvl="1" w:tplc="59157237" w:tentative="1">
      <w:start w:val="1"/>
      <w:numFmt w:val="lowerLetter"/>
      <w:lvlText w:val="%2."/>
      <w:lvlJc w:val="left"/>
      <w:pPr>
        <w:ind w:left="1440" w:hanging="360"/>
      </w:pPr>
    </w:lvl>
    <w:lvl w:ilvl="2" w:tplc="59157237" w:tentative="1">
      <w:start w:val="1"/>
      <w:numFmt w:val="lowerRoman"/>
      <w:lvlText w:val="%3."/>
      <w:lvlJc w:val="right"/>
      <w:pPr>
        <w:ind w:left="2160" w:hanging="180"/>
      </w:pPr>
    </w:lvl>
    <w:lvl w:ilvl="3" w:tplc="59157237" w:tentative="1">
      <w:start w:val="1"/>
      <w:numFmt w:val="decimal"/>
      <w:lvlText w:val="%4."/>
      <w:lvlJc w:val="left"/>
      <w:pPr>
        <w:ind w:left="2880" w:hanging="360"/>
      </w:pPr>
    </w:lvl>
    <w:lvl w:ilvl="4" w:tplc="59157237" w:tentative="1">
      <w:start w:val="1"/>
      <w:numFmt w:val="lowerLetter"/>
      <w:lvlText w:val="%5."/>
      <w:lvlJc w:val="left"/>
      <w:pPr>
        <w:ind w:left="3600" w:hanging="360"/>
      </w:pPr>
    </w:lvl>
    <w:lvl w:ilvl="5" w:tplc="59157237" w:tentative="1">
      <w:start w:val="1"/>
      <w:numFmt w:val="lowerRoman"/>
      <w:lvlText w:val="%6."/>
      <w:lvlJc w:val="right"/>
      <w:pPr>
        <w:ind w:left="4320" w:hanging="180"/>
      </w:pPr>
    </w:lvl>
    <w:lvl w:ilvl="6" w:tplc="59157237" w:tentative="1">
      <w:start w:val="1"/>
      <w:numFmt w:val="decimal"/>
      <w:lvlText w:val="%7."/>
      <w:lvlJc w:val="left"/>
      <w:pPr>
        <w:ind w:left="5040" w:hanging="360"/>
      </w:pPr>
    </w:lvl>
    <w:lvl w:ilvl="7" w:tplc="59157237" w:tentative="1">
      <w:start w:val="1"/>
      <w:numFmt w:val="lowerLetter"/>
      <w:lvlText w:val="%8."/>
      <w:lvlJc w:val="left"/>
      <w:pPr>
        <w:ind w:left="5760" w:hanging="360"/>
      </w:pPr>
    </w:lvl>
    <w:lvl w:ilvl="8" w:tplc="59157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79">
    <w:multiLevelType w:val="hybridMultilevel"/>
    <w:lvl w:ilvl="0" w:tplc="28284525">
      <w:start w:val="1"/>
      <w:numFmt w:val="decimal"/>
      <w:lvlText w:val="%1."/>
      <w:lvlJc w:val="left"/>
      <w:pPr>
        <w:ind w:left="720" w:hanging="360"/>
      </w:pPr>
    </w:lvl>
    <w:lvl w:ilvl="1" w:tplc="28284525" w:tentative="1">
      <w:start w:val="1"/>
      <w:numFmt w:val="lowerLetter"/>
      <w:lvlText w:val="%2."/>
      <w:lvlJc w:val="left"/>
      <w:pPr>
        <w:ind w:left="1440" w:hanging="360"/>
      </w:pPr>
    </w:lvl>
    <w:lvl w:ilvl="2" w:tplc="28284525" w:tentative="1">
      <w:start w:val="1"/>
      <w:numFmt w:val="lowerRoman"/>
      <w:lvlText w:val="%3."/>
      <w:lvlJc w:val="right"/>
      <w:pPr>
        <w:ind w:left="2160" w:hanging="180"/>
      </w:pPr>
    </w:lvl>
    <w:lvl w:ilvl="3" w:tplc="28284525" w:tentative="1">
      <w:start w:val="1"/>
      <w:numFmt w:val="decimal"/>
      <w:lvlText w:val="%4."/>
      <w:lvlJc w:val="left"/>
      <w:pPr>
        <w:ind w:left="2880" w:hanging="360"/>
      </w:pPr>
    </w:lvl>
    <w:lvl w:ilvl="4" w:tplc="28284525" w:tentative="1">
      <w:start w:val="1"/>
      <w:numFmt w:val="lowerLetter"/>
      <w:lvlText w:val="%5."/>
      <w:lvlJc w:val="left"/>
      <w:pPr>
        <w:ind w:left="3600" w:hanging="360"/>
      </w:pPr>
    </w:lvl>
    <w:lvl w:ilvl="5" w:tplc="28284525" w:tentative="1">
      <w:start w:val="1"/>
      <w:numFmt w:val="lowerRoman"/>
      <w:lvlText w:val="%6."/>
      <w:lvlJc w:val="right"/>
      <w:pPr>
        <w:ind w:left="4320" w:hanging="180"/>
      </w:pPr>
    </w:lvl>
    <w:lvl w:ilvl="6" w:tplc="28284525" w:tentative="1">
      <w:start w:val="1"/>
      <w:numFmt w:val="decimal"/>
      <w:lvlText w:val="%7."/>
      <w:lvlJc w:val="left"/>
      <w:pPr>
        <w:ind w:left="5040" w:hanging="360"/>
      </w:pPr>
    </w:lvl>
    <w:lvl w:ilvl="7" w:tplc="28284525" w:tentative="1">
      <w:start w:val="1"/>
      <w:numFmt w:val="lowerLetter"/>
      <w:lvlText w:val="%8."/>
      <w:lvlJc w:val="left"/>
      <w:pPr>
        <w:ind w:left="5760" w:hanging="360"/>
      </w:pPr>
    </w:lvl>
    <w:lvl w:ilvl="8" w:tplc="28284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78">
    <w:multiLevelType w:val="hybridMultilevel"/>
    <w:lvl w:ilvl="0" w:tplc="59996490">
      <w:start w:val="1"/>
      <w:numFmt w:val="decimal"/>
      <w:lvlText w:val="%1."/>
      <w:lvlJc w:val="left"/>
      <w:pPr>
        <w:ind w:left="720" w:hanging="360"/>
      </w:pPr>
    </w:lvl>
    <w:lvl w:ilvl="1" w:tplc="59996490" w:tentative="1">
      <w:start w:val="1"/>
      <w:numFmt w:val="lowerLetter"/>
      <w:lvlText w:val="%2."/>
      <w:lvlJc w:val="left"/>
      <w:pPr>
        <w:ind w:left="1440" w:hanging="360"/>
      </w:pPr>
    </w:lvl>
    <w:lvl w:ilvl="2" w:tplc="59996490" w:tentative="1">
      <w:start w:val="1"/>
      <w:numFmt w:val="lowerRoman"/>
      <w:lvlText w:val="%3."/>
      <w:lvlJc w:val="right"/>
      <w:pPr>
        <w:ind w:left="2160" w:hanging="180"/>
      </w:pPr>
    </w:lvl>
    <w:lvl w:ilvl="3" w:tplc="59996490" w:tentative="1">
      <w:start w:val="1"/>
      <w:numFmt w:val="decimal"/>
      <w:lvlText w:val="%4."/>
      <w:lvlJc w:val="left"/>
      <w:pPr>
        <w:ind w:left="2880" w:hanging="360"/>
      </w:pPr>
    </w:lvl>
    <w:lvl w:ilvl="4" w:tplc="59996490" w:tentative="1">
      <w:start w:val="1"/>
      <w:numFmt w:val="lowerLetter"/>
      <w:lvlText w:val="%5."/>
      <w:lvlJc w:val="left"/>
      <w:pPr>
        <w:ind w:left="3600" w:hanging="360"/>
      </w:pPr>
    </w:lvl>
    <w:lvl w:ilvl="5" w:tplc="59996490" w:tentative="1">
      <w:start w:val="1"/>
      <w:numFmt w:val="lowerRoman"/>
      <w:lvlText w:val="%6."/>
      <w:lvlJc w:val="right"/>
      <w:pPr>
        <w:ind w:left="4320" w:hanging="180"/>
      </w:pPr>
    </w:lvl>
    <w:lvl w:ilvl="6" w:tplc="59996490" w:tentative="1">
      <w:start w:val="1"/>
      <w:numFmt w:val="decimal"/>
      <w:lvlText w:val="%7."/>
      <w:lvlJc w:val="left"/>
      <w:pPr>
        <w:ind w:left="5040" w:hanging="360"/>
      </w:pPr>
    </w:lvl>
    <w:lvl w:ilvl="7" w:tplc="59996490" w:tentative="1">
      <w:start w:val="1"/>
      <w:numFmt w:val="lowerLetter"/>
      <w:lvlText w:val="%8."/>
      <w:lvlJc w:val="left"/>
      <w:pPr>
        <w:ind w:left="5760" w:hanging="360"/>
      </w:pPr>
    </w:lvl>
    <w:lvl w:ilvl="8" w:tplc="59996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77">
    <w:multiLevelType w:val="hybridMultilevel"/>
    <w:lvl w:ilvl="0" w:tplc="85243800">
      <w:start w:val="1"/>
      <w:numFmt w:val="decimal"/>
      <w:lvlText w:val="%1."/>
      <w:lvlJc w:val="left"/>
      <w:pPr>
        <w:ind w:left="720" w:hanging="360"/>
      </w:pPr>
    </w:lvl>
    <w:lvl w:ilvl="1" w:tplc="85243800" w:tentative="1">
      <w:start w:val="1"/>
      <w:numFmt w:val="lowerLetter"/>
      <w:lvlText w:val="%2."/>
      <w:lvlJc w:val="left"/>
      <w:pPr>
        <w:ind w:left="1440" w:hanging="360"/>
      </w:pPr>
    </w:lvl>
    <w:lvl w:ilvl="2" w:tplc="85243800" w:tentative="1">
      <w:start w:val="1"/>
      <w:numFmt w:val="lowerRoman"/>
      <w:lvlText w:val="%3."/>
      <w:lvlJc w:val="right"/>
      <w:pPr>
        <w:ind w:left="2160" w:hanging="180"/>
      </w:pPr>
    </w:lvl>
    <w:lvl w:ilvl="3" w:tplc="85243800" w:tentative="1">
      <w:start w:val="1"/>
      <w:numFmt w:val="decimal"/>
      <w:lvlText w:val="%4."/>
      <w:lvlJc w:val="left"/>
      <w:pPr>
        <w:ind w:left="2880" w:hanging="360"/>
      </w:pPr>
    </w:lvl>
    <w:lvl w:ilvl="4" w:tplc="85243800" w:tentative="1">
      <w:start w:val="1"/>
      <w:numFmt w:val="lowerLetter"/>
      <w:lvlText w:val="%5."/>
      <w:lvlJc w:val="left"/>
      <w:pPr>
        <w:ind w:left="3600" w:hanging="360"/>
      </w:pPr>
    </w:lvl>
    <w:lvl w:ilvl="5" w:tplc="85243800" w:tentative="1">
      <w:start w:val="1"/>
      <w:numFmt w:val="lowerRoman"/>
      <w:lvlText w:val="%6."/>
      <w:lvlJc w:val="right"/>
      <w:pPr>
        <w:ind w:left="4320" w:hanging="180"/>
      </w:pPr>
    </w:lvl>
    <w:lvl w:ilvl="6" w:tplc="85243800" w:tentative="1">
      <w:start w:val="1"/>
      <w:numFmt w:val="decimal"/>
      <w:lvlText w:val="%7."/>
      <w:lvlJc w:val="left"/>
      <w:pPr>
        <w:ind w:left="5040" w:hanging="360"/>
      </w:pPr>
    </w:lvl>
    <w:lvl w:ilvl="7" w:tplc="85243800" w:tentative="1">
      <w:start w:val="1"/>
      <w:numFmt w:val="lowerLetter"/>
      <w:lvlText w:val="%8."/>
      <w:lvlJc w:val="left"/>
      <w:pPr>
        <w:ind w:left="5760" w:hanging="360"/>
      </w:pPr>
    </w:lvl>
    <w:lvl w:ilvl="8" w:tplc="852438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76">
    <w:multiLevelType w:val="hybridMultilevel"/>
    <w:lvl w:ilvl="0" w:tplc="45937229">
      <w:start w:val="1"/>
      <w:numFmt w:val="decimal"/>
      <w:lvlText w:val="%1."/>
      <w:lvlJc w:val="left"/>
      <w:pPr>
        <w:ind w:left="720" w:hanging="360"/>
      </w:pPr>
    </w:lvl>
    <w:lvl w:ilvl="1" w:tplc="45937229" w:tentative="1">
      <w:start w:val="1"/>
      <w:numFmt w:val="lowerLetter"/>
      <w:lvlText w:val="%2."/>
      <w:lvlJc w:val="left"/>
      <w:pPr>
        <w:ind w:left="1440" w:hanging="360"/>
      </w:pPr>
    </w:lvl>
    <w:lvl w:ilvl="2" w:tplc="45937229" w:tentative="1">
      <w:start w:val="1"/>
      <w:numFmt w:val="lowerRoman"/>
      <w:lvlText w:val="%3."/>
      <w:lvlJc w:val="right"/>
      <w:pPr>
        <w:ind w:left="2160" w:hanging="180"/>
      </w:pPr>
    </w:lvl>
    <w:lvl w:ilvl="3" w:tplc="45937229" w:tentative="1">
      <w:start w:val="1"/>
      <w:numFmt w:val="decimal"/>
      <w:lvlText w:val="%4."/>
      <w:lvlJc w:val="left"/>
      <w:pPr>
        <w:ind w:left="2880" w:hanging="360"/>
      </w:pPr>
    </w:lvl>
    <w:lvl w:ilvl="4" w:tplc="45937229" w:tentative="1">
      <w:start w:val="1"/>
      <w:numFmt w:val="lowerLetter"/>
      <w:lvlText w:val="%5."/>
      <w:lvlJc w:val="left"/>
      <w:pPr>
        <w:ind w:left="3600" w:hanging="360"/>
      </w:pPr>
    </w:lvl>
    <w:lvl w:ilvl="5" w:tplc="45937229" w:tentative="1">
      <w:start w:val="1"/>
      <w:numFmt w:val="lowerRoman"/>
      <w:lvlText w:val="%6."/>
      <w:lvlJc w:val="right"/>
      <w:pPr>
        <w:ind w:left="4320" w:hanging="180"/>
      </w:pPr>
    </w:lvl>
    <w:lvl w:ilvl="6" w:tplc="45937229" w:tentative="1">
      <w:start w:val="1"/>
      <w:numFmt w:val="decimal"/>
      <w:lvlText w:val="%7."/>
      <w:lvlJc w:val="left"/>
      <w:pPr>
        <w:ind w:left="5040" w:hanging="360"/>
      </w:pPr>
    </w:lvl>
    <w:lvl w:ilvl="7" w:tplc="45937229" w:tentative="1">
      <w:start w:val="1"/>
      <w:numFmt w:val="lowerLetter"/>
      <w:lvlText w:val="%8."/>
      <w:lvlJc w:val="left"/>
      <w:pPr>
        <w:ind w:left="5760" w:hanging="360"/>
      </w:pPr>
    </w:lvl>
    <w:lvl w:ilvl="8" w:tplc="459372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75">
    <w:multiLevelType w:val="hybridMultilevel"/>
    <w:lvl w:ilvl="0" w:tplc="98566092">
      <w:start w:val="1"/>
      <w:numFmt w:val="decimal"/>
      <w:lvlText w:val="%1."/>
      <w:lvlJc w:val="left"/>
      <w:pPr>
        <w:ind w:left="720" w:hanging="360"/>
      </w:pPr>
    </w:lvl>
    <w:lvl w:ilvl="1" w:tplc="98566092" w:tentative="1">
      <w:start w:val="1"/>
      <w:numFmt w:val="lowerLetter"/>
      <w:lvlText w:val="%2."/>
      <w:lvlJc w:val="left"/>
      <w:pPr>
        <w:ind w:left="1440" w:hanging="360"/>
      </w:pPr>
    </w:lvl>
    <w:lvl w:ilvl="2" w:tplc="98566092" w:tentative="1">
      <w:start w:val="1"/>
      <w:numFmt w:val="lowerRoman"/>
      <w:lvlText w:val="%3."/>
      <w:lvlJc w:val="right"/>
      <w:pPr>
        <w:ind w:left="2160" w:hanging="180"/>
      </w:pPr>
    </w:lvl>
    <w:lvl w:ilvl="3" w:tplc="98566092" w:tentative="1">
      <w:start w:val="1"/>
      <w:numFmt w:val="decimal"/>
      <w:lvlText w:val="%4."/>
      <w:lvlJc w:val="left"/>
      <w:pPr>
        <w:ind w:left="2880" w:hanging="360"/>
      </w:pPr>
    </w:lvl>
    <w:lvl w:ilvl="4" w:tplc="98566092" w:tentative="1">
      <w:start w:val="1"/>
      <w:numFmt w:val="lowerLetter"/>
      <w:lvlText w:val="%5."/>
      <w:lvlJc w:val="left"/>
      <w:pPr>
        <w:ind w:left="3600" w:hanging="360"/>
      </w:pPr>
    </w:lvl>
    <w:lvl w:ilvl="5" w:tplc="98566092" w:tentative="1">
      <w:start w:val="1"/>
      <w:numFmt w:val="lowerRoman"/>
      <w:lvlText w:val="%6."/>
      <w:lvlJc w:val="right"/>
      <w:pPr>
        <w:ind w:left="4320" w:hanging="180"/>
      </w:pPr>
    </w:lvl>
    <w:lvl w:ilvl="6" w:tplc="98566092" w:tentative="1">
      <w:start w:val="1"/>
      <w:numFmt w:val="decimal"/>
      <w:lvlText w:val="%7."/>
      <w:lvlJc w:val="left"/>
      <w:pPr>
        <w:ind w:left="5040" w:hanging="360"/>
      </w:pPr>
    </w:lvl>
    <w:lvl w:ilvl="7" w:tplc="98566092" w:tentative="1">
      <w:start w:val="1"/>
      <w:numFmt w:val="lowerLetter"/>
      <w:lvlText w:val="%8."/>
      <w:lvlJc w:val="left"/>
      <w:pPr>
        <w:ind w:left="5760" w:hanging="360"/>
      </w:pPr>
    </w:lvl>
    <w:lvl w:ilvl="8" w:tplc="985660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74">
    <w:multiLevelType w:val="hybridMultilevel"/>
    <w:lvl w:ilvl="0" w:tplc="56516922">
      <w:start w:val="1"/>
      <w:numFmt w:val="decimal"/>
      <w:lvlText w:val="%1."/>
      <w:lvlJc w:val="left"/>
      <w:pPr>
        <w:ind w:left="720" w:hanging="360"/>
      </w:pPr>
    </w:lvl>
    <w:lvl w:ilvl="1" w:tplc="56516922" w:tentative="1">
      <w:start w:val="1"/>
      <w:numFmt w:val="lowerLetter"/>
      <w:lvlText w:val="%2."/>
      <w:lvlJc w:val="left"/>
      <w:pPr>
        <w:ind w:left="1440" w:hanging="360"/>
      </w:pPr>
    </w:lvl>
    <w:lvl w:ilvl="2" w:tplc="56516922" w:tentative="1">
      <w:start w:val="1"/>
      <w:numFmt w:val="lowerRoman"/>
      <w:lvlText w:val="%3."/>
      <w:lvlJc w:val="right"/>
      <w:pPr>
        <w:ind w:left="2160" w:hanging="180"/>
      </w:pPr>
    </w:lvl>
    <w:lvl w:ilvl="3" w:tplc="56516922" w:tentative="1">
      <w:start w:val="1"/>
      <w:numFmt w:val="decimal"/>
      <w:lvlText w:val="%4."/>
      <w:lvlJc w:val="left"/>
      <w:pPr>
        <w:ind w:left="2880" w:hanging="360"/>
      </w:pPr>
    </w:lvl>
    <w:lvl w:ilvl="4" w:tplc="56516922" w:tentative="1">
      <w:start w:val="1"/>
      <w:numFmt w:val="lowerLetter"/>
      <w:lvlText w:val="%5."/>
      <w:lvlJc w:val="left"/>
      <w:pPr>
        <w:ind w:left="3600" w:hanging="360"/>
      </w:pPr>
    </w:lvl>
    <w:lvl w:ilvl="5" w:tplc="56516922" w:tentative="1">
      <w:start w:val="1"/>
      <w:numFmt w:val="lowerRoman"/>
      <w:lvlText w:val="%6."/>
      <w:lvlJc w:val="right"/>
      <w:pPr>
        <w:ind w:left="4320" w:hanging="180"/>
      </w:pPr>
    </w:lvl>
    <w:lvl w:ilvl="6" w:tplc="56516922" w:tentative="1">
      <w:start w:val="1"/>
      <w:numFmt w:val="decimal"/>
      <w:lvlText w:val="%7."/>
      <w:lvlJc w:val="left"/>
      <w:pPr>
        <w:ind w:left="5040" w:hanging="360"/>
      </w:pPr>
    </w:lvl>
    <w:lvl w:ilvl="7" w:tplc="56516922" w:tentative="1">
      <w:start w:val="1"/>
      <w:numFmt w:val="lowerLetter"/>
      <w:lvlText w:val="%8."/>
      <w:lvlJc w:val="left"/>
      <w:pPr>
        <w:ind w:left="5760" w:hanging="360"/>
      </w:pPr>
    </w:lvl>
    <w:lvl w:ilvl="8" w:tplc="565169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73">
    <w:multiLevelType w:val="hybridMultilevel"/>
    <w:lvl w:ilvl="0" w:tplc="10091943">
      <w:start w:val="1"/>
      <w:numFmt w:val="decimal"/>
      <w:lvlText w:val="%1."/>
      <w:lvlJc w:val="left"/>
      <w:pPr>
        <w:ind w:left="720" w:hanging="360"/>
      </w:pPr>
    </w:lvl>
    <w:lvl w:ilvl="1" w:tplc="10091943" w:tentative="1">
      <w:start w:val="1"/>
      <w:numFmt w:val="lowerLetter"/>
      <w:lvlText w:val="%2."/>
      <w:lvlJc w:val="left"/>
      <w:pPr>
        <w:ind w:left="1440" w:hanging="360"/>
      </w:pPr>
    </w:lvl>
    <w:lvl w:ilvl="2" w:tplc="10091943" w:tentative="1">
      <w:start w:val="1"/>
      <w:numFmt w:val="lowerRoman"/>
      <w:lvlText w:val="%3."/>
      <w:lvlJc w:val="right"/>
      <w:pPr>
        <w:ind w:left="2160" w:hanging="180"/>
      </w:pPr>
    </w:lvl>
    <w:lvl w:ilvl="3" w:tplc="10091943" w:tentative="1">
      <w:start w:val="1"/>
      <w:numFmt w:val="decimal"/>
      <w:lvlText w:val="%4."/>
      <w:lvlJc w:val="left"/>
      <w:pPr>
        <w:ind w:left="2880" w:hanging="360"/>
      </w:pPr>
    </w:lvl>
    <w:lvl w:ilvl="4" w:tplc="10091943" w:tentative="1">
      <w:start w:val="1"/>
      <w:numFmt w:val="lowerLetter"/>
      <w:lvlText w:val="%5."/>
      <w:lvlJc w:val="left"/>
      <w:pPr>
        <w:ind w:left="3600" w:hanging="360"/>
      </w:pPr>
    </w:lvl>
    <w:lvl w:ilvl="5" w:tplc="10091943" w:tentative="1">
      <w:start w:val="1"/>
      <w:numFmt w:val="lowerRoman"/>
      <w:lvlText w:val="%6."/>
      <w:lvlJc w:val="right"/>
      <w:pPr>
        <w:ind w:left="4320" w:hanging="180"/>
      </w:pPr>
    </w:lvl>
    <w:lvl w:ilvl="6" w:tplc="10091943" w:tentative="1">
      <w:start w:val="1"/>
      <w:numFmt w:val="decimal"/>
      <w:lvlText w:val="%7."/>
      <w:lvlJc w:val="left"/>
      <w:pPr>
        <w:ind w:left="5040" w:hanging="360"/>
      </w:pPr>
    </w:lvl>
    <w:lvl w:ilvl="7" w:tplc="10091943" w:tentative="1">
      <w:start w:val="1"/>
      <w:numFmt w:val="lowerLetter"/>
      <w:lvlText w:val="%8."/>
      <w:lvlJc w:val="left"/>
      <w:pPr>
        <w:ind w:left="5760" w:hanging="360"/>
      </w:pPr>
    </w:lvl>
    <w:lvl w:ilvl="8" w:tplc="100919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72">
    <w:multiLevelType w:val="hybridMultilevel"/>
    <w:lvl w:ilvl="0" w:tplc="14172746">
      <w:start w:val="1"/>
      <w:numFmt w:val="decimal"/>
      <w:lvlText w:val="%1."/>
      <w:lvlJc w:val="left"/>
      <w:pPr>
        <w:ind w:left="720" w:hanging="360"/>
      </w:pPr>
    </w:lvl>
    <w:lvl w:ilvl="1" w:tplc="14172746" w:tentative="1">
      <w:start w:val="1"/>
      <w:numFmt w:val="lowerLetter"/>
      <w:lvlText w:val="%2."/>
      <w:lvlJc w:val="left"/>
      <w:pPr>
        <w:ind w:left="1440" w:hanging="360"/>
      </w:pPr>
    </w:lvl>
    <w:lvl w:ilvl="2" w:tplc="14172746" w:tentative="1">
      <w:start w:val="1"/>
      <w:numFmt w:val="lowerRoman"/>
      <w:lvlText w:val="%3."/>
      <w:lvlJc w:val="right"/>
      <w:pPr>
        <w:ind w:left="2160" w:hanging="180"/>
      </w:pPr>
    </w:lvl>
    <w:lvl w:ilvl="3" w:tplc="14172746" w:tentative="1">
      <w:start w:val="1"/>
      <w:numFmt w:val="decimal"/>
      <w:lvlText w:val="%4."/>
      <w:lvlJc w:val="left"/>
      <w:pPr>
        <w:ind w:left="2880" w:hanging="360"/>
      </w:pPr>
    </w:lvl>
    <w:lvl w:ilvl="4" w:tplc="14172746" w:tentative="1">
      <w:start w:val="1"/>
      <w:numFmt w:val="lowerLetter"/>
      <w:lvlText w:val="%5."/>
      <w:lvlJc w:val="left"/>
      <w:pPr>
        <w:ind w:left="3600" w:hanging="360"/>
      </w:pPr>
    </w:lvl>
    <w:lvl w:ilvl="5" w:tplc="14172746" w:tentative="1">
      <w:start w:val="1"/>
      <w:numFmt w:val="lowerRoman"/>
      <w:lvlText w:val="%6."/>
      <w:lvlJc w:val="right"/>
      <w:pPr>
        <w:ind w:left="4320" w:hanging="180"/>
      </w:pPr>
    </w:lvl>
    <w:lvl w:ilvl="6" w:tplc="14172746" w:tentative="1">
      <w:start w:val="1"/>
      <w:numFmt w:val="decimal"/>
      <w:lvlText w:val="%7."/>
      <w:lvlJc w:val="left"/>
      <w:pPr>
        <w:ind w:left="5040" w:hanging="360"/>
      </w:pPr>
    </w:lvl>
    <w:lvl w:ilvl="7" w:tplc="14172746" w:tentative="1">
      <w:start w:val="1"/>
      <w:numFmt w:val="lowerLetter"/>
      <w:lvlText w:val="%8."/>
      <w:lvlJc w:val="left"/>
      <w:pPr>
        <w:ind w:left="5760" w:hanging="360"/>
      </w:pPr>
    </w:lvl>
    <w:lvl w:ilvl="8" w:tplc="141727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71">
    <w:multiLevelType w:val="hybridMultilevel"/>
    <w:lvl w:ilvl="0" w:tplc="49602403">
      <w:start w:val="1"/>
      <w:numFmt w:val="decimal"/>
      <w:lvlText w:val="%1."/>
      <w:lvlJc w:val="left"/>
      <w:pPr>
        <w:ind w:left="720" w:hanging="360"/>
      </w:pPr>
    </w:lvl>
    <w:lvl w:ilvl="1" w:tplc="49602403" w:tentative="1">
      <w:start w:val="1"/>
      <w:numFmt w:val="lowerLetter"/>
      <w:lvlText w:val="%2."/>
      <w:lvlJc w:val="left"/>
      <w:pPr>
        <w:ind w:left="1440" w:hanging="360"/>
      </w:pPr>
    </w:lvl>
    <w:lvl w:ilvl="2" w:tplc="49602403" w:tentative="1">
      <w:start w:val="1"/>
      <w:numFmt w:val="lowerRoman"/>
      <w:lvlText w:val="%3."/>
      <w:lvlJc w:val="right"/>
      <w:pPr>
        <w:ind w:left="2160" w:hanging="180"/>
      </w:pPr>
    </w:lvl>
    <w:lvl w:ilvl="3" w:tplc="49602403" w:tentative="1">
      <w:start w:val="1"/>
      <w:numFmt w:val="decimal"/>
      <w:lvlText w:val="%4."/>
      <w:lvlJc w:val="left"/>
      <w:pPr>
        <w:ind w:left="2880" w:hanging="360"/>
      </w:pPr>
    </w:lvl>
    <w:lvl w:ilvl="4" w:tplc="49602403" w:tentative="1">
      <w:start w:val="1"/>
      <w:numFmt w:val="lowerLetter"/>
      <w:lvlText w:val="%5."/>
      <w:lvlJc w:val="left"/>
      <w:pPr>
        <w:ind w:left="3600" w:hanging="360"/>
      </w:pPr>
    </w:lvl>
    <w:lvl w:ilvl="5" w:tplc="49602403" w:tentative="1">
      <w:start w:val="1"/>
      <w:numFmt w:val="lowerRoman"/>
      <w:lvlText w:val="%6."/>
      <w:lvlJc w:val="right"/>
      <w:pPr>
        <w:ind w:left="4320" w:hanging="180"/>
      </w:pPr>
    </w:lvl>
    <w:lvl w:ilvl="6" w:tplc="49602403" w:tentative="1">
      <w:start w:val="1"/>
      <w:numFmt w:val="decimal"/>
      <w:lvlText w:val="%7."/>
      <w:lvlJc w:val="left"/>
      <w:pPr>
        <w:ind w:left="5040" w:hanging="360"/>
      </w:pPr>
    </w:lvl>
    <w:lvl w:ilvl="7" w:tplc="49602403" w:tentative="1">
      <w:start w:val="1"/>
      <w:numFmt w:val="lowerLetter"/>
      <w:lvlText w:val="%8."/>
      <w:lvlJc w:val="left"/>
      <w:pPr>
        <w:ind w:left="5760" w:hanging="360"/>
      </w:pPr>
    </w:lvl>
    <w:lvl w:ilvl="8" w:tplc="49602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70">
    <w:multiLevelType w:val="hybridMultilevel"/>
    <w:lvl w:ilvl="0" w:tplc="38135622">
      <w:start w:val="1"/>
      <w:numFmt w:val="decimal"/>
      <w:lvlText w:val="%1."/>
      <w:lvlJc w:val="left"/>
      <w:pPr>
        <w:ind w:left="720" w:hanging="360"/>
      </w:pPr>
    </w:lvl>
    <w:lvl w:ilvl="1" w:tplc="38135622" w:tentative="1">
      <w:start w:val="1"/>
      <w:numFmt w:val="lowerLetter"/>
      <w:lvlText w:val="%2."/>
      <w:lvlJc w:val="left"/>
      <w:pPr>
        <w:ind w:left="1440" w:hanging="360"/>
      </w:pPr>
    </w:lvl>
    <w:lvl w:ilvl="2" w:tplc="38135622" w:tentative="1">
      <w:start w:val="1"/>
      <w:numFmt w:val="lowerRoman"/>
      <w:lvlText w:val="%3."/>
      <w:lvlJc w:val="right"/>
      <w:pPr>
        <w:ind w:left="2160" w:hanging="180"/>
      </w:pPr>
    </w:lvl>
    <w:lvl w:ilvl="3" w:tplc="38135622" w:tentative="1">
      <w:start w:val="1"/>
      <w:numFmt w:val="decimal"/>
      <w:lvlText w:val="%4."/>
      <w:lvlJc w:val="left"/>
      <w:pPr>
        <w:ind w:left="2880" w:hanging="360"/>
      </w:pPr>
    </w:lvl>
    <w:lvl w:ilvl="4" w:tplc="38135622" w:tentative="1">
      <w:start w:val="1"/>
      <w:numFmt w:val="lowerLetter"/>
      <w:lvlText w:val="%5."/>
      <w:lvlJc w:val="left"/>
      <w:pPr>
        <w:ind w:left="3600" w:hanging="360"/>
      </w:pPr>
    </w:lvl>
    <w:lvl w:ilvl="5" w:tplc="38135622" w:tentative="1">
      <w:start w:val="1"/>
      <w:numFmt w:val="lowerRoman"/>
      <w:lvlText w:val="%6."/>
      <w:lvlJc w:val="right"/>
      <w:pPr>
        <w:ind w:left="4320" w:hanging="180"/>
      </w:pPr>
    </w:lvl>
    <w:lvl w:ilvl="6" w:tplc="38135622" w:tentative="1">
      <w:start w:val="1"/>
      <w:numFmt w:val="decimal"/>
      <w:lvlText w:val="%7."/>
      <w:lvlJc w:val="left"/>
      <w:pPr>
        <w:ind w:left="5040" w:hanging="360"/>
      </w:pPr>
    </w:lvl>
    <w:lvl w:ilvl="7" w:tplc="38135622" w:tentative="1">
      <w:start w:val="1"/>
      <w:numFmt w:val="lowerLetter"/>
      <w:lvlText w:val="%8."/>
      <w:lvlJc w:val="left"/>
      <w:pPr>
        <w:ind w:left="5760" w:hanging="360"/>
      </w:pPr>
    </w:lvl>
    <w:lvl w:ilvl="8" w:tplc="381356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69">
    <w:multiLevelType w:val="hybridMultilevel"/>
    <w:lvl w:ilvl="0" w:tplc="64068935">
      <w:start w:val="1"/>
      <w:numFmt w:val="decimal"/>
      <w:lvlText w:val="%1."/>
      <w:lvlJc w:val="left"/>
      <w:pPr>
        <w:ind w:left="720" w:hanging="360"/>
      </w:pPr>
    </w:lvl>
    <w:lvl w:ilvl="1" w:tplc="64068935" w:tentative="1">
      <w:start w:val="1"/>
      <w:numFmt w:val="lowerLetter"/>
      <w:lvlText w:val="%2."/>
      <w:lvlJc w:val="left"/>
      <w:pPr>
        <w:ind w:left="1440" w:hanging="360"/>
      </w:pPr>
    </w:lvl>
    <w:lvl w:ilvl="2" w:tplc="64068935" w:tentative="1">
      <w:start w:val="1"/>
      <w:numFmt w:val="lowerRoman"/>
      <w:lvlText w:val="%3."/>
      <w:lvlJc w:val="right"/>
      <w:pPr>
        <w:ind w:left="2160" w:hanging="180"/>
      </w:pPr>
    </w:lvl>
    <w:lvl w:ilvl="3" w:tplc="64068935" w:tentative="1">
      <w:start w:val="1"/>
      <w:numFmt w:val="decimal"/>
      <w:lvlText w:val="%4."/>
      <w:lvlJc w:val="left"/>
      <w:pPr>
        <w:ind w:left="2880" w:hanging="360"/>
      </w:pPr>
    </w:lvl>
    <w:lvl w:ilvl="4" w:tplc="64068935" w:tentative="1">
      <w:start w:val="1"/>
      <w:numFmt w:val="lowerLetter"/>
      <w:lvlText w:val="%5."/>
      <w:lvlJc w:val="left"/>
      <w:pPr>
        <w:ind w:left="3600" w:hanging="360"/>
      </w:pPr>
    </w:lvl>
    <w:lvl w:ilvl="5" w:tplc="64068935" w:tentative="1">
      <w:start w:val="1"/>
      <w:numFmt w:val="lowerRoman"/>
      <w:lvlText w:val="%6."/>
      <w:lvlJc w:val="right"/>
      <w:pPr>
        <w:ind w:left="4320" w:hanging="180"/>
      </w:pPr>
    </w:lvl>
    <w:lvl w:ilvl="6" w:tplc="64068935" w:tentative="1">
      <w:start w:val="1"/>
      <w:numFmt w:val="decimal"/>
      <w:lvlText w:val="%7."/>
      <w:lvlJc w:val="left"/>
      <w:pPr>
        <w:ind w:left="5040" w:hanging="360"/>
      </w:pPr>
    </w:lvl>
    <w:lvl w:ilvl="7" w:tplc="64068935" w:tentative="1">
      <w:start w:val="1"/>
      <w:numFmt w:val="lowerLetter"/>
      <w:lvlText w:val="%8."/>
      <w:lvlJc w:val="left"/>
      <w:pPr>
        <w:ind w:left="5760" w:hanging="360"/>
      </w:pPr>
    </w:lvl>
    <w:lvl w:ilvl="8" w:tplc="640689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68">
    <w:multiLevelType w:val="hybridMultilevel"/>
    <w:lvl w:ilvl="0" w:tplc="83849604">
      <w:start w:val="1"/>
      <w:numFmt w:val="decimal"/>
      <w:lvlText w:val="%1."/>
      <w:lvlJc w:val="left"/>
      <w:pPr>
        <w:ind w:left="720" w:hanging="360"/>
      </w:pPr>
    </w:lvl>
    <w:lvl w:ilvl="1" w:tplc="83849604" w:tentative="1">
      <w:start w:val="1"/>
      <w:numFmt w:val="lowerLetter"/>
      <w:lvlText w:val="%2."/>
      <w:lvlJc w:val="left"/>
      <w:pPr>
        <w:ind w:left="1440" w:hanging="360"/>
      </w:pPr>
    </w:lvl>
    <w:lvl w:ilvl="2" w:tplc="83849604" w:tentative="1">
      <w:start w:val="1"/>
      <w:numFmt w:val="lowerRoman"/>
      <w:lvlText w:val="%3."/>
      <w:lvlJc w:val="right"/>
      <w:pPr>
        <w:ind w:left="2160" w:hanging="180"/>
      </w:pPr>
    </w:lvl>
    <w:lvl w:ilvl="3" w:tplc="83849604" w:tentative="1">
      <w:start w:val="1"/>
      <w:numFmt w:val="decimal"/>
      <w:lvlText w:val="%4."/>
      <w:lvlJc w:val="left"/>
      <w:pPr>
        <w:ind w:left="2880" w:hanging="360"/>
      </w:pPr>
    </w:lvl>
    <w:lvl w:ilvl="4" w:tplc="83849604" w:tentative="1">
      <w:start w:val="1"/>
      <w:numFmt w:val="lowerLetter"/>
      <w:lvlText w:val="%5."/>
      <w:lvlJc w:val="left"/>
      <w:pPr>
        <w:ind w:left="3600" w:hanging="360"/>
      </w:pPr>
    </w:lvl>
    <w:lvl w:ilvl="5" w:tplc="83849604" w:tentative="1">
      <w:start w:val="1"/>
      <w:numFmt w:val="lowerRoman"/>
      <w:lvlText w:val="%6."/>
      <w:lvlJc w:val="right"/>
      <w:pPr>
        <w:ind w:left="4320" w:hanging="180"/>
      </w:pPr>
    </w:lvl>
    <w:lvl w:ilvl="6" w:tplc="83849604" w:tentative="1">
      <w:start w:val="1"/>
      <w:numFmt w:val="decimal"/>
      <w:lvlText w:val="%7."/>
      <w:lvlJc w:val="left"/>
      <w:pPr>
        <w:ind w:left="5040" w:hanging="360"/>
      </w:pPr>
    </w:lvl>
    <w:lvl w:ilvl="7" w:tplc="83849604" w:tentative="1">
      <w:start w:val="1"/>
      <w:numFmt w:val="lowerLetter"/>
      <w:lvlText w:val="%8."/>
      <w:lvlJc w:val="left"/>
      <w:pPr>
        <w:ind w:left="5760" w:hanging="360"/>
      </w:pPr>
    </w:lvl>
    <w:lvl w:ilvl="8" w:tplc="83849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67">
    <w:multiLevelType w:val="hybridMultilevel"/>
    <w:lvl w:ilvl="0" w:tplc="30196889">
      <w:start w:val="1"/>
      <w:numFmt w:val="decimal"/>
      <w:lvlText w:val="%1."/>
      <w:lvlJc w:val="left"/>
      <w:pPr>
        <w:ind w:left="720" w:hanging="360"/>
      </w:pPr>
    </w:lvl>
    <w:lvl w:ilvl="1" w:tplc="30196889" w:tentative="1">
      <w:start w:val="1"/>
      <w:numFmt w:val="lowerLetter"/>
      <w:lvlText w:val="%2."/>
      <w:lvlJc w:val="left"/>
      <w:pPr>
        <w:ind w:left="1440" w:hanging="360"/>
      </w:pPr>
    </w:lvl>
    <w:lvl w:ilvl="2" w:tplc="30196889" w:tentative="1">
      <w:start w:val="1"/>
      <w:numFmt w:val="lowerRoman"/>
      <w:lvlText w:val="%3."/>
      <w:lvlJc w:val="right"/>
      <w:pPr>
        <w:ind w:left="2160" w:hanging="180"/>
      </w:pPr>
    </w:lvl>
    <w:lvl w:ilvl="3" w:tplc="30196889" w:tentative="1">
      <w:start w:val="1"/>
      <w:numFmt w:val="decimal"/>
      <w:lvlText w:val="%4."/>
      <w:lvlJc w:val="left"/>
      <w:pPr>
        <w:ind w:left="2880" w:hanging="360"/>
      </w:pPr>
    </w:lvl>
    <w:lvl w:ilvl="4" w:tplc="30196889" w:tentative="1">
      <w:start w:val="1"/>
      <w:numFmt w:val="lowerLetter"/>
      <w:lvlText w:val="%5."/>
      <w:lvlJc w:val="left"/>
      <w:pPr>
        <w:ind w:left="3600" w:hanging="360"/>
      </w:pPr>
    </w:lvl>
    <w:lvl w:ilvl="5" w:tplc="30196889" w:tentative="1">
      <w:start w:val="1"/>
      <w:numFmt w:val="lowerRoman"/>
      <w:lvlText w:val="%6."/>
      <w:lvlJc w:val="right"/>
      <w:pPr>
        <w:ind w:left="4320" w:hanging="180"/>
      </w:pPr>
    </w:lvl>
    <w:lvl w:ilvl="6" w:tplc="30196889" w:tentative="1">
      <w:start w:val="1"/>
      <w:numFmt w:val="decimal"/>
      <w:lvlText w:val="%7."/>
      <w:lvlJc w:val="left"/>
      <w:pPr>
        <w:ind w:left="5040" w:hanging="360"/>
      </w:pPr>
    </w:lvl>
    <w:lvl w:ilvl="7" w:tplc="30196889" w:tentative="1">
      <w:start w:val="1"/>
      <w:numFmt w:val="lowerLetter"/>
      <w:lvlText w:val="%8."/>
      <w:lvlJc w:val="left"/>
      <w:pPr>
        <w:ind w:left="5760" w:hanging="360"/>
      </w:pPr>
    </w:lvl>
    <w:lvl w:ilvl="8" w:tplc="301968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66">
    <w:multiLevelType w:val="hybridMultilevel"/>
    <w:lvl w:ilvl="0" w:tplc="12135580">
      <w:start w:val="1"/>
      <w:numFmt w:val="decimal"/>
      <w:lvlText w:val="%1."/>
      <w:lvlJc w:val="left"/>
      <w:pPr>
        <w:ind w:left="720" w:hanging="360"/>
      </w:pPr>
    </w:lvl>
    <w:lvl w:ilvl="1" w:tplc="12135580" w:tentative="1">
      <w:start w:val="1"/>
      <w:numFmt w:val="lowerLetter"/>
      <w:lvlText w:val="%2."/>
      <w:lvlJc w:val="left"/>
      <w:pPr>
        <w:ind w:left="1440" w:hanging="360"/>
      </w:pPr>
    </w:lvl>
    <w:lvl w:ilvl="2" w:tplc="12135580" w:tentative="1">
      <w:start w:val="1"/>
      <w:numFmt w:val="lowerRoman"/>
      <w:lvlText w:val="%3."/>
      <w:lvlJc w:val="right"/>
      <w:pPr>
        <w:ind w:left="2160" w:hanging="180"/>
      </w:pPr>
    </w:lvl>
    <w:lvl w:ilvl="3" w:tplc="12135580" w:tentative="1">
      <w:start w:val="1"/>
      <w:numFmt w:val="decimal"/>
      <w:lvlText w:val="%4."/>
      <w:lvlJc w:val="left"/>
      <w:pPr>
        <w:ind w:left="2880" w:hanging="360"/>
      </w:pPr>
    </w:lvl>
    <w:lvl w:ilvl="4" w:tplc="12135580" w:tentative="1">
      <w:start w:val="1"/>
      <w:numFmt w:val="lowerLetter"/>
      <w:lvlText w:val="%5."/>
      <w:lvlJc w:val="left"/>
      <w:pPr>
        <w:ind w:left="3600" w:hanging="360"/>
      </w:pPr>
    </w:lvl>
    <w:lvl w:ilvl="5" w:tplc="12135580" w:tentative="1">
      <w:start w:val="1"/>
      <w:numFmt w:val="lowerRoman"/>
      <w:lvlText w:val="%6."/>
      <w:lvlJc w:val="right"/>
      <w:pPr>
        <w:ind w:left="4320" w:hanging="180"/>
      </w:pPr>
    </w:lvl>
    <w:lvl w:ilvl="6" w:tplc="12135580" w:tentative="1">
      <w:start w:val="1"/>
      <w:numFmt w:val="decimal"/>
      <w:lvlText w:val="%7."/>
      <w:lvlJc w:val="left"/>
      <w:pPr>
        <w:ind w:left="5040" w:hanging="360"/>
      </w:pPr>
    </w:lvl>
    <w:lvl w:ilvl="7" w:tplc="12135580" w:tentative="1">
      <w:start w:val="1"/>
      <w:numFmt w:val="lowerLetter"/>
      <w:lvlText w:val="%8."/>
      <w:lvlJc w:val="left"/>
      <w:pPr>
        <w:ind w:left="5760" w:hanging="360"/>
      </w:pPr>
    </w:lvl>
    <w:lvl w:ilvl="8" w:tplc="12135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65">
    <w:multiLevelType w:val="hybridMultilevel"/>
    <w:lvl w:ilvl="0" w:tplc="69985638">
      <w:start w:val="1"/>
      <w:numFmt w:val="decimal"/>
      <w:lvlText w:val="%1."/>
      <w:lvlJc w:val="left"/>
      <w:pPr>
        <w:ind w:left="720" w:hanging="360"/>
      </w:pPr>
    </w:lvl>
    <w:lvl w:ilvl="1" w:tplc="69985638" w:tentative="1">
      <w:start w:val="1"/>
      <w:numFmt w:val="lowerLetter"/>
      <w:lvlText w:val="%2."/>
      <w:lvlJc w:val="left"/>
      <w:pPr>
        <w:ind w:left="1440" w:hanging="360"/>
      </w:pPr>
    </w:lvl>
    <w:lvl w:ilvl="2" w:tplc="69985638" w:tentative="1">
      <w:start w:val="1"/>
      <w:numFmt w:val="lowerRoman"/>
      <w:lvlText w:val="%3."/>
      <w:lvlJc w:val="right"/>
      <w:pPr>
        <w:ind w:left="2160" w:hanging="180"/>
      </w:pPr>
    </w:lvl>
    <w:lvl w:ilvl="3" w:tplc="69985638" w:tentative="1">
      <w:start w:val="1"/>
      <w:numFmt w:val="decimal"/>
      <w:lvlText w:val="%4."/>
      <w:lvlJc w:val="left"/>
      <w:pPr>
        <w:ind w:left="2880" w:hanging="360"/>
      </w:pPr>
    </w:lvl>
    <w:lvl w:ilvl="4" w:tplc="69985638" w:tentative="1">
      <w:start w:val="1"/>
      <w:numFmt w:val="lowerLetter"/>
      <w:lvlText w:val="%5."/>
      <w:lvlJc w:val="left"/>
      <w:pPr>
        <w:ind w:left="3600" w:hanging="360"/>
      </w:pPr>
    </w:lvl>
    <w:lvl w:ilvl="5" w:tplc="69985638" w:tentative="1">
      <w:start w:val="1"/>
      <w:numFmt w:val="lowerRoman"/>
      <w:lvlText w:val="%6."/>
      <w:lvlJc w:val="right"/>
      <w:pPr>
        <w:ind w:left="4320" w:hanging="180"/>
      </w:pPr>
    </w:lvl>
    <w:lvl w:ilvl="6" w:tplc="69985638" w:tentative="1">
      <w:start w:val="1"/>
      <w:numFmt w:val="decimal"/>
      <w:lvlText w:val="%7."/>
      <w:lvlJc w:val="left"/>
      <w:pPr>
        <w:ind w:left="5040" w:hanging="360"/>
      </w:pPr>
    </w:lvl>
    <w:lvl w:ilvl="7" w:tplc="69985638" w:tentative="1">
      <w:start w:val="1"/>
      <w:numFmt w:val="lowerLetter"/>
      <w:lvlText w:val="%8."/>
      <w:lvlJc w:val="left"/>
      <w:pPr>
        <w:ind w:left="5760" w:hanging="360"/>
      </w:pPr>
    </w:lvl>
    <w:lvl w:ilvl="8" w:tplc="699856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64">
    <w:multiLevelType w:val="hybridMultilevel"/>
    <w:lvl w:ilvl="0" w:tplc="32586928">
      <w:start w:val="1"/>
      <w:numFmt w:val="decimal"/>
      <w:lvlText w:val="%1."/>
      <w:lvlJc w:val="left"/>
      <w:pPr>
        <w:ind w:left="720" w:hanging="360"/>
      </w:pPr>
    </w:lvl>
    <w:lvl w:ilvl="1" w:tplc="32586928" w:tentative="1">
      <w:start w:val="1"/>
      <w:numFmt w:val="lowerLetter"/>
      <w:lvlText w:val="%2."/>
      <w:lvlJc w:val="left"/>
      <w:pPr>
        <w:ind w:left="1440" w:hanging="360"/>
      </w:pPr>
    </w:lvl>
    <w:lvl w:ilvl="2" w:tplc="32586928" w:tentative="1">
      <w:start w:val="1"/>
      <w:numFmt w:val="lowerRoman"/>
      <w:lvlText w:val="%3."/>
      <w:lvlJc w:val="right"/>
      <w:pPr>
        <w:ind w:left="2160" w:hanging="180"/>
      </w:pPr>
    </w:lvl>
    <w:lvl w:ilvl="3" w:tplc="32586928" w:tentative="1">
      <w:start w:val="1"/>
      <w:numFmt w:val="decimal"/>
      <w:lvlText w:val="%4."/>
      <w:lvlJc w:val="left"/>
      <w:pPr>
        <w:ind w:left="2880" w:hanging="360"/>
      </w:pPr>
    </w:lvl>
    <w:lvl w:ilvl="4" w:tplc="32586928" w:tentative="1">
      <w:start w:val="1"/>
      <w:numFmt w:val="lowerLetter"/>
      <w:lvlText w:val="%5."/>
      <w:lvlJc w:val="left"/>
      <w:pPr>
        <w:ind w:left="3600" w:hanging="360"/>
      </w:pPr>
    </w:lvl>
    <w:lvl w:ilvl="5" w:tplc="32586928" w:tentative="1">
      <w:start w:val="1"/>
      <w:numFmt w:val="lowerRoman"/>
      <w:lvlText w:val="%6."/>
      <w:lvlJc w:val="right"/>
      <w:pPr>
        <w:ind w:left="4320" w:hanging="180"/>
      </w:pPr>
    </w:lvl>
    <w:lvl w:ilvl="6" w:tplc="32586928" w:tentative="1">
      <w:start w:val="1"/>
      <w:numFmt w:val="decimal"/>
      <w:lvlText w:val="%7."/>
      <w:lvlJc w:val="left"/>
      <w:pPr>
        <w:ind w:left="5040" w:hanging="360"/>
      </w:pPr>
    </w:lvl>
    <w:lvl w:ilvl="7" w:tplc="32586928" w:tentative="1">
      <w:start w:val="1"/>
      <w:numFmt w:val="lowerLetter"/>
      <w:lvlText w:val="%8."/>
      <w:lvlJc w:val="left"/>
      <w:pPr>
        <w:ind w:left="5760" w:hanging="360"/>
      </w:pPr>
    </w:lvl>
    <w:lvl w:ilvl="8" w:tplc="32586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63">
    <w:multiLevelType w:val="hybridMultilevel"/>
    <w:lvl w:ilvl="0" w:tplc="12410189">
      <w:start w:val="1"/>
      <w:numFmt w:val="decimal"/>
      <w:lvlText w:val="%1."/>
      <w:lvlJc w:val="left"/>
      <w:pPr>
        <w:ind w:left="720" w:hanging="360"/>
      </w:pPr>
    </w:lvl>
    <w:lvl w:ilvl="1" w:tplc="12410189" w:tentative="1">
      <w:start w:val="1"/>
      <w:numFmt w:val="lowerLetter"/>
      <w:lvlText w:val="%2."/>
      <w:lvlJc w:val="left"/>
      <w:pPr>
        <w:ind w:left="1440" w:hanging="360"/>
      </w:pPr>
    </w:lvl>
    <w:lvl w:ilvl="2" w:tplc="12410189" w:tentative="1">
      <w:start w:val="1"/>
      <w:numFmt w:val="lowerRoman"/>
      <w:lvlText w:val="%3."/>
      <w:lvlJc w:val="right"/>
      <w:pPr>
        <w:ind w:left="2160" w:hanging="180"/>
      </w:pPr>
    </w:lvl>
    <w:lvl w:ilvl="3" w:tplc="12410189" w:tentative="1">
      <w:start w:val="1"/>
      <w:numFmt w:val="decimal"/>
      <w:lvlText w:val="%4."/>
      <w:lvlJc w:val="left"/>
      <w:pPr>
        <w:ind w:left="2880" w:hanging="360"/>
      </w:pPr>
    </w:lvl>
    <w:lvl w:ilvl="4" w:tplc="12410189" w:tentative="1">
      <w:start w:val="1"/>
      <w:numFmt w:val="lowerLetter"/>
      <w:lvlText w:val="%5."/>
      <w:lvlJc w:val="left"/>
      <w:pPr>
        <w:ind w:left="3600" w:hanging="360"/>
      </w:pPr>
    </w:lvl>
    <w:lvl w:ilvl="5" w:tplc="12410189" w:tentative="1">
      <w:start w:val="1"/>
      <w:numFmt w:val="lowerRoman"/>
      <w:lvlText w:val="%6."/>
      <w:lvlJc w:val="right"/>
      <w:pPr>
        <w:ind w:left="4320" w:hanging="180"/>
      </w:pPr>
    </w:lvl>
    <w:lvl w:ilvl="6" w:tplc="12410189" w:tentative="1">
      <w:start w:val="1"/>
      <w:numFmt w:val="decimal"/>
      <w:lvlText w:val="%7."/>
      <w:lvlJc w:val="left"/>
      <w:pPr>
        <w:ind w:left="5040" w:hanging="360"/>
      </w:pPr>
    </w:lvl>
    <w:lvl w:ilvl="7" w:tplc="12410189" w:tentative="1">
      <w:start w:val="1"/>
      <w:numFmt w:val="lowerLetter"/>
      <w:lvlText w:val="%8."/>
      <w:lvlJc w:val="left"/>
      <w:pPr>
        <w:ind w:left="5760" w:hanging="360"/>
      </w:pPr>
    </w:lvl>
    <w:lvl w:ilvl="8" w:tplc="12410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62">
    <w:multiLevelType w:val="hybridMultilevel"/>
    <w:lvl w:ilvl="0" w:tplc="43363182">
      <w:start w:val="1"/>
      <w:numFmt w:val="decimal"/>
      <w:lvlText w:val="%1."/>
      <w:lvlJc w:val="left"/>
      <w:pPr>
        <w:ind w:left="720" w:hanging="360"/>
      </w:pPr>
    </w:lvl>
    <w:lvl w:ilvl="1" w:tplc="43363182" w:tentative="1">
      <w:start w:val="1"/>
      <w:numFmt w:val="lowerLetter"/>
      <w:lvlText w:val="%2."/>
      <w:lvlJc w:val="left"/>
      <w:pPr>
        <w:ind w:left="1440" w:hanging="360"/>
      </w:pPr>
    </w:lvl>
    <w:lvl w:ilvl="2" w:tplc="43363182" w:tentative="1">
      <w:start w:val="1"/>
      <w:numFmt w:val="lowerRoman"/>
      <w:lvlText w:val="%3."/>
      <w:lvlJc w:val="right"/>
      <w:pPr>
        <w:ind w:left="2160" w:hanging="180"/>
      </w:pPr>
    </w:lvl>
    <w:lvl w:ilvl="3" w:tplc="43363182" w:tentative="1">
      <w:start w:val="1"/>
      <w:numFmt w:val="decimal"/>
      <w:lvlText w:val="%4."/>
      <w:lvlJc w:val="left"/>
      <w:pPr>
        <w:ind w:left="2880" w:hanging="360"/>
      </w:pPr>
    </w:lvl>
    <w:lvl w:ilvl="4" w:tplc="43363182" w:tentative="1">
      <w:start w:val="1"/>
      <w:numFmt w:val="lowerLetter"/>
      <w:lvlText w:val="%5."/>
      <w:lvlJc w:val="left"/>
      <w:pPr>
        <w:ind w:left="3600" w:hanging="360"/>
      </w:pPr>
    </w:lvl>
    <w:lvl w:ilvl="5" w:tplc="43363182" w:tentative="1">
      <w:start w:val="1"/>
      <w:numFmt w:val="lowerRoman"/>
      <w:lvlText w:val="%6."/>
      <w:lvlJc w:val="right"/>
      <w:pPr>
        <w:ind w:left="4320" w:hanging="180"/>
      </w:pPr>
    </w:lvl>
    <w:lvl w:ilvl="6" w:tplc="43363182" w:tentative="1">
      <w:start w:val="1"/>
      <w:numFmt w:val="decimal"/>
      <w:lvlText w:val="%7."/>
      <w:lvlJc w:val="left"/>
      <w:pPr>
        <w:ind w:left="5040" w:hanging="360"/>
      </w:pPr>
    </w:lvl>
    <w:lvl w:ilvl="7" w:tplc="43363182" w:tentative="1">
      <w:start w:val="1"/>
      <w:numFmt w:val="lowerLetter"/>
      <w:lvlText w:val="%8."/>
      <w:lvlJc w:val="left"/>
      <w:pPr>
        <w:ind w:left="5760" w:hanging="360"/>
      </w:pPr>
    </w:lvl>
    <w:lvl w:ilvl="8" w:tplc="433631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61">
    <w:multiLevelType w:val="hybridMultilevel"/>
    <w:lvl w:ilvl="0" w:tplc="25951339">
      <w:start w:val="1"/>
      <w:numFmt w:val="decimal"/>
      <w:lvlText w:val="%1."/>
      <w:lvlJc w:val="left"/>
      <w:pPr>
        <w:ind w:left="720" w:hanging="360"/>
      </w:pPr>
    </w:lvl>
    <w:lvl w:ilvl="1" w:tplc="25951339" w:tentative="1">
      <w:start w:val="1"/>
      <w:numFmt w:val="lowerLetter"/>
      <w:lvlText w:val="%2."/>
      <w:lvlJc w:val="left"/>
      <w:pPr>
        <w:ind w:left="1440" w:hanging="360"/>
      </w:pPr>
    </w:lvl>
    <w:lvl w:ilvl="2" w:tplc="25951339" w:tentative="1">
      <w:start w:val="1"/>
      <w:numFmt w:val="lowerRoman"/>
      <w:lvlText w:val="%3."/>
      <w:lvlJc w:val="right"/>
      <w:pPr>
        <w:ind w:left="2160" w:hanging="180"/>
      </w:pPr>
    </w:lvl>
    <w:lvl w:ilvl="3" w:tplc="25951339" w:tentative="1">
      <w:start w:val="1"/>
      <w:numFmt w:val="decimal"/>
      <w:lvlText w:val="%4."/>
      <w:lvlJc w:val="left"/>
      <w:pPr>
        <w:ind w:left="2880" w:hanging="360"/>
      </w:pPr>
    </w:lvl>
    <w:lvl w:ilvl="4" w:tplc="25951339" w:tentative="1">
      <w:start w:val="1"/>
      <w:numFmt w:val="lowerLetter"/>
      <w:lvlText w:val="%5."/>
      <w:lvlJc w:val="left"/>
      <w:pPr>
        <w:ind w:left="3600" w:hanging="360"/>
      </w:pPr>
    </w:lvl>
    <w:lvl w:ilvl="5" w:tplc="25951339" w:tentative="1">
      <w:start w:val="1"/>
      <w:numFmt w:val="lowerRoman"/>
      <w:lvlText w:val="%6."/>
      <w:lvlJc w:val="right"/>
      <w:pPr>
        <w:ind w:left="4320" w:hanging="180"/>
      </w:pPr>
    </w:lvl>
    <w:lvl w:ilvl="6" w:tplc="25951339" w:tentative="1">
      <w:start w:val="1"/>
      <w:numFmt w:val="decimal"/>
      <w:lvlText w:val="%7."/>
      <w:lvlJc w:val="left"/>
      <w:pPr>
        <w:ind w:left="5040" w:hanging="360"/>
      </w:pPr>
    </w:lvl>
    <w:lvl w:ilvl="7" w:tplc="25951339" w:tentative="1">
      <w:start w:val="1"/>
      <w:numFmt w:val="lowerLetter"/>
      <w:lvlText w:val="%8."/>
      <w:lvlJc w:val="left"/>
      <w:pPr>
        <w:ind w:left="5760" w:hanging="360"/>
      </w:pPr>
    </w:lvl>
    <w:lvl w:ilvl="8" w:tplc="25951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60">
    <w:multiLevelType w:val="hybridMultilevel"/>
    <w:lvl w:ilvl="0" w:tplc="18505093">
      <w:start w:val="1"/>
      <w:numFmt w:val="decimal"/>
      <w:lvlText w:val="%1."/>
      <w:lvlJc w:val="left"/>
      <w:pPr>
        <w:ind w:left="720" w:hanging="360"/>
      </w:pPr>
    </w:lvl>
    <w:lvl w:ilvl="1" w:tplc="18505093" w:tentative="1">
      <w:start w:val="1"/>
      <w:numFmt w:val="lowerLetter"/>
      <w:lvlText w:val="%2."/>
      <w:lvlJc w:val="left"/>
      <w:pPr>
        <w:ind w:left="1440" w:hanging="360"/>
      </w:pPr>
    </w:lvl>
    <w:lvl w:ilvl="2" w:tplc="18505093" w:tentative="1">
      <w:start w:val="1"/>
      <w:numFmt w:val="lowerRoman"/>
      <w:lvlText w:val="%3."/>
      <w:lvlJc w:val="right"/>
      <w:pPr>
        <w:ind w:left="2160" w:hanging="180"/>
      </w:pPr>
    </w:lvl>
    <w:lvl w:ilvl="3" w:tplc="18505093" w:tentative="1">
      <w:start w:val="1"/>
      <w:numFmt w:val="decimal"/>
      <w:lvlText w:val="%4."/>
      <w:lvlJc w:val="left"/>
      <w:pPr>
        <w:ind w:left="2880" w:hanging="360"/>
      </w:pPr>
    </w:lvl>
    <w:lvl w:ilvl="4" w:tplc="18505093" w:tentative="1">
      <w:start w:val="1"/>
      <w:numFmt w:val="lowerLetter"/>
      <w:lvlText w:val="%5."/>
      <w:lvlJc w:val="left"/>
      <w:pPr>
        <w:ind w:left="3600" w:hanging="360"/>
      </w:pPr>
    </w:lvl>
    <w:lvl w:ilvl="5" w:tplc="18505093" w:tentative="1">
      <w:start w:val="1"/>
      <w:numFmt w:val="lowerRoman"/>
      <w:lvlText w:val="%6."/>
      <w:lvlJc w:val="right"/>
      <w:pPr>
        <w:ind w:left="4320" w:hanging="180"/>
      </w:pPr>
    </w:lvl>
    <w:lvl w:ilvl="6" w:tplc="18505093" w:tentative="1">
      <w:start w:val="1"/>
      <w:numFmt w:val="decimal"/>
      <w:lvlText w:val="%7."/>
      <w:lvlJc w:val="left"/>
      <w:pPr>
        <w:ind w:left="5040" w:hanging="360"/>
      </w:pPr>
    </w:lvl>
    <w:lvl w:ilvl="7" w:tplc="18505093" w:tentative="1">
      <w:start w:val="1"/>
      <w:numFmt w:val="lowerLetter"/>
      <w:lvlText w:val="%8."/>
      <w:lvlJc w:val="left"/>
      <w:pPr>
        <w:ind w:left="5760" w:hanging="360"/>
      </w:pPr>
    </w:lvl>
    <w:lvl w:ilvl="8" w:tplc="185050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59">
    <w:multiLevelType w:val="hybridMultilevel"/>
    <w:lvl w:ilvl="0" w:tplc="12506344">
      <w:start w:val="1"/>
      <w:numFmt w:val="decimal"/>
      <w:lvlText w:val="%1."/>
      <w:lvlJc w:val="left"/>
      <w:pPr>
        <w:ind w:left="720" w:hanging="360"/>
      </w:pPr>
    </w:lvl>
    <w:lvl w:ilvl="1" w:tplc="12506344" w:tentative="1">
      <w:start w:val="1"/>
      <w:numFmt w:val="lowerLetter"/>
      <w:lvlText w:val="%2."/>
      <w:lvlJc w:val="left"/>
      <w:pPr>
        <w:ind w:left="1440" w:hanging="360"/>
      </w:pPr>
    </w:lvl>
    <w:lvl w:ilvl="2" w:tplc="12506344" w:tentative="1">
      <w:start w:val="1"/>
      <w:numFmt w:val="lowerRoman"/>
      <w:lvlText w:val="%3."/>
      <w:lvlJc w:val="right"/>
      <w:pPr>
        <w:ind w:left="2160" w:hanging="180"/>
      </w:pPr>
    </w:lvl>
    <w:lvl w:ilvl="3" w:tplc="12506344" w:tentative="1">
      <w:start w:val="1"/>
      <w:numFmt w:val="decimal"/>
      <w:lvlText w:val="%4."/>
      <w:lvlJc w:val="left"/>
      <w:pPr>
        <w:ind w:left="2880" w:hanging="360"/>
      </w:pPr>
    </w:lvl>
    <w:lvl w:ilvl="4" w:tplc="12506344" w:tentative="1">
      <w:start w:val="1"/>
      <w:numFmt w:val="lowerLetter"/>
      <w:lvlText w:val="%5."/>
      <w:lvlJc w:val="left"/>
      <w:pPr>
        <w:ind w:left="3600" w:hanging="360"/>
      </w:pPr>
    </w:lvl>
    <w:lvl w:ilvl="5" w:tplc="12506344" w:tentative="1">
      <w:start w:val="1"/>
      <w:numFmt w:val="lowerRoman"/>
      <w:lvlText w:val="%6."/>
      <w:lvlJc w:val="right"/>
      <w:pPr>
        <w:ind w:left="4320" w:hanging="180"/>
      </w:pPr>
    </w:lvl>
    <w:lvl w:ilvl="6" w:tplc="12506344" w:tentative="1">
      <w:start w:val="1"/>
      <w:numFmt w:val="decimal"/>
      <w:lvlText w:val="%7."/>
      <w:lvlJc w:val="left"/>
      <w:pPr>
        <w:ind w:left="5040" w:hanging="360"/>
      </w:pPr>
    </w:lvl>
    <w:lvl w:ilvl="7" w:tplc="12506344" w:tentative="1">
      <w:start w:val="1"/>
      <w:numFmt w:val="lowerLetter"/>
      <w:lvlText w:val="%8."/>
      <w:lvlJc w:val="left"/>
      <w:pPr>
        <w:ind w:left="5760" w:hanging="360"/>
      </w:pPr>
    </w:lvl>
    <w:lvl w:ilvl="8" w:tplc="125063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58">
    <w:multiLevelType w:val="hybridMultilevel"/>
    <w:lvl w:ilvl="0" w:tplc="52920739">
      <w:start w:val="1"/>
      <w:numFmt w:val="decimal"/>
      <w:lvlText w:val="%1."/>
      <w:lvlJc w:val="left"/>
      <w:pPr>
        <w:ind w:left="720" w:hanging="360"/>
      </w:pPr>
    </w:lvl>
    <w:lvl w:ilvl="1" w:tplc="52920739" w:tentative="1">
      <w:start w:val="1"/>
      <w:numFmt w:val="lowerLetter"/>
      <w:lvlText w:val="%2."/>
      <w:lvlJc w:val="left"/>
      <w:pPr>
        <w:ind w:left="1440" w:hanging="360"/>
      </w:pPr>
    </w:lvl>
    <w:lvl w:ilvl="2" w:tplc="52920739" w:tentative="1">
      <w:start w:val="1"/>
      <w:numFmt w:val="lowerRoman"/>
      <w:lvlText w:val="%3."/>
      <w:lvlJc w:val="right"/>
      <w:pPr>
        <w:ind w:left="2160" w:hanging="180"/>
      </w:pPr>
    </w:lvl>
    <w:lvl w:ilvl="3" w:tplc="52920739" w:tentative="1">
      <w:start w:val="1"/>
      <w:numFmt w:val="decimal"/>
      <w:lvlText w:val="%4."/>
      <w:lvlJc w:val="left"/>
      <w:pPr>
        <w:ind w:left="2880" w:hanging="360"/>
      </w:pPr>
    </w:lvl>
    <w:lvl w:ilvl="4" w:tplc="52920739" w:tentative="1">
      <w:start w:val="1"/>
      <w:numFmt w:val="lowerLetter"/>
      <w:lvlText w:val="%5."/>
      <w:lvlJc w:val="left"/>
      <w:pPr>
        <w:ind w:left="3600" w:hanging="360"/>
      </w:pPr>
    </w:lvl>
    <w:lvl w:ilvl="5" w:tplc="52920739" w:tentative="1">
      <w:start w:val="1"/>
      <w:numFmt w:val="lowerRoman"/>
      <w:lvlText w:val="%6."/>
      <w:lvlJc w:val="right"/>
      <w:pPr>
        <w:ind w:left="4320" w:hanging="180"/>
      </w:pPr>
    </w:lvl>
    <w:lvl w:ilvl="6" w:tplc="52920739" w:tentative="1">
      <w:start w:val="1"/>
      <w:numFmt w:val="decimal"/>
      <w:lvlText w:val="%7."/>
      <w:lvlJc w:val="left"/>
      <w:pPr>
        <w:ind w:left="5040" w:hanging="360"/>
      </w:pPr>
    </w:lvl>
    <w:lvl w:ilvl="7" w:tplc="52920739" w:tentative="1">
      <w:start w:val="1"/>
      <w:numFmt w:val="lowerLetter"/>
      <w:lvlText w:val="%8."/>
      <w:lvlJc w:val="left"/>
      <w:pPr>
        <w:ind w:left="5760" w:hanging="360"/>
      </w:pPr>
    </w:lvl>
    <w:lvl w:ilvl="8" w:tplc="529207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57">
    <w:multiLevelType w:val="hybridMultilevel"/>
    <w:lvl w:ilvl="0" w:tplc="93848007">
      <w:start w:val="1"/>
      <w:numFmt w:val="decimal"/>
      <w:lvlText w:val="%1."/>
      <w:lvlJc w:val="left"/>
      <w:pPr>
        <w:ind w:left="720" w:hanging="360"/>
      </w:pPr>
    </w:lvl>
    <w:lvl w:ilvl="1" w:tplc="93848007" w:tentative="1">
      <w:start w:val="1"/>
      <w:numFmt w:val="lowerLetter"/>
      <w:lvlText w:val="%2."/>
      <w:lvlJc w:val="left"/>
      <w:pPr>
        <w:ind w:left="1440" w:hanging="360"/>
      </w:pPr>
    </w:lvl>
    <w:lvl w:ilvl="2" w:tplc="93848007" w:tentative="1">
      <w:start w:val="1"/>
      <w:numFmt w:val="lowerRoman"/>
      <w:lvlText w:val="%3."/>
      <w:lvlJc w:val="right"/>
      <w:pPr>
        <w:ind w:left="2160" w:hanging="180"/>
      </w:pPr>
    </w:lvl>
    <w:lvl w:ilvl="3" w:tplc="93848007" w:tentative="1">
      <w:start w:val="1"/>
      <w:numFmt w:val="decimal"/>
      <w:lvlText w:val="%4."/>
      <w:lvlJc w:val="left"/>
      <w:pPr>
        <w:ind w:left="2880" w:hanging="360"/>
      </w:pPr>
    </w:lvl>
    <w:lvl w:ilvl="4" w:tplc="93848007" w:tentative="1">
      <w:start w:val="1"/>
      <w:numFmt w:val="lowerLetter"/>
      <w:lvlText w:val="%5."/>
      <w:lvlJc w:val="left"/>
      <w:pPr>
        <w:ind w:left="3600" w:hanging="360"/>
      </w:pPr>
    </w:lvl>
    <w:lvl w:ilvl="5" w:tplc="93848007" w:tentative="1">
      <w:start w:val="1"/>
      <w:numFmt w:val="lowerRoman"/>
      <w:lvlText w:val="%6."/>
      <w:lvlJc w:val="right"/>
      <w:pPr>
        <w:ind w:left="4320" w:hanging="180"/>
      </w:pPr>
    </w:lvl>
    <w:lvl w:ilvl="6" w:tplc="93848007" w:tentative="1">
      <w:start w:val="1"/>
      <w:numFmt w:val="decimal"/>
      <w:lvlText w:val="%7."/>
      <w:lvlJc w:val="left"/>
      <w:pPr>
        <w:ind w:left="5040" w:hanging="360"/>
      </w:pPr>
    </w:lvl>
    <w:lvl w:ilvl="7" w:tplc="93848007" w:tentative="1">
      <w:start w:val="1"/>
      <w:numFmt w:val="lowerLetter"/>
      <w:lvlText w:val="%8."/>
      <w:lvlJc w:val="left"/>
      <w:pPr>
        <w:ind w:left="5760" w:hanging="360"/>
      </w:pPr>
    </w:lvl>
    <w:lvl w:ilvl="8" w:tplc="938480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56">
    <w:multiLevelType w:val="hybridMultilevel"/>
    <w:lvl w:ilvl="0" w:tplc="67314985">
      <w:start w:val="1"/>
      <w:numFmt w:val="decimal"/>
      <w:lvlText w:val="%1."/>
      <w:lvlJc w:val="left"/>
      <w:pPr>
        <w:ind w:left="720" w:hanging="360"/>
      </w:pPr>
    </w:lvl>
    <w:lvl w:ilvl="1" w:tplc="67314985" w:tentative="1">
      <w:start w:val="1"/>
      <w:numFmt w:val="lowerLetter"/>
      <w:lvlText w:val="%2."/>
      <w:lvlJc w:val="left"/>
      <w:pPr>
        <w:ind w:left="1440" w:hanging="360"/>
      </w:pPr>
    </w:lvl>
    <w:lvl w:ilvl="2" w:tplc="67314985" w:tentative="1">
      <w:start w:val="1"/>
      <w:numFmt w:val="lowerRoman"/>
      <w:lvlText w:val="%3."/>
      <w:lvlJc w:val="right"/>
      <w:pPr>
        <w:ind w:left="2160" w:hanging="180"/>
      </w:pPr>
    </w:lvl>
    <w:lvl w:ilvl="3" w:tplc="67314985" w:tentative="1">
      <w:start w:val="1"/>
      <w:numFmt w:val="decimal"/>
      <w:lvlText w:val="%4."/>
      <w:lvlJc w:val="left"/>
      <w:pPr>
        <w:ind w:left="2880" w:hanging="360"/>
      </w:pPr>
    </w:lvl>
    <w:lvl w:ilvl="4" w:tplc="67314985" w:tentative="1">
      <w:start w:val="1"/>
      <w:numFmt w:val="lowerLetter"/>
      <w:lvlText w:val="%5."/>
      <w:lvlJc w:val="left"/>
      <w:pPr>
        <w:ind w:left="3600" w:hanging="360"/>
      </w:pPr>
    </w:lvl>
    <w:lvl w:ilvl="5" w:tplc="67314985" w:tentative="1">
      <w:start w:val="1"/>
      <w:numFmt w:val="lowerRoman"/>
      <w:lvlText w:val="%6."/>
      <w:lvlJc w:val="right"/>
      <w:pPr>
        <w:ind w:left="4320" w:hanging="180"/>
      </w:pPr>
    </w:lvl>
    <w:lvl w:ilvl="6" w:tplc="67314985" w:tentative="1">
      <w:start w:val="1"/>
      <w:numFmt w:val="decimal"/>
      <w:lvlText w:val="%7."/>
      <w:lvlJc w:val="left"/>
      <w:pPr>
        <w:ind w:left="5040" w:hanging="360"/>
      </w:pPr>
    </w:lvl>
    <w:lvl w:ilvl="7" w:tplc="67314985" w:tentative="1">
      <w:start w:val="1"/>
      <w:numFmt w:val="lowerLetter"/>
      <w:lvlText w:val="%8."/>
      <w:lvlJc w:val="left"/>
      <w:pPr>
        <w:ind w:left="5760" w:hanging="360"/>
      </w:pPr>
    </w:lvl>
    <w:lvl w:ilvl="8" w:tplc="673149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55">
    <w:multiLevelType w:val="hybridMultilevel"/>
    <w:lvl w:ilvl="0" w:tplc="31882987">
      <w:start w:val="1"/>
      <w:numFmt w:val="decimal"/>
      <w:lvlText w:val="%1."/>
      <w:lvlJc w:val="left"/>
      <w:pPr>
        <w:ind w:left="720" w:hanging="360"/>
      </w:pPr>
    </w:lvl>
    <w:lvl w:ilvl="1" w:tplc="31882987" w:tentative="1">
      <w:start w:val="1"/>
      <w:numFmt w:val="lowerLetter"/>
      <w:lvlText w:val="%2."/>
      <w:lvlJc w:val="left"/>
      <w:pPr>
        <w:ind w:left="1440" w:hanging="360"/>
      </w:pPr>
    </w:lvl>
    <w:lvl w:ilvl="2" w:tplc="31882987" w:tentative="1">
      <w:start w:val="1"/>
      <w:numFmt w:val="lowerRoman"/>
      <w:lvlText w:val="%3."/>
      <w:lvlJc w:val="right"/>
      <w:pPr>
        <w:ind w:left="2160" w:hanging="180"/>
      </w:pPr>
    </w:lvl>
    <w:lvl w:ilvl="3" w:tplc="31882987" w:tentative="1">
      <w:start w:val="1"/>
      <w:numFmt w:val="decimal"/>
      <w:lvlText w:val="%4."/>
      <w:lvlJc w:val="left"/>
      <w:pPr>
        <w:ind w:left="2880" w:hanging="360"/>
      </w:pPr>
    </w:lvl>
    <w:lvl w:ilvl="4" w:tplc="31882987" w:tentative="1">
      <w:start w:val="1"/>
      <w:numFmt w:val="lowerLetter"/>
      <w:lvlText w:val="%5."/>
      <w:lvlJc w:val="left"/>
      <w:pPr>
        <w:ind w:left="3600" w:hanging="360"/>
      </w:pPr>
    </w:lvl>
    <w:lvl w:ilvl="5" w:tplc="31882987" w:tentative="1">
      <w:start w:val="1"/>
      <w:numFmt w:val="lowerRoman"/>
      <w:lvlText w:val="%6."/>
      <w:lvlJc w:val="right"/>
      <w:pPr>
        <w:ind w:left="4320" w:hanging="180"/>
      </w:pPr>
    </w:lvl>
    <w:lvl w:ilvl="6" w:tplc="31882987" w:tentative="1">
      <w:start w:val="1"/>
      <w:numFmt w:val="decimal"/>
      <w:lvlText w:val="%7."/>
      <w:lvlJc w:val="left"/>
      <w:pPr>
        <w:ind w:left="5040" w:hanging="360"/>
      </w:pPr>
    </w:lvl>
    <w:lvl w:ilvl="7" w:tplc="31882987" w:tentative="1">
      <w:start w:val="1"/>
      <w:numFmt w:val="lowerLetter"/>
      <w:lvlText w:val="%8."/>
      <w:lvlJc w:val="left"/>
      <w:pPr>
        <w:ind w:left="5760" w:hanging="360"/>
      </w:pPr>
    </w:lvl>
    <w:lvl w:ilvl="8" w:tplc="318829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54">
    <w:multiLevelType w:val="hybridMultilevel"/>
    <w:lvl w:ilvl="0" w:tplc="98004412">
      <w:start w:val="1"/>
      <w:numFmt w:val="decimal"/>
      <w:lvlText w:val="%1."/>
      <w:lvlJc w:val="left"/>
      <w:pPr>
        <w:ind w:left="720" w:hanging="360"/>
      </w:pPr>
    </w:lvl>
    <w:lvl w:ilvl="1" w:tplc="98004412" w:tentative="1">
      <w:start w:val="1"/>
      <w:numFmt w:val="lowerLetter"/>
      <w:lvlText w:val="%2."/>
      <w:lvlJc w:val="left"/>
      <w:pPr>
        <w:ind w:left="1440" w:hanging="360"/>
      </w:pPr>
    </w:lvl>
    <w:lvl w:ilvl="2" w:tplc="98004412" w:tentative="1">
      <w:start w:val="1"/>
      <w:numFmt w:val="lowerRoman"/>
      <w:lvlText w:val="%3."/>
      <w:lvlJc w:val="right"/>
      <w:pPr>
        <w:ind w:left="2160" w:hanging="180"/>
      </w:pPr>
    </w:lvl>
    <w:lvl w:ilvl="3" w:tplc="98004412" w:tentative="1">
      <w:start w:val="1"/>
      <w:numFmt w:val="decimal"/>
      <w:lvlText w:val="%4."/>
      <w:lvlJc w:val="left"/>
      <w:pPr>
        <w:ind w:left="2880" w:hanging="360"/>
      </w:pPr>
    </w:lvl>
    <w:lvl w:ilvl="4" w:tplc="98004412" w:tentative="1">
      <w:start w:val="1"/>
      <w:numFmt w:val="lowerLetter"/>
      <w:lvlText w:val="%5."/>
      <w:lvlJc w:val="left"/>
      <w:pPr>
        <w:ind w:left="3600" w:hanging="360"/>
      </w:pPr>
    </w:lvl>
    <w:lvl w:ilvl="5" w:tplc="98004412" w:tentative="1">
      <w:start w:val="1"/>
      <w:numFmt w:val="lowerRoman"/>
      <w:lvlText w:val="%6."/>
      <w:lvlJc w:val="right"/>
      <w:pPr>
        <w:ind w:left="4320" w:hanging="180"/>
      </w:pPr>
    </w:lvl>
    <w:lvl w:ilvl="6" w:tplc="98004412" w:tentative="1">
      <w:start w:val="1"/>
      <w:numFmt w:val="decimal"/>
      <w:lvlText w:val="%7."/>
      <w:lvlJc w:val="left"/>
      <w:pPr>
        <w:ind w:left="5040" w:hanging="360"/>
      </w:pPr>
    </w:lvl>
    <w:lvl w:ilvl="7" w:tplc="98004412" w:tentative="1">
      <w:start w:val="1"/>
      <w:numFmt w:val="lowerLetter"/>
      <w:lvlText w:val="%8."/>
      <w:lvlJc w:val="left"/>
      <w:pPr>
        <w:ind w:left="5760" w:hanging="360"/>
      </w:pPr>
    </w:lvl>
    <w:lvl w:ilvl="8" w:tplc="980044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53">
    <w:multiLevelType w:val="hybridMultilevel"/>
    <w:lvl w:ilvl="0" w:tplc="31030850">
      <w:start w:val="1"/>
      <w:numFmt w:val="decimal"/>
      <w:lvlText w:val="%1."/>
      <w:lvlJc w:val="left"/>
      <w:pPr>
        <w:ind w:left="720" w:hanging="360"/>
      </w:pPr>
    </w:lvl>
    <w:lvl w:ilvl="1" w:tplc="31030850" w:tentative="1">
      <w:start w:val="1"/>
      <w:numFmt w:val="lowerLetter"/>
      <w:lvlText w:val="%2."/>
      <w:lvlJc w:val="left"/>
      <w:pPr>
        <w:ind w:left="1440" w:hanging="360"/>
      </w:pPr>
    </w:lvl>
    <w:lvl w:ilvl="2" w:tplc="31030850" w:tentative="1">
      <w:start w:val="1"/>
      <w:numFmt w:val="lowerRoman"/>
      <w:lvlText w:val="%3."/>
      <w:lvlJc w:val="right"/>
      <w:pPr>
        <w:ind w:left="2160" w:hanging="180"/>
      </w:pPr>
    </w:lvl>
    <w:lvl w:ilvl="3" w:tplc="31030850" w:tentative="1">
      <w:start w:val="1"/>
      <w:numFmt w:val="decimal"/>
      <w:lvlText w:val="%4."/>
      <w:lvlJc w:val="left"/>
      <w:pPr>
        <w:ind w:left="2880" w:hanging="360"/>
      </w:pPr>
    </w:lvl>
    <w:lvl w:ilvl="4" w:tplc="31030850" w:tentative="1">
      <w:start w:val="1"/>
      <w:numFmt w:val="lowerLetter"/>
      <w:lvlText w:val="%5."/>
      <w:lvlJc w:val="left"/>
      <w:pPr>
        <w:ind w:left="3600" w:hanging="360"/>
      </w:pPr>
    </w:lvl>
    <w:lvl w:ilvl="5" w:tplc="31030850" w:tentative="1">
      <w:start w:val="1"/>
      <w:numFmt w:val="lowerRoman"/>
      <w:lvlText w:val="%6."/>
      <w:lvlJc w:val="right"/>
      <w:pPr>
        <w:ind w:left="4320" w:hanging="180"/>
      </w:pPr>
    </w:lvl>
    <w:lvl w:ilvl="6" w:tplc="31030850" w:tentative="1">
      <w:start w:val="1"/>
      <w:numFmt w:val="decimal"/>
      <w:lvlText w:val="%7."/>
      <w:lvlJc w:val="left"/>
      <w:pPr>
        <w:ind w:left="5040" w:hanging="360"/>
      </w:pPr>
    </w:lvl>
    <w:lvl w:ilvl="7" w:tplc="31030850" w:tentative="1">
      <w:start w:val="1"/>
      <w:numFmt w:val="lowerLetter"/>
      <w:lvlText w:val="%8."/>
      <w:lvlJc w:val="left"/>
      <w:pPr>
        <w:ind w:left="5760" w:hanging="360"/>
      </w:pPr>
    </w:lvl>
    <w:lvl w:ilvl="8" w:tplc="310308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52">
    <w:multiLevelType w:val="hybridMultilevel"/>
    <w:lvl w:ilvl="0" w:tplc="51560258">
      <w:start w:val="1"/>
      <w:numFmt w:val="decimal"/>
      <w:lvlText w:val="%1."/>
      <w:lvlJc w:val="left"/>
      <w:pPr>
        <w:ind w:left="720" w:hanging="360"/>
      </w:pPr>
    </w:lvl>
    <w:lvl w:ilvl="1" w:tplc="51560258" w:tentative="1">
      <w:start w:val="1"/>
      <w:numFmt w:val="lowerLetter"/>
      <w:lvlText w:val="%2."/>
      <w:lvlJc w:val="left"/>
      <w:pPr>
        <w:ind w:left="1440" w:hanging="360"/>
      </w:pPr>
    </w:lvl>
    <w:lvl w:ilvl="2" w:tplc="51560258" w:tentative="1">
      <w:start w:val="1"/>
      <w:numFmt w:val="lowerRoman"/>
      <w:lvlText w:val="%3."/>
      <w:lvlJc w:val="right"/>
      <w:pPr>
        <w:ind w:left="2160" w:hanging="180"/>
      </w:pPr>
    </w:lvl>
    <w:lvl w:ilvl="3" w:tplc="51560258" w:tentative="1">
      <w:start w:val="1"/>
      <w:numFmt w:val="decimal"/>
      <w:lvlText w:val="%4."/>
      <w:lvlJc w:val="left"/>
      <w:pPr>
        <w:ind w:left="2880" w:hanging="360"/>
      </w:pPr>
    </w:lvl>
    <w:lvl w:ilvl="4" w:tplc="51560258" w:tentative="1">
      <w:start w:val="1"/>
      <w:numFmt w:val="lowerLetter"/>
      <w:lvlText w:val="%5."/>
      <w:lvlJc w:val="left"/>
      <w:pPr>
        <w:ind w:left="3600" w:hanging="360"/>
      </w:pPr>
    </w:lvl>
    <w:lvl w:ilvl="5" w:tplc="51560258" w:tentative="1">
      <w:start w:val="1"/>
      <w:numFmt w:val="lowerRoman"/>
      <w:lvlText w:val="%6."/>
      <w:lvlJc w:val="right"/>
      <w:pPr>
        <w:ind w:left="4320" w:hanging="180"/>
      </w:pPr>
    </w:lvl>
    <w:lvl w:ilvl="6" w:tplc="51560258" w:tentative="1">
      <w:start w:val="1"/>
      <w:numFmt w:val="decimal"/>
      <w:lvlText w:val="%7."/>
      <w:lvlJc w:val="left"/>
      <w:pPr>
        <w:ind w:left="5040" w:hanging="360"/>
      </w:pPr>
    </w:lvl>
    <w:lvl w:ilvl="7" w:tplc="51560258" w:tentative="1">
      <w:start w:val="1"/>
      <w:numFmt w:val="lowerLetter"/>
      <w:lvlText w:val="%8."/>
      <w:lvlJc w:val="left"/>
      <w:pPr>
        <w:ind w:left="5760" w:hanging="360"/>
      </w:pPr>
    </w:lvl>
    <w:lvl w:ilvl="8" w:tplc="515602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51">
    <w:multiLevelType w:val="hybridMultilevel"/>
    <w:lvl w:ilvl="0" w:tplc="85998962">
      <w:start w:val="1"/>
      <w:numFmt w:val="decimal"/>
      <w:lvlText w:val="%1."/>
      <w:lvlJc w:val="left"/>
      <w:pPr>
        <w:ind w:left="720" w:hanging="360"/>
      </w:pPr>
    </w:lvl>
    <w:lvl w:ilvl="1" w:tplc="85998962" w:tentative="1">
      <w:start w:val="1"/>
      <w:numFmt w:val="lowerLetter"/>
      <w:lvlText w:val="%2."/>
      <w:lvlJc w:val="left"/>
      <w:pPr>
        <w:ind w:left="1440" w:hanging="360"/>
      </w:pPr>
    </w:lvl>
    <w:lvl w:ilvl="2" w:tplc="85998962" w:tentative="1">
      <w:start w:val="1"/>
      <w:numFmt w:val="lowerRoman"/>
      <w:lvlText w:val="%3."/>
      <w:lvlJc w:val="right"/>
      <w:pPr>
        <w:ind w:left="2160" w:hanging="180"/>
      </w:pPr>
    </w:lvl>
    <w:lvl w:ilvl="3" w:tplc="85998962" w:tentative="1">
      <w:start w:val="1"/>
      <w:numFmt w:val="decimal"/>
      <w:lvlText w:val="%4."/>
      <w:lvlJc w:val="left"/>
      <w:pPr>
        <w:ind w:left="2880" w:hanging="360"/>
      </w:pPr>
    </w:lvl>
    <w:lvl w:ilvl="4" w:tplc="85998962" w:tentative="1">
      <w:start w:val="1"/>
      <w:numFmt w:val="lowerLetter"/>
      <w:lvlText w:val="%5."/>
      <w:lvlJc w:val="left"/>
      <w:pPr>
        <w:ind w:left="3600" w:hanging="360"/>
      </w:pPr>
    </w:lvl>
    <w:lvl w:ilvl="5" w:tplc="85998962" w:tentative="1">
      <w:start w:val="1"/>
      <w:numFmt w:val="lowerRoman"/>
      <w:lvlText w:val="%6."/>
      <w:lvlJc w:val="right"/>
      <w:pPr>
        <w:ind w:left="4320" w:hanging="180"/>
      </w:pPr>
    </w:lvl>
    <w:lvl w:ilvl="6" w:tplc="85998962" w:tentative="1">
      <w:start w:val="1"/>
      <w:numFmt w:val="decimal"/>
      <w:lvlText w:val="%7."/>
      <w:lvlJc w:val="left"/>
      <w:pPr>
        <w:ind w:left="5040" w:hanging="360"/>
      </w:pPr>
    </w:lvl>
    <w:lvl w:ilvl="7" w:tplc="85998962" w:tentative="1">
      <w:start w:val="1"/>
      <w:numFmt w:val="lowerLetter"/>
      <w:lvlText w:val="%8."/>
      <w:lvlJc w:val="left"/>
      <w:pPr>
        <w:ind w:left="5760" w:hanging="360"/>
      </w:pPr>
    </w:lvl>
    <w:lvl w:ilvl="8" w:tplc="85998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50">
    <w:multiLevelType w:val="hybridMultilevel"/>
    <w:lvl w:ilvl="0" w:tplc="72654476">
      <w:start w:val="1"/>
      <w:numFmt w:val="decimal"/>
      <w:lvlText w:val="%1."/>
      <w:lvlJc w:val="left"/>
      <w:pPr>
        <w:ind w:left="720" w:hanging="360"/>
      </w:pPr>
    </w:lvl>
    <w:lvl w:ilvl="1" w:tplc="72654476" w:tentative="1">
      <w:start w:val="1"/>
      <w:numFmt w:val="lowerLetter"/>
      <w:lvlText w:val="%2."/>
      <w:lvlJc w:val="left"/>
      <w:pPr>
        <w:ind w:left="1440" w:hanging="360"/>
      </w:pPr>
    </w:lvl>
    <w:lvl w:ilvl="2" w:tplc="72654476" w:tentative="1">
      <w:start w:val="1"/>
      <w:numFmt w:val="lowerRoman"/>
      <w:lvlText w:val="%3."/>
      <w:lvlJc w:val="right"/>
      <w:pPr>
        <w:ind w:left="2160" w:hanging="180"/>
      </w:pPr>
    </w:lvl>
    <w:lvl w:ilvl="3" w:tplc="72654476" w:tentative="1">
      <w:start w:val="1"/>
      <w:numFmt w:val="decimal"/>
      <w:lvlText w:val="%4."/>
      <w:lvlJc w:val="left"/>
      <w:pPr>
        <w:ind w:left="2880" w:hanging="360"/>
      </w:pPr>
    </w:lvl>
    <w:lvl w:ilvl="4" w:tplc="72654476" w:tentative="1">
      <w:start w:val="1"/>
      <w:numFmt w:val="lowerLetter"/>
      <w:lvlText w:val="%5."/>
      <w:lvlJc w:val="left"/>
      <w:pPr>
        <w:ind w:left="3600" w:hanging="360"/>
      </w:pPr>
    </w:lvl>
    <w:lvl w:ilvl="5" w:tplc="72654476" w:tentative="1">
      <w:start w:val="1"/>
      <w:numFmt w:val="lowerRoman"/>
      <w:lvlText w:val="%6."/>
      <w:lvlJc w:val="right"/>
      <w:pPr>
        <w:ind w:left="4320" w:hanging="180"/>
      </w:pPr>
    </w:lvl>
    <w:lvl w:ilvl="6" w:tplc="72654476" w:tentative="1">
      <w:start w:val="1"/>
      <w:numFmt w:val="decimal"/>
      <w:lvlText w:val="%7."/>
      <w:lvlJc w:val="left"/>
      <w:pPr>
        <w:ind w:left="5040" w:hanging="360"/>
      </w:pPr>
    </w:lvl>
    <w:lvl w:ilvl="7" w:tplc="72654476" w:tentative="1">
      <w:start w:val="1"/>
      <w:numFmt w:val="lowerLetter"/>
      <w:lvlText w:val="%8."/>
      <w:lvlJc w:val="left"/>
      <w:pPr>
        <w:ind w:left="5760" w:hanging="360"/>
      </w:pPr>
    </w:lvl>
    <w:lvl w:ilvl="8" w:tplc="72654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49">
    <w:multiLevelType w:val="hybridMultilevel"/>
    <w:lvl w:ilvl="0" w:tplc="31140876">
      <w:start w:val="1"/>
      <w:numFmt w:val="decimal"/>
      <w:lvlText w:val="%1."/>
      <w:lvlJc w:val="left"/>
      <w:pPr>
        <w:ind w:left="720" w:hanging="360"/>
      </w:pPr>
    </w:lvl>
    <w:lvl w:ilvl="1" w:tplc="31140876" w:tentative="1">
      <w:start w:val="1"/>
      <w:numFmt w:val="lowerLetter"/>
      <w:lvlText w:val="%2."/>
      <w:lvlJc w:val="left"/>
      <w:pPr>
        <w:ind w:left="1440" w:hanging="360"/>
      </w:pPr>
    </w:lvl>
    <w:lvl w:ilvl="2" w:tplc="31140876" w:tentative="1">
      <w:start w:val="1"/>
      <w:numFmt w:val="lowerRoman"/>
      <w:lvlText w:val="%3."/>
      <w:lvlJc w:val="right"/>
      <w:pPr>
        <w:ind w:left="2160" w:hanging="180"/>
      </w:pPr>
    </w:lvl>
    <w:lvl w:ilvl="3" w:tplc="31140876" w:tentative="1">
      <w:start w:val="1"/>
      <w:numFmt w:val="decimal"/>
      <w:lvlText w:val="%4."/>
      <w:lvlJc w:val="left"/>
      <w:pPr>
        <w:ind w:left="2880" w:hanging="360"/>
      </w:pPr>
    </w:lvl>
    <w:lvl w:ilvl="4" w:tplc="31140876" w:tentative="1">
      <w:start w:val="1"/>
      <w:numFmt w:val="lowerLetter"/>
      <w:lvlText w:val="%5."/>
      <w:lvlJc w:val="left"/>
      <w:pPr>
        <w:ind w:left="3600" w:hanging="360"/>
      </w:pPr>
    </w:lvl>
    <w:lvl w:ilvl="5" w:tplc="31140876" w:tentative="1">
      <w:start w:val="1"/>
      <w:numFmt w:val="lowerRoman"/>
      <w:lvlText w:val="%6."/>
      <w:lvlJc w:val="right"/>
      <w:pPr>
        <w:ind w:left="4320" w:hanging="180"/>
      </w:pPr>
    </w:lvl>
    <w:lvl w:ilvl="6" w:tplc="31140876" w:tentative="1">
      <w:start w:val="1"/>
      <w:numFmt w:val="decimal"/>
      <w:lvlText w:val="%7."/>
      <w:lvlJc w:val="left"/>
      <w:pPr>
        <w:ind w:left="5040" w:hanging="360"/>
      </w:pPr>
    </w:lvl>
    <w:lvl w:ilvl="7" w:tplc="31140876" w:tentative="1">
      <w:start w:val="1"/>
      <w:numFmt w:val="lowerLetter"/>
      <w:lvlText w:val="%8."/>
      <w:lvlJc w:val="left"/>
      <w:pPr>
        <w:ind w:left="5760" w:hanging="360"/>
      </w:pPr>
    </w:lvl>
    <w:lvl w:ilvl="8" w:tplc="311408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48">
    <w:multiLevelType w:val="hybridMultilevel"/>
    <w:lvl w:ilvl="0" w:tplc="67717633">
      <w:start w:val="1"/>
      <w:numFmt w:val="decimal"/>
      <w:lvlText w:val="%1."/>
      <w:lvlJc w:val="left"/>
      <w:pPr>
        <w:ind w:left="720" w:hanging="360"/>
      </w:pPr>
    </w:lvl>
    <w:lvl w:ilvl="1" w:tplc="67717633" w:tentative="1">
      <w:start w:val="1"/>
      <w:numFmt w:val="lowerLetter"/>
      <w:lvlText w:val="%2."/>
      <w:lvlJc w:val="left"/>
      <w:pPr>
        <w:ind w:left="1440" w:hanging="360"/>
      </w:pPr>
    </w:lvl>
    <w:lvl w:ilvl="2" w:tplc="67717633" w:tentative="1">
      <w:start w:val="1"/>
      <w:numFmt w:val="lowerRoman"/>
      <w:lvlText w:val="%3."/>
      <w:lvlJc w:val="right"/>
      <w:pPr>
        <w:ind w:left="2160" w:hanging="180"/>
      </w:pPr>
    </w:lvl>
    <w:lvl w:ilvl="3" w:tplc="67717633" w:tentative="1">
      <w:start w:val="1"/>
      <w:numFmt w:val="decimal"/>
      <w:lvlText w:val="%4."/>
      <w:lvlJc w:val="left"/>
      <w:pPr>
        <w:ind w:left="2880" w:hanging="360"/>
      </w:pPr>
    </w:lvl>
    <w:lvl w:ilvl="4" w:tplc="67717633" w:tentative="1">
      <w:start w:val="1"/>
      <w:numFmt w:val="lowerLetter"/>
      <w:lvlText w:val="%5."/>
      <w:lvlJc w:val="left"/>
      <w:pPr>
        <w:ind w:left="3600" w:hanging="360"/>
      </w:pPr>
    </w:lvl>
    <w:lvl w:ilvl="5" w:tplc="67717633" w:tentative="1">
      <w:start w:val="1"/>
      <w:numFmt w:val="lowerRoman"/>
      <w:lvlText w:val="%6."/>
      <w:lvlJc w:val="right"/>
      <w:pPr>
        <w:ind w:left="4320" w:hanging="180"/>
      </w:pPr>
    </w:lvl>
    <w:lvl w:ilvl="6" w:tplc="67717633" w:tentative="1">
      <w:start w:val="1"/>
      <w:numFmt w:val="decimal"/>
      <w:lvlText w:val="%7."/>
      <w:lvlJc w:val="left"/>
      <w:pPr>
        <w:ind w:left="5040" w:hanging="360"/>
      </w:pPr>
    </w:lvl>
    <w:lvl w:ilvl="7" w:tplc="67717633" w:tentative="1">
      <w:start w:val="1"/>
      <w:numFmt w:val="lowerLetter"/>
      <w:lvlText w:val="%8."/>
      <w:lvlJc w:val="left"/>
      <w:pPr>
        <w:ind w:left="5760" w:hanging="360"/>
      </w:pPr>
    </w:lvl>
    <w:lvl w:ilvl="8" w:tplc="677176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47">
    <w:multiLevelType w:val="hybridMultilevel"/>
    <w:lvl w:ilvl="0" w:tplc="68044168">
      <w:start w:val="1"/>
      <w:numFmt w:val="decimal"/>
      <w:lvlText w:val="%1."/>
      <w:lvlJc w:val="left"/>
      <w:pPr>
        <w:ind w:left="720" w:hanging="360"/>
      </w:pPr>
    </w:lvl>
    <w:lvl w:ilvl="1" w:tplc="68044168" w:tentative="1">
      <w:start w:val="1"/>
      <w:numFmt w:val="lowerLetter"/>
      <w:lvlText w:val="%2."/>
      <w:lvlJc w:val="left"/>
      <w:pPr>
        <w:ind w:left="1440" w:hanging="360"/>
      </w:pPr>
    </w:lvl>
    <w:lvl w:ilvl="2" w:tplc="68044168" w:tentative="1">
      <w:start w:val="1"/>
      <w:numFmt w:val="lowerRoman"/>
      <w:lvlText w:val="%3."/>
      <w:lvlJc w:val="right"/>
      <w:pPr>
        <w:ind w:left="2160" w:hanging="180"/>
      </w:pPr>
    </w:lvl>
    <w:lvl w:ilvl="3" w:tplc="68044168" w:tentative="1">
      <w:start w:val="1"/>
      <w:numFmt w:val="decimal"/>
      <w:lvlText w:val="%4."/>
      <w:lvlJc w:val="left"/>
      <w:pPr>
        <w:ind w:left="2880" w:hanging="360"/>
      </w:pPr>
    </w:lvl>
    <w:lvl w:ilvl="4" w:tplc="68044168" w:tentative="1">
      <w:start w:val="1"/>
      <w:numFmt w:val="lowerLetter"/>
      <w:lvlText w:val="%5."/>
      <w:lvlJc w:val="left"/>
      <w:pPr>
        <w:ind w:left="3600" w:hanging="360"/>
      </w:pPr>
    </w:lvl>
    <w:lvl w:ilvl="5" w:tplc="68044168" w:tentative="1">
      <w:start w:val="1"/>
      <w:numFmt w:val="lowerRoman"/>
      <w:lvlText w:val="%6."/>
      <w:lvlJc w:val="right"/>
      <w:pPr>
        <w:ind w:left="4320" w:hanging="180"/>
      </w:pPr>
    </w:lvl>
    <w:lvl w:ilvl="6" w:tplc="68044168" w:tentative="1">
      <w:start w:val="1"/>
      <w:numFmt w:val="decimal"/>
      <w:lvlText w:val="%7."/>
      <w:lvlJc w:val="left"/>
      <w:pPr>
        <w:ind w:left="5040" w:hanging="360"/>
      </w:pPr>
    </w:lvl>
    <w:lvl w:ilvl="7" w:tplc="68044168" w:tentative="1">
      <w:start w:val="1"/>
      <w:numFmt w:val="lowerLetter"/>
      <w:lvlText w:val="%8."/>
      <w:lvlJc w:val="left"/>
      <w:pPr>
        <w:ind w:left="5760" w:hanging="360"/>
      </w:pPr>
    </w:lvl>
    <w:lvl w:ilvl="8" w:tplc="680441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46">
    <w:multiLevelType w:val="hybridMultilevel"/>
    <w:lvl w:ilvl="0" w:tplc="20216241">
      <w:start w:val="1"/>
      <w:numFmt w:val="decimal"/>
      <w:lvlText w:val="%1."/>
      <w:lvlJc w:val="left"/>
      <w:pPr>
        <w:ind w:left="720" w:hanging="360"/>
      </w:pPr>
    </w:lvl>
    <w:lvl w:ilvl="1" w:tplc="20216241" w:tentative="1">
      <w:start w:val="1"/>
      <w:numFmt w:val="lowerLetter"/>
      <w:lvlText w:val="%2."/>
      <w:lvlJc w:val="left"/>
      <w:pPr>
        <w:ind w:left="1440" w:hanging="360"/>
      </w:pPr>
    </w:lvl>
    <w:lvl w:ilvl="2" w:tplc="20216241" w:tentative="1">
      <w:start w:val="1"/>
      <w:numFmt w:val="lowerRoman"/>
      <w:lvlText w:val="%3."/>
      <w:lvlJc w:val="right"/>
      <w:pPr>
        <w:ind w:left="2160" w:hanging="180"/>
      </w:pPr>
    </w:lvl>
    <w:lvl w:ilvl="3" w:tplc="20216241" w:tentative="1">
      <w:start w:val="1"/>
      <w:numFmt w:val="decimal"/>
      <w:lvlText w:val="%4."/>
      <w:lvlJc w:val="left"/>
      <w:pPr>
        <w:ind w:left="2880" w:hanging="360"/>
      </w:pPr>
    </w:lvl>
    <w:lvl w:ilvl="4" w:tplc="20216241" w:tentative="1">
      <w:start w:val="1"/>
      <w:numFmt w:val="lowerLetter"/>
      <w:lvlText w:val="%5."/>
      <w:lvlJc w:val="left"/>
      <w:pPr>
        <w:ind w:left="3600" w:hanging="360"/>
      </w:pPr>
    </w:lvl>
    <w:lvl w:ilvl="5" w:tplc="20216241" w:tentative="1">
      <w:start w:val="1"/>
      <w:numFmt w:val="lowerRoman"/>
      <w:lvlText w:val="%6."/>
      <w:lvlJc w:val="right"/>
      <w:pPr>
        <w:ind w:left="4320" w:hanging="180"/>
      </w:pPr>
    </w:lvl>
    <w:lvl w:ilvl="6" w:tplc="20216241" w:tentative="1">
      <w:start w:val="1"/>
      <w:numFmt w:val="decimal"/>
      <w:lvlText w:val="%7."/>
      <w:lvlJc w:val="left"/>
      <w:pPr>
        <w:ind w:left="5040" w:hanging="360"/>
      </w:pPr>
    </w:lvl>
    <w:lvl w:ilvl="7" w:tplc="20216241" w:tentative="1">
      <w:start w:val="1"/>
      <w:numFmt w:val="lowerLetter"/>
      <w:lvlText w:val="%8."/>
      <w:lvlJc w:val="left"/>
      <w:pPr>
        <w:ind w:left="5760" w:hanging="360"/>
      </w:pPr>
    </w:lvl>
    <w:lvl w:ilvl="8" w:tplc="202162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45">
    <w:multiLevelType w:val="hybridMultilevel"/>
    <w:lvl w:ilvl="0" w:tplc="19719047">
      <w:start w:val="1"/>
      <w:numFmt w:val="decimal"/>
      <w:lvlText w:val="%1."/>
      <w:lvlJc w:val="left"/>
      <w:pPr>
        <w:ind w:left="720" w:hanging="360"/>
      </w:pPr>
    </w:lvl>
    <w:lvl w:ilvl="1" w:tplc="19719047" w:tentative="1">
      <w:start w:val="1"/>
      <w:numFmt w:val="lowerLetter"/>
      <w:lvlText w:val="%2."/>
      <w:lvlJc w:val="left"/>
      <w:pPr>
        <w:ind w:left="1440" w:hanging="360"/>
      </w:pPr>
    </w:lvl>
    <w:lvl w:ilvl="2" w:tplc="19719047" w:tentative="1">
      <w:start w:val="1"/>
      <w:numFmt w:val="lowerRoman"/>
      <w:lvlText w:val="%3."/>
      <w:lvlJc w:val="right"/>
      <w:pPr>
        <w:ind w:left="2160" w:hanging="180"/>
      </w:pPr>
    </w:lvl>
    <w:lvl w:ilvl="3" w:tplc="19719047" w:tentative="1">
      <w:start w:val="1"/>
      <w:numFmt w:val="decimal"/>
      <w:lvlText w:val="%4."/>
      <w:lvlJc w:val="left"/>
      <w:pPr>
        <w:ind w:left="2880" w:hanging="360"/>
      </w:pPr>
    </w:lvl>
    <w:lvl w:ilvl="4" w:tplc="19719047" w:tentative="1">
      <w:start w:val="1"/>
      <w:numFmt w:val="lowerLetter"/>
      <w:lvlText w:val="%5."/>
      <w:lvlJc w:val="left"/>
      <w:pPr>
        <w:ind w:left="3600" w:hanging="360"/>
      </w:pPr>
    </w:lvl>
    <w:lvl w:ilvl="5" w:tplc="19719047" w:tentative="1">
      <w:start w:val="1"/>
      <w:numFmt w:val="lowerRoman"/>
      <w:lvlText w:val="%6."/>
      <w:lvlJc w:val="right"/>
      <w:pPr>
        <w:ind w:left="4320" w:hanging="180"/>
      </w:pPr>
    </w:lvl>
    <w:lvl w:ilvl="6" w:tplc="19719047" w:tentative="1">
      <w:start w:val="1"/>
      <w:numFmt w:val="decimal"/>
      <w:lvlText w:val="%7."/>
      <w:lvlJc w:val="left"/>
      <w:pPr>
        <w:ind w:left="5040" w:hanging="360"/>
      </w:pPr>
    </w:lvl>
    <w:lvl w:ilvl="7" w:tplc="19719047" w:tentative="1">
      <w:start w:val="1"/>
      <w:numFmt w:val="lowerLetter"/>
      <w:lvlText w:val="%8."/>
      <w:lvlJc w:val="left"/>
      <w:pPr>
        <w:ind w:left="5760" w:hanging="360"/>
      </w:pPr>
    </w:lvl>
    <w:lvl w:ilvl="8" w:tplc="197190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44">
    <w:multiLevelType w:val="hybridMultilevel"/>
    <w:lvl w:ilvl="0" w:tplc="31182926">
      <w:start w:val="1"/>
      <w:numFmt w:val="decimal"/>
      <w:lvlText w:val="%1."/>
      <w:lvlJc w:val="left"/>
      <w:pPr>
        <w:ind w:left="720" w:hanging="360"/>
      </w:pPr>
    </w:lvl>
    <w:lvl w:ilvl="1" w:tplc="31182926" w:tentative="1">
      <w:start w:val="1"/>
      <w:numFmt w:val="lowerLetter"/>
      <w:lvlText w:val="%2."/>
      <w:lvlJc w:val="left"/>
      <w:pPr>
        <w:ind w:left="1440" w:hanging="360"/>
      </w:pPr>
    </w:lvl>
    <w:lvl w:ilvl="2" w:tplc="31182926" w:tentative="1">
      <w:start w:val="1"/>
      <w:numFmt w:val="lowerRoman"/>
      <w:lvlText w:val="%3."/>
      <w:lvlJc w:val="right"/>
      <w:pPr>
        <w:ind w:left="2160" w:hanging="180"/>
      </w:pPr>
    </w:lvl>
    <w:lvl w:ilvl="3" w:tplc="31182926" w:tentative="1">
      <w:start w:val="1"/>
      <w:numFmt w:val="decimal"/>
      <w:lvlText w:val="%4."/>
      <w:lvlJc w:val="left"/>
      <w:pPr>
        <w:ind w:left="2880" w:hanging="360"/>
      </w:pPr>
    </w:lvl>
    <w:lvl w:ilvl="4" w:tplc="31182926" w:tentative="1">
      <w:start w:val="1"/>
      <w:numFmt w:val="lowerLetter"/>
      <w:lvlText w:val="%5."/>
      <w:lvlJc w:val="left"/>
      <w:pPr>
        <w:ind w:left="3600" w:hanging="360"/>
      </w:pPr>
    </w:lvl>
    <w:lvl w:ilvl="5" w:tplc="31182926" w:tentative="1">
      <w:start w:val="1"/>
      <w:numFmt w:val="lowerRoman"/>
      <w:lvlText w:val="%6."/>
      <w:lvlJc w:val="right"/>
      <w:pPr>
        <w:ind w:left="4320" w:hanging="180"/>
      </w:pPr>
    </w:lvl>
    <w:lvl w:ilvl="6" w:tplc="31182926" w:tentative="1">
      <w:start w:val="1"/>
      <w:numFmt w:val="decimal"/>
      <w:lvlText w:val="%7."/>
      <w:lvlJc w:val="left"/>
      <w:pPr>
        <w:ind w:left="5040" w:hanging="360"/>
      </w:pPr>
    </w:lvl>
    <w:lvl w:ilvl="7" w:tplc="31182926" w:tentative="1">
      <w:start w:val="1"/>
      <w:numFmt w:val="lowerLetter"/>
      <w:lvlText w:val="%8."/>
      <w:lvlJc w:val="left"/>
      <w:pPr>
        <w:ind w:left="5760" w:hanging="360"/>
      </w:pPr>
    </w:lvl>
    <w:lvl w:ilvl="8" w:tplc="311829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43">
    <w:multiLevelType w:val="hybridMultilevel"/>
    <w:lvl w:ilvl="0" w:tplc="99882963">
      <w:start w:val="1"/>
      <w:numFmt w:val="decimal"/>
      <w:lvlText w:val="%1."/>
      <w:lvlJc w:val="left"/>
      <w:pPr>
        <w:ind w:left="720" w:hanging="360"/>
      </w:pPr>
    </w:lvl>
    <w:lvl w:ilvl="1" w:tplc="99882963" w:tentative="1">
      <w:start w:val="1"/>
      <w:numFmt w:val="lowerLetter"/>
      <w:lvlText w:val="%2."/>
      <w:lvlJc w:val="left"/>
      <w:pPr>
        <w:ind w:left="1440" w:hanging="360"/>
      </w:pPr>
    </w:lvl>
    <w:lvl w:ilvl="2" w:tplc="99882963" w:tentative="1">
      <w:start w:val="1"/>
      <w:numFmt w:val="lowerRoman"/>
      <w:lvlText w:val="%3."/>
      <w:lvlJc w:val="right"/>
      <w:pPr>
        <w:ind w:left="2160" w:hanging="180"/>
      </w:pPr>
    </w:lvl>
    <w:lvl w:ilvl="3" w:tplc="99882963" w:tentative="1">
      <w:start w:val="1"/>
      <w:numFmt w:val="decimal"/>
      <w:lvlText w:val="%4."/>
      <w:lvlJc w:val="left"/>
      <w:pPr>
        <w:ind w:left="2880" w:hanging="360"/>
      </w:pPr>
    </w:lvl>
    <w:lvl w:ilvl="4" w:tplc="99882963" w:tentative="1">
      <w:start w:val="1"/>
      <w:numFmt w:val="lowerLetter"/>
      <w:lvlText w:val="%5."/>
      <w:lvlJc w:val="left"/>
      <w:pPr>
        <w:ind w:left="3600" w:hanging="360"/>
      </w:pPr>
    </w:lvl>
    <w:lvl w:ilvl="5" w:tplc="99882963" w:tentative="1">
      <w:start w:val="1"/>
      <w:numFmt w:val="lowerRoman"/>
      <w:lvlText w:val="%6."/>
      <w:lvlJc w:val="right"/>
      <w:pPr>
        <w:ind w:left="4320" w:hanging="180"/>
      </w:pPr>
    </w:lvl>
    <w:lvl w:ilvl="6" w:tplc="99882963" w:tentative="1">
      <w:start w:val="1"/>
      <w:numFmt w:val="decimal"/>
      <w:lvlText w:val="%7."/>
      <w:lvlJc w:val="left"/>
      <w:pPr>
        <w:ind w:left="5040" w:hanging="360"/>
      </w:pPr>
    </w:lvl>
    <w:lvl w:ilvl="7" w:tplc="99882963" w:tentative="1">
      <w:start w:val="1"/>
      <w:numFmt w:val="lowerLetter"/>
      <w:lvlText w:val="%8."/>
      <w:lvlJc w:val="left"/>
      <w:pPr>
        <w:ind w:left="5760" w:hanging="360"/>
      </w:pPr>
    </w:lvl>
    <w:lvl w:ilvl="8" w:tplc="998829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42">
    <w:multiLevelType w:val="hybridMultilevel"/>
    <w:lvl w:ilvl="0" w:tplc="39167409">
      <w:start w:val="1"/>
      <w:numFmt w:val="decimal"/>
      <w:lvlText w:val="%1."/>
      <w:lvlJc w:val="left"/>
      <w:pPr>
        <w:ind w:left="720" w:hanging="360"/>
      </w:pPr>
    </w:lvl>
    <w:lvl w:ilvl="1" w:tplc="39167409" w:tentative="1">
      <w:start w:val="1"/>
      <w:numFmt w:val="lowerLetter"/>
      <w:lvlText w:val="%2."/>
      <w:lvlJc w:val="left"/>
      <w:pPr>
        <w:ind w:left="1440" w:hanging="360"/>
      </w:pPr>
    </w:lvl>
    <w:lvl w:ilvl="2" w:tplc="39167409" w:tentative="1">
      <w:start w:val="1"/>
      <w:numFmt w:val="lowerRoman"/>
      <w:lvlText w:val="%3."/>
      <w:lvlJc w:val="right"/>
      <w:pPr>
        <w:ind w:left="2160" w:hanging="180"/>
      </w:pPr>
    </w:lvl>
    <w:lvl w:ilvl="3" w:tplc="39167409" w:tentative="1">
      <w:start w:val="1"/>
      <w:numFmt w:val="decimal"/>
      <w:lvlText w:val="%4."/>
      <w:lvlJc w:val="left"/>
      <w:pPr>
        <w:ind w:left="2880" w:hanging="360"/>
      </w:pPr>
    </w:lvl>
    <w:lvl w:ilvl="4" w:tplc="39167409" w:tentative="1">
      <w:start w:val="1"/>
      <w:numFmt w:val="lowerLetter"/>
      <w:lvlText w:val="%5."/>
      <w:lvlJc w:val="left"/>
      <w:pPr>
        <w:ind w:left="3600" w:hanging="360"/>
      </w:pPr>
    </w:lvl>
    <w:lvl w:ilvl="5" w:tplc="39167409" w:tentative="1">
      <w:start w:val="1"/>
      <w:numFmt w:val="lowerRoman"/>
      <w:lvlText w:val="%6."/>
      <w:lvlJc w:val="right"/>
      <w:pPr>
        <w:ind w:left="4320" w:hanging="180"/>
      </w:pPr>
    </w:lvl>
    <w:lvl w:ilvl="6" w:tplc="39167409" w:tentative="1">
      <w:start w:val="1"/>
      <w:numFmt w:val="decimal"/>
      <w:lvlText w:val="%7."/>
      <w:lvlJc w:val="left"/>
      <w:pPr>
        <w:ind w:left="5040" w:hanging="360"/>
      </w:pPr>
    </w:lvl>
    <w:lvl w:ilvl="7" w:tplc="39167409" w:tentative="1">
      <w:start w:val="1"/>
      <w:numFmt w:val="lowerLetter"/>
      <w:lvlText w:val="%8."/>
      <w:lvlJc w:val="left"/>
      <w:pPr>
        <w:ind w:left="5760" w:hanging="360"/>
      </w:pPr>
    </w:lvl>
    <w:lvl w:ilvl="8" w:tplc="39167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41">
    <w:multiLevelType w:val="hybridMultilevel"/>
    <w:lvl w:ilvl="0" w:tplc="81726537">
      <w:start w:val="1"/>
      <w:numFmt w:val="decimal"/>
      <w:lvlText w:val="%1."/>
      <w:lvlJc w:val="left"/>
      <w:pPr>
        <w:ind w:left="720" w:hanging="360"/>
      </w:pPr>
    </w:lvl>
    <w:lvl w:ilvl="1" w:tplc="81726537" w:tentative="1">
      <w:start w:val="1"/>
      <w:numFmt w:val="lowerLetter"/>
      <w:lvlText w:val="%2."/>
      <w:lvlJc w:val="left"/>
      <w:pPr>
        <w:ind w:left="1440" w:hanging="360"/>
      </w:pPr>
    </w:lvl>
    <w:lvl w:ilvl="2" w:tplc="81726537" w:tentative="1">
      <w:start w:val="1"/>
      <w:numFmt w:val="lowerRoman"/>
      <w:lvlText w:val="%3."/>
      <w:lvlJc w:val="right"/>
      <w:pPr>
        <w:ind w:left="2160" w:hanging="180"/>
      </w:pPr>
    </w:lvl>
    <w:lvl w:ilvl="3" w:tplc="81726537" w:tentative="1">
      <w:start w:val="1"/>
      <w:numFmt w:val="decimal"/>
      <w:lvlText w:val="%4."/>
      <w:lvlJc w:val="left"/>
      <w:pPr>
        <w:ind w:left="2880" w:hanging="360"/>
      </w:pPr>
    </w:lvl>
    <w:lvl w:ilvl="4" w:tplc="81726537" w:tentative="1">
      <w:start w:val="1"/>
      <w:numFmt w:val="lowerLetter"/>
      <w:lvlText w:val="%5."/>
      <w:lvlJc w:val="left"/>
      <w:pPr>
        <w:ind w:left="3600" w:hanging="360"/>
      </w:pPr>
    </w:lvl>
    <w:lvl w:ilvl="5" w:tplc="81726537" w:tentative="1">
      <w:start w:val="1"/>
      <w:numFmt w:val="lowerRoman"/>
      <w:lvlText w:val="%6."/>
      <w:lvlJc w:val="right"/>
      <w:pPr>
        <w:ind w:left="4320" w:hanging="180"/>
      </w:pPr>
    </w:lvl>
    <w:lvl w:ilvl="6" w:tplc="81726537" w:tentative="1">
      <w:start w:val="1"/>
      <w:numFmt w:val="decimal"/>
      <w:lvlText w:val="%7."/>
      <w:lvlJc w:val="left"/>
      <w:pPr>
        <w:ind w:left="5040" w:hanging="360"/>
      </w:pPr>
    </w:lvl>
    <w:lvl w:ilvl="7" w:tplc="81726537" w:tentative="1">
      <w:start w:val="1"/>
      <w:numFmt w:val="lowerLetter"/>
      <w:lvlText w:val="%8."/>
      <w:lvlJc w:val="left"/>
      <w:pPr>
        <w:ind w:left="5760" w:hanging="360"/>
      </w:pPr>
    </w:lvl>
    <w:lvl w:ilvl="8" w:tplc="817265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40">
    <w:multiLevelType w:val="hybridMultilevel"/>
    <w:lvl w:ilvl="0" w:tplc="83557979">
      <w:start w:val="1"/>
      <w:numFmt w:val="decimal"/>
      <w:lvlText w:val="%1."/>
      <w:lvlJc w:val="left"/>
      <w:pPr>
        <w:ind w:left="720" w:hanging="360"/>
      </w:pPr>
    </w:lvl>
    <w:lvl w:ilvl="1" w:tplc="83557979" w:tentative="1">
      <w:start w:val="1"/>
      <w:numFmt w:val="lowerLetter"/>
      <w:lvlText w:val="%2."/>
      <w:lvlJc w:val="left"/>
      <w:pPr>
        <w:ind w:left="1440" w:hanging="360"/>
      </w:pPr>
    </w:lvl>
    <w:lvl w:ilvl="2" w:tplc="83557979" w:tentative="1">
      <w:start w:val="1"/>
      <w:numFmt w:val="lowerRoman"/>
      <w:lvlText w:val="%3."/>
      <w:lvlJc w:val="right"/>
      <w:pPr>
        <w:ind w:left="2160" w:hanging="180"/>
      </w:pPr>
    </w:lvl>
    <w:lvl w:ilvl="3" w:tplc="83557979" w:tentative="1">
      <w:start w:val="1"/>
      <w:numFmt w:val="decimal"/>
      <w:lvlText w:val="%4."/>
      <w:lvlJc w:val="left"/>
      <w:pPr>
        <w:ind w:left="2880" w:hanging="360"/>
      </w:pPr>
    </w:lvl>
    <w:lvl w:ilvl="4" w:tplc="83557979" w:tentative="1">
      <w:start w:val="1"/>
      <w:numFmt w:val="lowerLetter"/>
      <w:lvlText w:val="%5."/>
      <w:lvlJc w:val="left"/>
      <w:pPr>
        <w:ind w:left="3600" w:hanging="360"/>
      </w:pPr>
    </w:lvl>
    <w:lvl w:ilvl="5" w:tplc="83557979" w:tentative="1">
      <w:start w:val="1"/>
      <w:numFmt w:val="lowerRoman"/>
      <w:lvlText w:val="%6."/>
      <w:lvlJc w:val="right"/>
      <w:pPr>
        <w:ind w:left="4320" w:hanging="180"/>
      </w:pPr>
    </w:lvl>
    <w:lvl w:ilvl="6" w:tplc="83557979" w:tentative="1">
      <w:start w:val="1"/>
      <w:numFmt w:val="decimal"/>
      <w:lvlText w:val="%7."/>
      <w:lvlJc w:val="left"/>
      <w:pPr>
        <w:ind w:left="5040" w:hanging="360"/>
      </w:pPr>
    </w:lvl>
    <w:lvl w:ilvl="7" w:tplc="83557979" w:tentative="1">
      <w:start w:val="1"/>
      <w:numFmt w:val="lowerLetter"/>
      <w:lvlText w:val="%8."/>
      <w:lvlJc w:val="left"/>
      <w:pPr>
        <w:ind w:left="5760" w:hanging="360"/>
      </w:pPr>
    </w:lvl>
    <w:lvl w:ilvl="8" w:tplc="835579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39">
    <w:multiLevelType w:val="hybridMultilevel"/>
    <w:lvl w:ilvl="0" w:tplc="67497598">
      <w:start w:val="1"/>
      <w:numFmt w:val="decimal"/>
      <w:lvlText w:val="%1."/>
      <w:lvlJc w:val="left"/>
      <w:pPr>
        <w:ind w:left="720" w:hanging="360"/>
      </w:pPr>
    </w:lvl>
    <w:lvl w:ilvl="1" w:tplc="67497598" w:tentative="1">
      <w:start w:val="1"/>
      <w:numFmt w:val="lowerLetter"/>
      <w:lvlText w:val="%2."/>
      <w:lvlJc w:val="left"/>
      <w:pPr>
        <w:ind w:left="1440" w:hanging="360"/>
      </w:pPr>
    </w:lvl>
    <w:lvl w:ilvl="2" w:tplc="67497598" w:tentative="1">
      <w:start w:val="1"/>
      <w:numFmt w:val="lowerRoman"/>
      <w:lvlText w:val="%3."/>
      <w:lvlJc w:val="right"/>
      <w:pPr>
        <w:ind w:left="2160" w:hanging="180"/>
      </w:pPr>
    </w:lvl>
    <w:lvl w:ilvl="3" w:tplc="67497598" w:tentative="1">
      <w:start w:val="1"/>
      <w:numFmt w:val="decimal"/>
      <w:lvlText w:val="%4."/>
      <w:lvlJc w:val="left"/>
      <w:pPr>
        <w:ind w:left="2880" w:hanging="360"/>
      </w:pPr>
    </w:lvl>
    <w:lvl w:ilvl="4" w:tplc="67497598" w:tentative="1">
      <w:start w:val="1"/>
      <w:numFmt w:val="lowerLetter"/>
      <w:lvlText w:val="%5."/>
      <w:lvlJc w:val="left"/>
      <w:pPr>
        <w:ind w:left="3600" w:hanging="360"/>
      </w:pPr>
    </w:lvl>
    <w:lvl w:ilvl="5" w:tplc="67497598" w:tentative="1">
      <w:start w:val="1"/>
      <w:numFmt w:val="lowerRoman"/>
      <w:lvlText w:val="%6."/>
      <w:lvlJc w:val="right"/>
      <w:pPr>
        <w:ind w:left="4320" w:hanging="180"/>
      </w:pPr>
    </w:lvl>
    <w:lvl w:ilvl="6" w:tplc="67497598" w:tentative="1">
      <w:start w:val="1"/>
      <w:numFmt w:val="decimal"/>
      <w:lvlText w:val="%7."/>
      <w:lvlJc w:val="left"/>
      <w:pPr>
        <w:ind w:left="5040" w:hanging="360"/>
      </w:pPr>
    </w:lvl>
    <w:lvl w:ilvl="7" w:tplc="67497598" w:tentative="1">
      <w:start w:val="1"/>
      <w:numFmt w:val="lowerLetter"/>
      <w:lvlText w:val="%8."/>
      <w:lvlJc w:val="left"/>
      <w:pPr>
        <w:ind w:left="5760" w:hanging="360"/>
      </w:pPr>
    </w:lvl>
    <w:lvl w:ilvl="8" w:tplc="674975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38">
    <w:multiLevelType w:val="hybridMultilevel"/>
    <w:lvl w:ilvl="0" w:tplc="53439843">
      <w:start w:val="1"/>
      <w:numFmt w:val="decimal"/>
      <w:lvlText w:val="%1."/>
      <w:lvlJc w:val="left"/>
      <w:pPr>
        <w:ind w:left="720" w:hanging="360"/>
      </w:pPr>
    </w:lvl>
    <w:lvl w:ilvl="1" w:tplc="53439843" w:tentative="1">
      <w:start w:val="1"/>
      <w:numFmt w:val="lowerLetter"/>
      <w:lvlText w:val="%2."/>
      <w:lvlJc w:val="left"/>
      <w:pPr>
        <w:ind w:left="1440" w:hanging="360"/>
      </w:pPr>
    </w:lvl>
    <w:lvl w:ilvl="2" w:tplc="53439843" w:tentative="1">
      <w:start w:val="1"/>
      <w:numFmt w:val="lowerRoman"/>
      <w:lvlText w:val="%3."/>
      <w:lvlJc w:val="right"/>
      <w:pPr>
        <w:ind w:left="2160" w:hanging="180"/>
      </w:pPr>
    </w:lvl>
    <w:lvl w:ilvl="3" w:tplc="53439843" w:tentative="1">
      <w:start w:val="1"/>
      <w:numFmt w:val="decimal"/>
      <w:lvlText w:val="%4."/>
      <w:lvlJc w:val="left"/>
      <w:pPr>
        <w:ind w:left="2880" w:hanging="360"/>
      </w:pPr>
    </w:lvl>
    <w:lvl w:ilvl="4" w:tplc="53439843" w:tentative="1">
      <w:start w:val="1"/>
      <w:numFmt w:val="lowerLetter"/>
      <w:lvlText w:val="%5."/>
      <w:lvlJc w:val="left"/>
      <w:pPr>
        <w:ind w:left="3600" w:hanging="360"/>
      </w:pPr>
    </w:lvl>
    <w:lvl w:ilvl="5" w:tplc="53439843" w:tentative="1">
      <w:start w:val="1"/>
      <w:numFmt w:val="lowerRoman"/>
      <w:lvlText w:val="%6."/>
      <w:lvlJc w:val="right"/>
      <w:pPr>
        <w:ind w:left="4320" w:hanging="180"/>
      </w:pPr>
    </w:lvl>
    <w:lvl w:ilvl="6" w:tplc="53439843" w:tentative="1">
      <w:start w:val="1"/>
      <w:numFmt w:val="decimal"/>
      <w:lvlText w:val="%7."/>
      <w:lvlJc w:val="left"/>
      <w:pPr>
        <w:ind w:left="5040" w:hanging="360"/>
      </w:pPr>
    </w:lvl>
    <w:lvl w:ilvl="7" w:tplc="53439843" w:tentative="1">
      <w:start w:val="1"/>
      <w:numFmt w:val="lowerLetter"/>
      <w:lvlText w:val="%8."/>
      <w:lvlJc w:val="left"/>
      <w:pPr>
        <w:ind w:left="5760" w:hanging="360"/>
      </w:pPr>
    </w:lvl>
    <w:lvl w:ilvl="8" w:tplc="534398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37">
    <w:multiLevelType w:val="hybridMultilevel"/>
    <w:lvl w:ilvl="0" w:tplc="29874568">
      <w:start w:val="1"/>
      <w:numFmt w:val="decimal"/>
      <w:lvlText w:val="%1."/>
      <w:lvlJc w:val="left"/>
      <w:pPr>
        <w:ind w:left="720" w:hanging="360"/>
      </w:pPr>
    </w:lvl>
    <w:lvl w:ilvl="1" w:tplc="29874568" w:tentative="1">
      <w:start w:val="1"/>
      <w:numFmt w:val="lowerLetter"/>
      <w:lvlText w:val="%2."/>
      <w:lvlJc w:val="left"/>
      <w:pPr>
        <w:ind w:left="1440" w:hanging="360"/>
      </w:pPr>
    </w:lvl>
    <w:lvl w:ilvl="2" w:tplc="29874568" w:tentative="1">
      <w:start w:val="1"/>
      <w:numFmt w:val="lowerRoman"/>
      <w:lvlText w:val="%3."/>
      <w:lvlJc w:val="right"/>
      <w:pPr>
        <w:ind w:left="2160" w:hanging="180"/>
      </w:pPr>
    </w:lvl>
    <w:lvl w:ilvl="3" w:tplc="29874568" w:tentative="1">
      <w:start w:val="1"/>
      <w:numFmt w:val="decimal"/>
      <w:lvlText w:val="%4."/>
      <w:lvlJc w:val="left"/>
      <w:pPr>
        <w:ind w:left="2880" w:hanging="360"/>
      </w:pPr>
    </w:lvl>
    <w:lvl w:ilvl="4" w:tplc="29874568" w:tentative="1">
      <w:start w:val="1"/>
      <w:numFmt w:val="lowerLetter"/>
      <w:lvlText w:val="%5."/>
      <w:lvlJc w:val="left"/>
      <w:pPr>
        <w:ind w:left="3600" w:hanging="360"/>
      </w:pPr>
    </w:lvl>
    <w:lvl w:ilvl="5" w:tplc="29874568" w:tentative="1">
      <w:start w:val="1"/>
      <w:numFmt w:val="lowerRoman"/>
      <w:lvlText w:val="%6."/>
      <w:lvlJc w:val="right"/>
      <w:pPr>
        <w:ind w:left="4320" w:hanging="180"/>
      </w:pPr>
    </w:lvl>
    <w:lvl w:ilvl="6" w:tplc="29874568" w:tentative="1">
      <w:start w:val="1"/>
      <w:numFmt w:val="decimal"/>
      <w:lvlText w:val="%7."/>
      <w:lvlJc w:val="left"/>
      <w:pPr>
        <w:ind w:left="5040" w:hanging="360"/>
      </w:pPr>
    </w:lvl>
    <w:lvl w:ilvl="7" w:tplc="29874568" w:tentative="1">
      <w:start w:val="1"/>
      <w:numFmt w:val="lowerLetter"/>
      <w:lvlText w:val="%8."/>
      <w:lvlJc w:val="left"/>
      <w:pPr>
        <w:ind w:left="5760" w:hanging="360"/>
      </w:pPr>
    </w:lvl>
    <w:lvl w:ilvl="8" w:tplc="298745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36">
    <w:multiLevelType w:val="hybridMultilevel"/>
    <w:lvl w:ilvl="0" w:tplc="50802691">
      <w:start w:val="1"/>
      <w:numFmt w:val="decimal"/>
      <w:lvlText w:val="%1."/>
      <w:lvlJc w:val="left"/>
      <w:pPr>
        <w:ind w:left="720" w:hanging="360"/>
      </w:pPr>
    </w:lvl>
    <w:lvl w:ilvl="1" w:tplc="50802691" w:tentative="1">
      <w:start w:val="1"/>
      <w:numFmt w:val="lowerLetter"/>
      <w:lvlText w:val="%2."/>
      <w:lvlJc w:val="left"/>
      <w:pPr>
        <w:ind w:left="1440" w:hanging="360"/>
      </w:pPr>
    </w:lvl>
    <w:lvl w:ilvl="2" w:tplc="50802691" w:tentative="1">
      <w:start w:val="1"/>
      <w:numFmt w:val="lowerRoman"/>
      <w:lvlText w:val="%3."/>
      <w:lvlJc w:val="right"/>
      <w:pPr>
        <w:ind w:left="2160" w:hanging="180"/>
      </w:pPr>
    </w:lvl>
    <w:lvl w:ilvl="3" w:tplc="50802691" w:tentative="1">
      <w:start w:val="1"/>
      <w:numFmt w:val="decimal"/>
      <w:lvlText w:val="%4."/>
      <w:lvlJc w:val="left"/>
      <w:pPr>
        <w:ind w:left="2880" w:hanging="360"/>
      </w:pPr>
    </w:lvl>
    <w:lvl w:ilvl="4" w:tplc="50802691" w:tentative="1">
      <w:start w:val="1"/>
      <w:numFmt w:val="lowerLetter"/>
      <w:lvlText w:val="%5."/>
      <w:lvlJc w:val="left"/>
      <w:pPr>
        <w:ind w:left="3600" w:hanging="360"/>
      </w:pPr>
    </w:lvl>
    <w:lvl w:ilvl="5" w:tplc="50802691" w:tentative="1">
      <w:start w:val="1"/>
      <w:numFmt w:val="lowerRoman"/>
      <w:lvlText w:val="%6."/>
      <w:lvlJc w:val="right"/>
      <w:pPr>
        <w:ind w:left="4320" w:hanging="180"/>
      </w:pPr>
    </w:lvl>
    <w:lvl w:ilvl="6" w:tplc="50802691" w:tentative="1">
      <w:start w:val="1"/>
      <w:numFmt w:val="decimal"/>
      <w:lvlText w:val="%7."/>
      <w:lvlJc w:val="left"/>
      <w:pPr>
        <w:ind w:left="5040" w:hanging="360"/>
      </w:pPr>
    </w:lvl>
    <w:lvl w:ilvl="7" w:tplc="50802691" w:tentative="1">
      <w:start w:val="1"/>
      <w:numFmt w:val="lowerLetter"/>
      <w:lvlText w:val="%8."/>
      <w:lvlJc w:val="left"/>
      <w:pPr>
        <w:ind w:left="5760" w:hanging="360"/>
      </w:pPr>
    </w:lvl>
    <w:lvl w:ilvl="8" w:tplc="508026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35">
    <w:multiLevelType w:val="hybridMultilevel"/>
    <w:lvl w:ilvl="0" w:tplc="47912448">
      <w:start w:val="1"/>
      <w:numFmt w:val="decimal"/>
      <w:lvlText w:val="%1."/>
      <w:lvlJc w:val="left"/>
      <w:pPr>
        <w:ind w:left="720" w:hanging="360"/>
      </w:pPr>
    </w:lvl>
    <w:lvl w:ilvl="1" w:tplc="47912448" w:tentative="1">
      <w:start w:val="1"/>
      <w:numFmt w:val="lowerLetter"/>
      <w:lvlText w:val="%2."/>
      <w:lvlJc w:val="left"/>
      <w:pPr>
        <w:ind w:left="1440" w:hanging="360"/>
      </w:pPr>
    </w:lvl>
    <w:lvl w:ilvl="2" w:tplc="47912448" w:tentative="1">
      <w:start w:val="1"/>
      <w:numFmt w:val="lowerRoman"/>
      <w:lvlText w:val="%3."/>
      <w:lvlJc w:val="right"/>
      <w:pPr>
        <w:ind w:left="2160" w:hanging="180"/>
      </w:pPr>
    </w:lvl>
    <w:lvl w:ilvl="3" w:tplc="47912448" w:tentative="1">
      <w:start w:val="1"/>
      <w:numFmt w:val="decimal"/>
      <w:lvlText w:val="%4."/>
      <w:lvlJc w:val="left"/>
      <w:pPr>
        <w:ind w:left="2880" w:hanging="360"/>
      </w:pPr>
    </w:lvl>
    <w:lvl w:ilvl="4" w:tplc="47912448" w:tentative="1">
      <w:start w:val="1"/>
      <w:numFmt w:val="lowerLetter"/>
      <w:lvlText w:val="%5."/>
      <w:lvlJc w:val="left"/>
      <w:pPr>
        <w:ind w:left="3600" w:hanging="360"/>
      </w:pPr>
    </w:lvl>
    <w:lvl w:ilvl="5" w:tplc="47912448" w:tentative="1">
      <w:start w:val="1"/>
      <w:numFmt w:val="lowerRoman"/>
      <w:lvlText w:val="%6."/>
      <w:lvlJc w:val="right"/>
      <w:pPr>
        <w:ind w:left="4320" w:hanging="180"/>
      </w:pPr>
    </w:lvl>
    <w:lvl w:ilvl="6" w:tplc="47912448" w:tentative="1">
      <w:start w:val="1"/>
      <w:numFmt w:val="decimal"/>
      <w:lvlText w:val="%7."/>
      <w:lvlJc w:val="left"/>
      <w:pPr>
        <w:ind w:left="5040" w:hanging="360"/>
      </w:pPr>
    </w:lvl>
    <w:lvl w:ilvl="7" w:tplc="47912448" w:tentative="1">
      <w:start w:val="1"/>
      <w:numFmt w:val="lowerLetter"/>
      <w:lvlText w:val="%8."/>
      <w:lvlJc w:val="left"/>
      <w:pPr>
        <w:ind w:left="5760" w:hanging="360"/>
      </w:pPr>
    </w:lvl>
    <w:lvl w:ilvl="8" w:tplc="479124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34">
    <w:multiLevelType w:val="hybridMultilevel"/>
    <w:lvl w:ilvl="0" w:tplc="59291896">
      <w:start w:val="1"/>
      <w:numFmt w:val="decimal"/>
      <w:lvlText w:val="%1."/>
      <w:lvlJc w:val="left"/>
      <w:pPr>
        <w:ind w:left="720" w:hanging="360"/>
      </w:pPr>
    </w:lvl>
    <w:lvl w:ilvl="1" w:tplc="59291896" w:tentative="1">
      <w:start w:val="1"/>
      <w:numFmt w:val="lowerLetter"/>
      <w:lvlText w:val="%2."/>
      <w:lvlJc w:val="left"/>
      <w:pPr>
        <w:ind w:left="1440" w:hanging="360"/>
      </w:pPr>
    </w:lvl>
    <w:lvl w:ilvl="2" w:tplc="59291896" w:tentative="1">
      <w:start w:val="1"/>
      <w:numFmt w:val="lowerRoman"/>
      <w:lvlText w:val="%3."/>
      <w:lvlJc w:val="right"/>
      <w:pPr>
        <w:ind w:left="2160" w:hanging="180"/>
      </w:pPr>
    </w:lvl>
    <w:lvl w:ilvl="3" w:tplc="59291896" w:tentative="1">
      <w:start w:val="1"/>
      <w:numFmt w:val="decimal"/>
      <w:lvlText w:val="%4."/>
      <w:lvlJc w:val="left"/>
      <w:pPr>
        <w:ind w:left="2880" w:hanging="360"/>
      </w:pPr>
    </w:lvl>
    <w:lvl w:ilvl="4" w:tplc="59291896" w:tentative="1">
      <w:start w:val="1"/>
      <w:numFmt w:val="lowerLetter"/>
      <w:lvlText w:val="%5."/>
      <w:lvlJc w:val="left"/>
      <w:pPr>
        <w:ind w:left="3600" w:hanging="360"/>
      </w:pPr>
    </w:lvl>
    <w:lvl w:ilvl="5" w:tplc="59291896" w:tentative="1">
      <w:start w:val="1"/>
      <w:numFmt w:val="lowerRoman"/>
      <w:lvlText w:val="%6."/>
      <w:lvlJc w:val="right"/>
      <w:pPr>
        <w:ind w:left="4320" w:hanging="180"/>
      </w:pPr>
    </w:lvl>
    <w:lvl w:ilvl="6" w:tplc="59291896" w:tentative="1">
      <w:start w:val="1"/>
      <w:numFmt w:val="decimal"/>
      <w:lvlText w:val="%7."/>
      <w:lvlJc w:val="left"/>
      <w:pPr>
        <w:ind w:left="5040" w:hanging="360"/>
      </w:pPr>
    </w:lvl>
    <w:lvl w:ilvl="7" w:tplc="59291896" w:tentative="1">
      <w:start w:val="1"/>
      <w:numFmt w:val="lowerLetter"/>
      <w:lvlText w:val="%8."/>
      <w:lvlJc w:val="left"/>
      <w:pPr>
        <w:ind w:left="5760" w:hanging="360"/>
      </w:pPr>
    </w:lvl>
    <w:lvl w:ilvl="8" w:tplc="592918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33">
    <w:multiLevelType w:val="hybridMultilevel"/>
    <w:lvl w:ilvl="0" w:tplc="78255110">
      <w:start w:val="1"/>
      <w:numFmt w:val="decimal"/>
      <w:lvlText w:val="%1."/>
      <w:lvlJc w:val="left"/>
      <w:pPr>
        <w:ind w:left="720" w:hanging="360"/>
      </w:pPr>
    </w:lvl>
    <w:lvl w:ilvl="1" w:tplc="78255110" w:tentative="1">
      <w:start w:val="1"/>
      <w:numFmt w:val="lowerLetter"/>
      <w:lvlText w:val="%2."/>
      <w:lvlJc w:val="left"/>
      <w:pPr>
        <w:ind w:left="1440" w:hanging="360"/>
      </w:pPr>
    </w:lvl>
    <w:lvl w:ilvl="2" w:tplc="78255110" w:tentative="1">
      <w:start w:val="1"/>
      <w:numFmt w:val="lowerRoman"/>
      <w:lvlText w:val="%3."/>
      <w:lvlJc w:val="right"/>
      <w:pPr>
        <w:ind w:left="2160" w:hanging="180"/>
      </w:pPr>
    </w:lvl>
    <w:lvl w:ilvl="3" w:tplc="78255110" w:tentative="1">
      <w:start w:val="1"/>
      <w:numFmt w:val="decimal"/>
      <w:lvlText w:val="%4."/>
      <w:lvlJc w:val="left"/>
      <w:pPr>
        <w:ind w:left="2880" w:hanging="360"/>
      </w:pPr>
    </w:lvl>
    <w:lvl w:ilvl="4" w:tplc="78255110" w:tentative="1">
      <w:start w:val="1"/>
      <w:numFmt w:val="lowerLetter"/>
      <w:lvlText w:val="%5."/>
      <w:lvlJc w:val="left"/>
      <w:pPr>
        <w:ind w:left="3600" w:hanging="360"/>
      </w:pPr>
    </w:lvl>
    <w:lvl w:ilvl="5" w:tplc="78255110" w:tentative="1">
      <w:start w:val="1"/>
      <w:numFmt w:val="lowerRoman"/>
      <w:lvlText w:val="%6."/>
      <w:lvlJc w:val="right"/>
      <w:pPr>
        <w:ind w:left="4320" w:hanging="180"/>
      </w:pPr>
    </w:lvl>
    <w:lvl w:ilvl="6" w:tplc="78255110" w:tentative="1">
      <w:start w:val="1"/>
      <w:numFmt w:val="decimal"/>
      <w:lvlText w:val="%7."/>
      <w:lvlJc w:val="left"/>
      <w:pPr>
        <w:ind w:left="5040" w:hanging="360"/>
      </w:pPr>
    </w:lvl>
    <w:lvl w:ilvl="7" w:tplc="78255110" w:tentative="1">
      <w:start w:val="1"/>
      <w:numFmt w:val="lowerLetter"/>
      <w:lvlText w:val="%8."/>
      <w:lvlJc w:val="left"/>
      <w:pPr>
        <w:ind w:left="5760" w:hanging="360"/>
      </w:pPr>
    </w:lvl>
    <w:lvl w:ilvl="8" w:tplc="782551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32">
    <w:multiLevelType w:val="hybridMultilevel"/>
    <w:lvl w:ilvl="0" w:tplc="23585690">
      <w:start w:val="1"/>
      <w:numFmt w:val="decimal"/>
      <w:lvlText w:val="%1."/>
      <w:lvlJc w:val="left"/>
      <w:pPr>
        <w:ind w:left="720" w:hanging="360"/>
      </w:pPr>
    </w:lvl>
    <w:lvl w:ilvl="1" w:tplc="23585690" w:tentative="1">
      <w:start w:val="1"/>
      <w:numFmt w:val="lowerLetter"/>
      <w:lvlText w:val="%2."/>
      <w:lvlJc w:val="left"/>
      <w:pPr>
        <w:ind w:left="1440" w:hanging="360"/>
      </w:pPr>
    </w:lvl>
    <w:lvl w:ilvl="2" w:tplc="23585690" w:tentative="1">
      <w:start w:val="1"/>
      <w:numFmt w:val="lowerRoman"/>
      <w:lvlText w:val="%3."/>
      <w:lvlJc w:val="right"/>
      <w:pPr>
        <w:ind w:left="2160" w:hanging="180"/>
      </w:pPr>
    </w:lvl>
    <w:lvl w:ilvl="3" w:tplc="23585690" w:tentative="1">
      <w:start w:val="1"/>
      <w:numFmt w:val="decimal"/>
      <w:lvlText w:val="%4."/>
      <w:lvlJc w:val="left"/>
      <w:pPr>
        <w:ind w:left="2880" w:hanging="360"/>
      </w:pPr>
    </w:lvl>
    <w:lvl w:ilvl="4" w:tplc="23585690" w:tentative="1">
      <w:start w:val="1"/>
      <w:numFmt w:val="lowerLetter"/>
      <w:lvlText w:val="%5."/>
      <w:lvlJc w:val="left"/>
      <w:pPr>
        <w:ind w:left="3600" w:hanging="360"/>
      </w:pPr>
    </w:lvl>
    <w:lvl w:ilvl="5" w:tplc="23585690" w:tentative="1">
      <w:start w:val="1"/>
      <w:numFmt w:val="lowerRoman"/>
      <w:lvlText w:val="%6."/>
      <w:lvlJc w:val="right"/>
      <w:pPr>
        <w:ind w:left="4320" w:hanging="180"/>
      </w:pPr>
    </w:lvl>
    <w:lvl w:ilvl="6" w:tplc="23585690" w:tentative="1">
      <w:start w:val="1"/>
      <w:numFmt w:val="decimal"/>
      <w:lvlText w:val="%7."/>
      <w:lvlJc w:val="left"/>
      <w:pPr>
        <w:ind w:left="5040" w:hanging="360"/>
      </w:pPr>
    </w:lvl>
    <w:lvl w:ilvl="7" w:tplc="23585690" w:tentative="1">
      <w:start w:val="1"/>
      <w:numFmt w:val="lowerLetter"/>
      <w:lvlText w:val="%8."/>
      <w:lvlJc w:val="left"/>
      <w:pPr>
        <w:ind w:left="5760" w:hanging="360"/>
      </w:pPr>
    </w:lvl>
    <w:lvl w:ilvl="8" w:tplc="23585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31">
    <w:multiLevelType w:val="hybridMultilevel"/>
    <w:lvl w:ilvl="0" w:tplc="99723314">
      <w:start w:val="1"/>
      <w:numFmt w:val="decimal"/>
      <w:lvlText w:val="%1."/>
      <w:lvlJc w:val="left"/>
      <w:pPr>
        <w:ind w:left="720" w:hanging="360"/>
      </w:pPr>
    </w:lvl>
    <w:lvl w:ilvl="1" w:tplc="99723314" w:tentative="1">
      <w:start w:val="1"/>
      <w:numFmt w:val="lowerLetter"/>
      <w:lvlText w:val="%2."/>
      <w:lvlJc w:val="left"/>
      <w:pPr>
        <w:ind w:left="1440" w:hanging="360"/>
      </w:pPr>
    </w:lvl>
    <w:lvl w:ilvl="2" w:tplc="99723314" w:tentative="1">
      <w:start w:val="1"/>
      <w:numFmt w:val="lowerRoman"/>
      <w:lvlText w:val="%3."/>
      <w:lvlJc w:val="right"/>
      <w:pPr>
        <w:ind w:left="2160" w:hanging="180"/>
      </w:pPr>
    </w:lvl>
    <w:lvl w:ilvl="3" w:tplc="99723314" w:tentative="1">
      <w:start w:val="1"/>
      <w:numFmt w:val="decimal"/>
      <w:lvlText w:val="%4."/>
      <w:lvlJc w:val="left"/>
      <w:pPr>
        <w:ind w:left="2880" w:hanging="360"/>
      </w:pPr>
    </w:lvl>
    <w:lvl w:ilvl="4" w:tplc="99723314" w:tentative="1">
      <w:start w:val="1"/>
      <w:numFmt w:val="lowerLetter"/>
      <w:lvlText w:val="%5."/>
      <w:lvlJc w:val="left"/>
      <w:pPr>
        <w:ind w:left="3600" w:hanging="360"/>
      </w:pPr>
    </w:lvl>
    <w:lvl w:ilvl="5" w:tplc="99723314" w:tentative="1">
      <w:start w:val="1"/>
      <w:numFmt w:val="lowerRoman"/>
      <w:lvlText w:val="%6."/>
      <w:lvlJc w:val="right"/>
      <w:pPr>
        <w:ind w:left="4320" w:hanging="180"/>
      </w:pPr>
    </w:lvl>
    <w:lvl w:ilvl="6" w:tplc="99723314" w:tentative="1">
      <w:start w:val="1"/>
      <w:numFmt w:val="decimal"/>
      <w:lvlText w:val="%7."/>
      <w:lvlJc w:val="left"/>
      <w:pPr>
        <w:ind w:left="5040" w:hanging="360"/>
      </w:pPr>
    </w:lvl>
    <w:lvl w:ilvl="7" w:tplc="99723314" w:tentative="1">
      <w:start w:val="1"/>
      <w:numFmt w:val="lowerLetter"/>
      <w:lvlText w:val="%8."/>
      <w:lvlJc w:val="left"/>
      <w:pPr>
        <w:ind w:left="5760" w:hanging="360"/>
      </w:pPr>
    </w:lvl>
    <w:lvl w:ilvl="8" w:tplc="997233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30">
    <w:multiLevelType w:val="hybridMultilevel"/>
    <w:lvl w:ilvl="0" w:tplc="90944656">
      <w:start w:val="1"/>
      <w:numFmt w:val="decimal"/>
      <w:lvlText w:val="%1."/>
      <w:lvlJc w:val="left"/>
      <w:pPr>
        <w:ind w:left="720" w:hanging="360"/>
      </w:pPr>
    </w:lvl>
    <w:lvl w:ilvl="1" w:tplc="90944656" w:tentative="1">
      <w:start w:val="1"/>
      <w:numFmt w:val="lowerLetter"/>
      <w:lvlText w:val="%2."/>
      <w:lvlJc w:val="left"/>
      <w:pPr>
        <w:ind w:left="1440" w:hanging="360"/>
      </w:pPr>
    </w:lvl>
    <w:lvl w:ilvl="2" w:tplc="90944656" w:tentative="1">
      <w:start w:val="1"/>
      <w:numFmt w:val="lowerRoman"/>
      <w:lvlText w:val="%3."/>
      <w:lvlJc w:val="right"/>
      <w:pPr>
        <w:ind w:left="2160" w:hanging="180"/>
      </w:pPr>
    </w:lvl>
    <w:lvl w:ilvl="3" w:tplc="90944656" w:tentative="1">
      <w:start w:val="1"/>
      <w:numFmt w:val="decimal"/>
      <w:lvlText w:val="%4."/>
      <w:lvlJc w:val="left"/>
      <w:pPr>
        <w:ind w:left="2880" w:hanging="360"/>
      </w:pPr>
    </w:lvl>
    <w:lvl w:ilvl="4" w:tplc="90944656" w:tentative="1">
      <w:start w:val="1"/>
      <w:numFmt w:val="lowerLetter"/>
      <w:lvlText w:val="%5."/>
      <w:lvlJc w:val="left"/>
      <w:pPr>
        <w:ind w:left="3600" w:hanging="360"/>
      </w:pPr>
    </w:lvl>
    <w:lvl w:ilvl="5" w:tplc="90944656" w:tentative="1">
      <w:start w:val="1"/>
      <w:numFmt w:val="lowerRoman"/>
      <w:lvlText w:val="%6."/>
      <w:lvlJc w:val="right"/>
      <w:pPr>
        <w:ind w:left="4320" w:hanging="180"/>
      </w:pPr>
    </w:lvl>
    <w:lvl w:ilvl="6" w:tplc="90944656" w:tentative="1">
      <w:start w:val="1"/>
      <w:numFmt w:val="decimal"/>
      <w:lvlText w:val="%7."/>
      <w:lvlJc w:val="left"/>
      <w:pPr>
        <w:ind w:left="5040" w:hanging="360"/>
      </w:pPr>
    </w:lvl>
    <w:lvl w:ilvl="7" w:tplc="90944656" w:tentative="1">
      <w:start w:val="1"/>
      <w:numFmt w:val="lowerLetter"/>
      <w:lvlText w:val="%8."/>
      <w:lvlJc w:val="left"/>
      <w:pPr>
        <w:ind w:left="5760" w:hanging="360"/>
      </w:pPr>
    </w:lvl>
    <w:lvl w:ilvl="8" w:tplc="909446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29">
    <w:multiLevelType w:val="hybridMultilevel"/>
    <w:lvl w:ilvl="0" w:tplc="74966464">
      <w:start w:val="1"/>
      <w:numFmt w:val="decimal"/>
      <w:lvlText w:val="%1."/>
      <w:lvlJc w:val="left"/>
      <w:pPr>
        <w:ind w:left="720" w:hanging="360"/>
      </w:pPr>
    </w:lvl>
    <w:lvl w:ilvl="1" w:tplc="74966464" w:tentative="1">
      <w:start w:val="1"/>
      <w:numFmt w:val="lowerLetter"/>
      <w:lvlText w:val="%2."/>
      <w:lvlJc w:val="left"/>
      <w:pPr>
        <w:ind w:left="1440" w:hanging="360"/>
      </w:pPr>
    </w:lvl>
    <w:lvl w:ilvl="2" w:tplc="74966464" w:tentative="1">
      <w:start w:val="1"/>
      <w:numFmt w:val="lowerRoman"/>
      <w:lvlText w:val="%3."/>
      <w:lvlJc w:val="right"/>
      <w:pPr>
        <w:ind w:left="2160" w:hanging="180"/>
      </w:pPr>
    </w:lvl>
    <w:lvl w:ilvl="3" w:tplc="74966464" w:tentative="1">
      <w:start w:val="1"/>
      <w:numFmt w:val="decimal"/>
      <w:lvlText w:val="%4."/>
      <w:lvlJc w:val="left"/>
      <w:pPr>
        <w:ind w:left="2880" w:hanging="360"/>
      </w:pPr>
    </w:lvl>
    <w:lvl w:ilvl="4" w:tplc="74966464" w:tentative="1">
      <w:start w:val="1"/>
      <w:numFmt w:val="lowerLetter"/>
      <w:lvlText w:val="%5."/>
      <w:lvlJc w:val="left"/>
      <w:pPr>
        <w:ind w:left="3600" w:hanging="360"/>
      </w:pPr>
    </w:lvl>
    <w:lvl w:ilvl="5" w:tplc="74966464" w:tentative="1">
      <w:start w:val="1"/>
      <w:numFmt w:val="lowerRoman"/>
      <w:lvlText w:val="%6."/>
      <w:lvlJc w:val="right"/>
      <w:pPr>
        <w:ind w:left="4320" w:hanging="180"/>
      </w:pPr>
    </w:lvl>
    <w:lvl w:ilvl="6" w:tplc="74966464" w:tentative="1">
      <w:start w:val="1"/>
      <w:numFmt w:val="decimal"/>
      <w:lvlText w:val="%7."/>
      <w:lvlJc w:val="left"/>
      <w:pPr>
        <w:ind w:left="5040" w:hanging="360"/>
      </w:pPr>
    </w:lvl>
    <w:lvl w:ilvl="7" w:tplc="74966464" w:tentative="1">
      <w:start w:val="1"/>
      <w:numFmt w:val="lowerLetter"/>
      <w:lvlText w:val="%8."/>
      <w:lvlJc w:val="left"/>
      <w:pPr>
        <w:ind w:left="5760" w:hanging="360"/>
      </w:pPr>
    </w:lvl>
    <w:lvl w:ilvl="8" w:tplc="74966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28">
    <w:multiLevelType w:val="hybridMultilevel"/>
    <w:lvl w:ilvl="0" w:tplc="36923535">
      <w:start w:val="1"/>
      <w:numFmt w:val="decimal"/>
      <w:lvlText w:val="%1."/>
      <w:lvlJc w:val="left"/>
      <w:pPr>
        <w:ind w:left="720" w:hanging="360"/>
      </w:pPr>
    </w:lvl>
    <w:lvl w:ilvl="1" w:tplc="36923535" w:tentative="1">
      <w:start w:val="1"/>
      <w:numFmt w:val="lowerLetter"/>
      <w:lvlText w:val="%2."/>
      <w:lvlJc w:val="left"/>
      <w:pPr>
        <w:ind w:left="1440" w:hanging="360"/>
      </w:pPr>
    </w:lvl>
    <w:lvl w:ilvl="2" w:tplc="36923535" w:tentative="1">
      <w:start w:val="1"/>
      <w:numFmt w:val="lowerRoman"/>
      <w:lvlText w:val="%3."/>
      <w:lvlJc w:val="right"/>
      <w:pPr>
        <w:ind w:left="2160" w:hanging="180"/>
      </w:pPr>
    </w:lvl>
    <w:lvl w:ilvl="3" w:tplc="36923535" w:tentative="1">
      <w:start w:val="1"/>
      <w:numFmt w:val="decimal"/>
      <w:lvlText w:val="%4."/>
      <w:lvlJc w:val="left"/>
      <w:pPr>
        <w:ind w:left="2880" w:hanging="360"/>
      </w:pPr>
    </w:lvl>
    <w:lvl w:ilvl="4" w:tplc="36923535" w:tentative="1">
      <w:start w:val="1"/>
      <w:numFmt w:val="lowerLetter"/>
      <w:lvlText w:val="%5."/>
      <w:lvlJc w:val="left"/>
      <w:pPr>
        <w:ind w:left="3600" w:hanging="360"/>
      </w:pPr>
    </w:lvl>
    <w:lvl w:ilvl="5" w:tplc="36923535" w:tentative="1">
      <w:start w:val="1"/>
      <w:numFmt w:val="lowerRoman"/>
      <w:lvlText w:val="%6."/>
      <w:lvlJc w:val="right"/>
      <w:pPr>
        <w:ind w:left="4320" w:hanging="180"/>
      </w:pPr>
    </w:lvl>
    <w:lvl w:ilvl="6" w:tplc="36923535" w:tentative="1">
      <w:start w:val="1"/>
      <w:numFmt w:val="decimal"/>
      <w:lvlText w:val="%7."/>
      <w:lvlJc w:val="left"/>
      <w:pPr>
        <w:ind w:left="5040" w:hanging="360"/>
      </w:pPr>
    </w:lvl>
    <w:lvl w:ilvl="7" w:tplc="36923535" w:tentative="1">
      <w:start w:val="1"/>
      <w:numFmt w:val="lowerLetter"/>
      <w:lvlText w:val="%8."/>
      <w:lvlJc w:val="left"/>
      <w:pPr>
        <w:ind w:left="5760" w:hanging="360"/>
      </w:pPr>
    </w:lvl>
    <w:lvl w:ilvl="8" w:tplc="369235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27">
    <w:multiLevelType w:val="hybridMultilevel"/>
    <w:lvl w:ilvl="0" w:tplc="64993898">
      <w:start w:val="1"/>
      <w:numFmt w:val="decimal"/>
      <w:lvlText w:val="%1."/>
      <w:lvlJc w:val="left"/>
      <w:pPr>
        <w:ind w:left="720" w:hanging="360"/>
      </w:pPr>
    </w:lvl>
    <w:lvl w:ilvl="1" w:tplc="64993898" w:tentative="1">
      <w:start w:val="1"/>
      <w:numFmt w:val="lowerLetter"/>
      <w:lvlText w:val="%2."/>
      <w:lvlJc w:val="left"/>
      <w:pPr>
        <w:ind w:left="1440" w:hanging="360"/>
      </w:pPr>
    </w:lvl>
    <w:lvl w:ilvl="2" w:tplc="64993898" w:tentative="1">
      <w:start w:val="1"/>
      <w:numFmt w:val="lowerRoman"/>
      <w:lvlText w:val="%3."/>
      <w:lvlJc w:val="right"/>
      <w:pPr>
        <w:ind w:left="2160" w:hanging="180"/>
      </w:pPr>
    </w:lvl>
    <w:lvl w:ilvl="3" w:tplc="64993898" w:tentative="1">
      <w:start w:val="1"/>
      <w:numFmt w:val="decimal"/>
      <w:lvlText w:val="%4."/>
      <w:lvlJc w:val="left"/>
      <w:pPr>
        <w:ind w:left="2880" w:hanging="360"/>
      </w:pPr>
    </w:lvl>
    <w:lvl w:ilvl="4" w:tplc="64993898" w:tentative="1">
      <w:start w:val="1"/>
      <w:numFmt w:val="lowerLetter"/>
      <w:lvlText w:val="%5."/>
      <w:lvlJc w:val="left"/>
      <w:pPr>
        <w:ind w:left="3600" w:hanging="360"/>
      </w:pPr>
    </w:lvl>
    <w:lvl w:ilvl="5" w:tplc="64993898" w:tentative="1">
      <w:start w:val="1"/>
      <w:numFmt w:val="lowerRoman"/>
      <w:lvlText w:val="%6."/>
      <w:lvlJc w:val="right"/>
      <w:pPr>
        <w:ind w:left="4320" w:hanging="180"/>
      </w:pPr>
    </w:lvl>
    <w:lvl w:ilvl="6" w:tplc="64993898" w:tentative="1">
      <w:start w:val="1"/>
      <w:numFmt w:val="decimal"/>
      <w:lvlText w:val="%7."/>
      <w:lvlJc w:val="left"/>
      <w:pPr>
        <w:ind w:left="5040" w:hanging="360"/>
      </w:pPr>
    </w:lvl>
    <w:lvl w:ilvl="7" w:tplc="64993898" w:tentative="1">
      <w:start w:val="1"/>
      <w:numFmt w:val="lowerLetter"/>
      <w:lvlText w:val="%8."/>
      <w:lvlJc w:val="left"/>
      <w:pPr>
        <w:ind w:left="5760" w:hanging="360"/>
      </w:pPr>
    </w:lvl>
    <w:lvl w:ilvl="8" w:tplc="649938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26">
    <w:multiLevelType w:val="hybridMultilevel"/>
    <w:lvl w:ilvl="0" w:tplc="95312823">
      <w:start w:val="1"/>
      <w:numFmt w:val="decimal"/>
      <w:lvlText w:val="%1."/>
      <w:lvlJc w:val="left"/>
      <w:pPr>
        <w:ind w:left="720" w:hanging="360"/>
      </w:pPr>
    </w:lvl>
    <w:lvl w:ilvl="1" w:tplc="95312823" w:tentative="1">
      <w:start w:val="1"/>
      <w:numFmt w:val="lowerLetter"/>
      <w:lvlText w:val="%2."/>
      <w:lvlJc w:val="left"/>
      <w:pPr>
        <w:ind w:left="1440" w:hanging="360"/>
      </w:pPr>
    </w:lvl>
    <w:lvl w:ilvl="2" w:tplc="95312823" w:tentative="1">
      <w:start w:val="1"/>
      <w:numFmt w:val="lowerRoman"/>
      <w:lvlText w:val="%3."/>
      <w:lvlJc w:val="right"/>
      <w:pPr>
        <w:ind w:left="2160" w:hanging="180"/>
      </w:pPr>
    </w:lvl>
    <w:lvl w:ilvl="3" w:tplc="95312823" w:tentative="1">
      <w:start w:val="1"/>
      <w:numFmt w:val="decimal"/>
      <w:lvlText w:val="%4."/>
      <w:lvlJc w:val="left"/>
      <w:pPr>
        <w:ind w:left="2880" w:hanging="360"/>
      </w:pPr>
    </w:lvl>
    <w:lvl w:ilvl="4" w:tplc="95312823" w:tentative="1">
      <w:start w:val="1"/>
      <w:numFmt w:val="lowerLetter"/>
      <w:lvlText w:val="%5."/>
      <w:lvlJc w:val="left"/>
      <w:pPr>
        <w:ind w:left="3600" w:hanging="360"/>
      </w:pPr>
    </w:lvl>
    <w:lvl w:ilvl="5" w:tplc="95312823" w:tentative="1">
      <w:start w:val="1"/>
      <w:numFmt w:val="lowerRoman"/>
      <w:lvlText w:val="%6."/>
      <w:lvlJc w:val="right"/>
      <w:pPr>
        <w:ind w:left="4320" w:hanging="180"/>
      </w:pPr>
    </w:lvl>
    <w:lvl w:ilvl="6" w:tplc="95312823" w:tentative="1">
      <w:start w:val="1"/>
      <w:numFmt w:val="decimal"/>
      <w:lvlText w:val="%7."/>
      <w:lvlJc w:val="left"/>
      <w:pPr>
        <w:ind w:left="5040" w:hanging="360"/>
      </w:pPr>
    </w:lvl>
    <w:lvl w:ilvl="7" w:tplc="95312823" w:tentative="1">
      <w:start w:val="1"/>
      <w:numFmt w:val="lowerLetter"/>
      <w:lvlText w:val="%8."/>
      <w:lvlJc w:val="left"/>
      <w:pPr>
        <w:ind w:left="5760" w:hanging="360"/>
      </w:pPr>
    </w:lvl>
    <w:lvl w:ilvl="8" w:tplc="953128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25">
    <w:multiLevelType w:val="hybridMultilevel"/>
    <w:lvl w:ilvl="0" w:tplc="72816150">
      <w:start w:val="1"/>
      <w:numFmt w:val="decimal"/>
      <w:lvlText w:val="%1."/>
      <w:lvlJc w:val="left"/>
      <w:pPr>
        <w:ind w:left="720" w:hanging="360"/>
      </w:pPr>
    </w:lvl>
    <w:lvl w:ilvl="1" w:tplc="72816150" w:tentative="1">
      <w:start w:val="1"/>
      <w:numFmt w:val="lowerLetter"/>
      <w:lvlText w:val="%2."/>
      <w:lvlJc w:val="left"/>
      <w:pPr>
        <w:ind w:left="1440" w:hanging="360"/>
      </w:pPr>
    </w:lvl>
    <w:lvl w:ilvl="2" w:tplc="72816150" w:tentative="1">
      <w:start w:val="1"/>
      <w:numFmt w:val="lowerRoman"/>
      <w:lvlText w:val="%3."/>
      <w:lvlJc w:val="right"/>
      <w:pPr>
        <w:ind w:left="2160" w:hanging="180"/>
      </w:pPr>
    </w:lvl>
    <w:lvl w:ilvl="3" w:tplc="72816150" w:tentative="1">
      <w:start w:val="1"/>
      <w:numFmt w:val="decimal"/>
      <w:lvlText w:val="%4."/>
      <w:lvlJc w:val="left"/>
      <w:pPr>
        <w:ind w:left="2880" w:hanging="360"/>
      </w:pPr>
    </w:lvl>
    <w:lvl w:ilvl="4" w:tplc="72816150" w:tentative="1">
      <w:start w:val="1"/>
      <w:numFmt w:val="lowerLetter"/>
      <w:lvlText w:val="%5."/>
      <w:lvlJc w:val="left"/>
      <w:pPr>
        <w:ind w:left="3600" w:hanging="360"/>
      </w:pPr>
    </w:lvl>
    <w:lvl w:ilvl="5" w:tplc="72816150" w:tentative="1">
      <w:start w:val="1"/>
      <w:numFmt w:val="lowerRoman"/>
      <w:lvlText w:val="%6."/>
      <w:lvlJc w:val="right"/>
      <w:pPr>
        <w:ind w:left="4320" w:hanging="180"/>
      </w:pPr>
    </w:lvl>
    <w:lvl w:ilvl="6" w:tplc="72816150" w:tentative="1">
      <w:start w:val="1"/>
      <w:numFmt w:val="decimal"/>
      <w:lvlText w:val="%7."/>
      <w:lvlJc w:val="left"/>
      <w:pPr>
        <w:ind w:left="5040" w:hanging="360"/>
      </w:pPr>
    </w:lvl>
    <w:lvl w:ilvl="7" w:tplc="72816150" w:tentative="1">
      <w:start w:val="1"/>
      <w:numFmt w:val="lowerLetter"/>
      <w:lvlText w:val="%8."/>
      <w:lvlJc w:val="left"/>
      <w:pPr>
        <w:ind w:left="5760" w:hanging="360"/>
      </w:pPr>
    </w:lvl>
    <w:lvl w:ilvl="8" w:tplc="728161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24">
    <w:multiLevelType w:val="hybridMultilevel"/>
    <w:lvl w:ilvl="0" w:tplc="27798330">
      <w:start w:val="1"/>
      <w:numFmt w:val="decimal"/>
      <w:lvlText w:val="%1."/>
      <w:lvlJc w:val="left"/>
      <w:pPr>
        <w:ind w:left="720" w:hanging="360"/>
      </w:pPr>
    </w:lvl>
    <w:lvl w:ilvl="1" w:tplc="27798330" w:tentative="1">
      <w:start w:val="1"/>
      <w:numFmt w:val="lowerLetter"/>
      <w:lvlText w:val="%2."/>
      <w:lvlJc w:val="left"/>
      <w:pPr>
        <w:ind w:left="1440" w:hanging="360"/>
      </w:pPr>
    </w:lvl>
    <w:lvl w:ilvl="2" w:tplc="27798330" w:tentative="1">
      <w:start w:val="1"/>
      <w:numFmt w:val="lowerRoman"/>
      <w:lvlText w:val="%3."/>
      <w:lvlJc w:val="right"/>
      <w:pPr>
        <w:ind w:left="2160" w:hanging="180"/>
      </w:pPr>
    </w:lvl>
    <w:lvl w:ilvl="3" w:tplc="27798330" w:tentative="1">
      <w:start w:val="1"/>
      <w:numFmt w:val="decimal"/>
      <w:lvlText w:val="%4."/>
      <w:lvlJc w:val="left"/>
      <w:pPr>
        <w:ind w:left="2880" w:hanging="360"/>
      </w:pPr>
    </w:lvl>
    <w:lvl w:ilvl="4" w:tplc="27798330" w:tentative="1">
      <w:start w:val="1"/>
      <w:numFmt w:val="lowerLetter"/>
      <w:lvlText w:val="%5."/>
      <w:lvlJc w:val="left"/>
      <w:pPr>
        <w:ind w:left="3600" w:hanging="360"/>
      </w:pPr>
    </w:lvl>
    <w:lvl w:ilvl="5" w:tplc="27798330" w:tentative="1">
      <w:start w:val="1"/>
      <w:numFmt w:val="lowerRoman"/>
      <w:lvlText w:val="%6."/>
      <w:lvlJc w:val="right"/>
      <w:pPr>
        <w:ind w:left="4320" w:hanging="180"/>
      </w:pPr>
    </w:lvl>
    <w:lvl w:ilvl="6" w:tplc="27798330" w:tentative="1">
      <w:start w:val="1"/>
      <w:numFmt w:val="decimal"/>
      <w:lvlText w:val="%7."/>
      <w:lvlJc w:val="left"/>
      <w:pPr>
        <w:ind w:left="5040" w:hanging="360"/>
      </w:pPr>
    </w:lvl>
    <w:lvl w:ilvl="7" w:tplc="27798330" w:tentative="1">
      <w:start w:val="1"/>
      <w:numFmt w:val="lowerLetter"/>
      <w:lvlText w:val="%8."/>
      <w:lvlJc w:val="left"/>
      <w:pPr>
        <w:ind w:left="5760" w:hanging="360"/>
      </w:pPr>
    </w:lvl>
    <w:lvl w:ilvl="8" w:tplc="277983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23">
    <w:multiLevelType w:val="hybridMultilevel"/>
    <w:lvl w:ilvl="0" w:tplc="30599571">
      <w:start w:val="1"/>
      <w:numFmt w:val="decimal"/>
      <w:lvlText w:val="%1."/>
      <w:lvlJc w:val="left"/>
      <w:pPr>
        <w:ind w:left="720" w:hanging="360"/>
      </w:pPr>
    </w:lvl>
    <w:lvl w:ilvl="1" w:tplc="30599571" w:tentative="1">
      <w:start w:val="1"/>
      <w:numFmt w:val="lowerLetter"/>
      <w:lvlText w:val="%2."/>
      <w:lvlJc w:val="left"/>
      <w:pPr>
        <w:ind w:left="1440" w:hanging="360"/>
      </w:pPr>
    </w:lvl>
    <w:lvl w:ilvl="2" w:tplc="30599571" w:tentative="1">
      <w:start w:val="1"/>
      <w:numFmt w:val="lowerRoman"/>
      <w:lvlText w:val="%3."/>
      <w:lvlJc w:val="right"/>
      <w:pPr>
        <w:ind w:left="2160" w:hanging="180"/>
      </w:pPr>
    </w:lvl>
    <w:lvl w:ilvl="3" w:tplc="30599571" w:tentative="1">
      <w:start w:val="1"/>
      <w:numFmt w:val="decimal"/>
      <w:lvlText w:val="%4."/>
      <w:lvlJc w:val="left"/>
      <w:pPr>
        <w:ind w:left="2880" w:hanging="360"/>
      </w:pPr>
    </w:lvl>
    <w:lvl w:ilvl="4" w:tplc="30599571" w:tentative="1">
      <w:start w:val="1"/>
      <w:numFmt w:val="lowerLetter"/>
      <w:lvlText w:val="%5."/>
      <w:lvlJc w:val="left"/>
      <w:pPr>
        <w:ind w:left="3600" w:hanging="360"/>
      </w:pPr>
    </w:lvl>
    <w:lvl w:ilvl="5" w:tplc="30599571" w:tentative="1">
      <w:start w:val="1"/>
      <w:numFmt w:val="lowerRoman"/>
      <w:lvlText w:val="%6."/>
      <w:lvlJc w:val="right"/>
      <w:pPr>
        <w:ind w:left="4320" w:hanging="180"/>
      </w:pPr>
    </w:lvl>
    <w:lvl w:ilvl="6" w:tplc="30599571" w:tentative="1">
      <w:start w:val="1"/>
      <w:numFmt w:val="decimal"/>
      <w:lvlText w:val="%7."/>
      <w:lvlJc w:val="left"/>
      <w:pPr>
        <w:ind w:left="5040" w:hanging="360"/>
      </w:pPr>
    </w:lvl>
    <w:lvl w:ilvl="7" w:tplc="30599571" w:tentative="1">
      <w:start w:val="1"/>
      <w:numFmt w:val="lowerLetter"/>
      <w:lvlText w:val="%8."/>
      <w:lvlJc w:val="left"/>
      <w:pPr>
        <w:ind w:left="5760" w:hanging="360"/>
      </w:pPr>
    </w:lvl>
    <w:lvl w:ilvl="8" w:tplc="305995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22">
    <w:multiLevelType w:val="hybridMultilevel"/>
    <w:lvl w:ilvl="0" w:tplc="72431229">
      <w:start w:val="1"/>
      <w:numFmt w:val="decimal"/>
      <w:lvlText w:val="%1."/>
      <w:lvlJc w:val="left"/>
      <w:pPr>
        <w:ind w:left="720" w:hanging="360"/>
      </w:pPr>
    </w:lvl>
    <w:lvl w:ilvl="1" w:tplc="72431229" w:tentative="1">
      <w:start w:val="1"/>
      <w:numFmt w:val="lowerLetter"/>
      <w:lvlText w:val="%2."/>
      <w:lvlJc w:val="left"/>
      <w:pPr>
        <w:ind w:left="1440" w:hanging="360"/>
      </w:pPr>
    </w:lvl>
    <w:lvl w:ilvl="2" w:tplc="72431229" w:tentative="1">
      <w:start w:val="1"/>
      <w:numFmt w:val="lowerRoman"/>
      <w:lvlText w:val="%3."/>
      <w:lvlJc w:val="right"/>
      <w:pPr>
        <w:ind w:left="2160" w:hanging="180"/>
      </w:pPr>
    </w:lvl>
    <w:lvl w:ilvl="3" w:tplc="72431229" w:tentative="1">
      <w:start w:val="1"/>
      <w:numFmt w:val="decimal"/>
      <w:lvlText w:val="%4."/>
      <w:lvlJc w:val="left"/>
      <w:pPr>
        <w:ind w:left="2880" w:hanging="360"/>
      </w:pPr>
    </w:lvl>
    <w:lvl w:ilvl="4" w:tplc="72431229" w:tentative="1">
      <w:start w:val="1"/>
      <w:numFmt w:val="lowerLetter"/>
      <w:lvlText w:val="%5."/>
      <w:lvlJc w:val="left"/>
      <w:pPr>
        <w:ind w:left="3600" w:hanging="360"/>
      </w:pPr>
    </w:lvl>
    <w:lvl w:ilvl="5" w:tplc="72431229" w:tentative="1">
      <w:start w:val="1"/>
      <w:numFmt w:val="lowerRoman"/>
      <w:lvlText w:val="%6."/>
      <w:lvlJc w:val="right"/>
      <w:pPr>
        <w:ind w:left="4320" w:hanging="180"/>
      </w:pPr>
    </w:lvl>
    <w:lvl w:ilvl="6" w:tplc="72431229" w:tentative="1">
      <w:start w:val="1"/>
      <w:numFmt w:val="decimal"/>
      <w:lvlText w:val="%7."/>
      <w:lvlJc w:val="left"/>
      <w:pPr>
        <w:ind w:left="5040" w:hanging="360"/>
      </w:pPr>
    </w:lvl>
    <w:lvl w:ilvl="7" w:tplc="72431229" w:tentative="1">
      <w:start w:val="1"/>
      <w:numFmt w:val="lowerLetter"/>
      <w:lvlText w:val="%8."/>
      <w:lvlJc w:val="left"/>
      <w:pPr>
        <w:ind w:left="5760" w:hanging="360"/>
      </w:pPr>
    </w:lvl>
    <w:lvl w:ilvl="8" w:tplc="724312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21">
    <w:multiLevelType w:val="hybridMultilevel"/>
    <w:lvl w:ilvl="0" w:tplc="52209165">
      <w:start w:val="1"/>
      <w:numFmt w:val="decimal"/>
      <w:lvlText w:val="%1."/>
      <w:lvlJc w:val="left"/>
      <w:pPr>
        <w:ind w:left="720" w:hanging="360"/>
      </w:pPr>
    </w:lvl>
    <w:lvl w:ilvl="1" w:tplc="52209165" w:tentative="1">
      <w:start w:val="1"/>
      <w:numFmt w:val="lowerLetter"/>
      <w:lvlText w:val="%2."/>
      <w:lvlJc w:val="left"/>
      <w:pPr>
        <w:ind w:left="1440" w:hanging="360"/>
      </w:pPr>
    </w:lvl>
    <w:lvl w:ilvl="2" w:tplc="52209165" w:tentative="1">
      <w:start w:val="1"/>
      <w:numFmt w:val="lowerRoman"/>
      <w:lvlText w:val="%3."/>
      <w:lvlJc w:val="right"/>
      <w:pPr>
        <w:ind w:left="2160" w:hanging="180"/>
      </w:pPr>
    </w:lvl>
    <w:lvl w:ilvl="3" w:tplc="52209165" w:tentative="1">
      <w:start w:val="1"/>
      <w:numFmt w:val="decimal"/>
      <w:lvlText w:val="%4."/>
      <w:lvlJc w:val="left"/>
      <w:pPr>
        <w:ind w:left="2880" w:hanging="360"/>
      </w:pPr>
    </w:lvl>
    <w:lvl w:ilvl="4" w:tplc="52209165" w:tentative="1">
      <w:start w:val="1"/>
      <w:numFmt w:val="lowerLetter"/>
      <w:lvlText w:val="%5."/>
      <w:lvlJc w:val="left"/>
      <w:pPr>
        <w:ind w:left="3600" w:hanging="360"/>
      </w:pPr>
    </w:lvl>
    <w:lvl w:ilvl="5" w:tplc="52209165" w:tentative="1">
      <w:start w:val="1"/>
      <w:numFmt w:val="lowerRoman"/>
      <w:lvlText w:val="%6."/>
      <w:lvlJc w:val="right"/>
      <w:pPr>
        <w:ind w:left="4320" w:hanging="180"/>
      </w:pPr>
    </w:lvl>
    <w:lvl w:ilvl="6" w:tplc="52209165" w:tentative="1">
      <w:start w:val="1"/>
      <w:numFmt w:val="decimal"/>
      <w:lvlText w:val="%7."/>
      <w:lvlJc w:val="left"/>
      <w:pPr>
        <w:ind w:left="5040" w:hanging="360"/>
      </w:pPr>
    </w:lvl>
    <w:lvl w:ilvl="7" w:tplc="52209165" w:tentative="1">
      <w:start w:val="1"/>
      <w:numFmt w:val="lowerLetter"/>
      <w:lvlText w:val="%8."/>
      <w:lvlJc w:val="left"/>
      <w:pPr>
        <w:ind w:left="5760" w:hanging="360"/>
      </w:pPr>
    </w:lvl>
    <w:lvl w:ilvl="8" w:tplc="522091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20">
    <w:multiLevelType w:val="hybridMultilevel"/>
    <w:lvl w:ilvl="0" w:tplc="24989605">
      <w:start w:val="1"/>
      <w:numFmt w:val="decimal"/>
      <w:lvlText w:val="%1."/>
      <w:lvlJc w:val="left"/>
      <w:pPr>
        <w:ind w:left="720" w:hanging="360"/>
      </w:pPr>
    </w:lvl>
    <w:lvl w:ilvl="1" w:tplc="24989605" w:tentative="1">
      <w:start w:val="1"/>
      <w:numFmt w:val="lowerLetter"/>
      <w:lvlText w:val="%2."/>
      <w:lvlJc w:val="left"/>
      <w:pPr>
        <w:ind w:left="1440" w:hanging="360"/>
      </w:pPr>
    </w:lvl>
    <w:lvl w:ilvl="2" w:tplc="24989605" w:tentative="1">
      <w:start w:val="1"/>
      <w:numFmt w:val="lowerRoman"/>
      <w:lvlText w:val="%3."/>
      <w:lvlJc w:val="right"/>
      <w:pPr>
        <w:ind w:left="2160" w:hanging="180"/>
      </w:pPr>
    </w:lvl>
    <w:lvl w:ilvl="3" w:tplc="24989605" w:tentative="1">
      <w:start w:val="1"/>
      <w:numFmt w:val="decimal"/>
      <w:lvlText w:val="%4."/>
      <w:lvlJc w:val="left"/>
      <w:pPr>
        <w:ind w:left="2880" w:hanging="360"/>
      </w:pPr>
    </w:lvl>
    <w:lvl w:ilvl="4" w:tplc="24989605" w:tentative="1">
      <w:start w:val="1"/>
      <w:numFmt w:val="lowerLetter"/>
      <w:lvlText w:val="%5."/>
      <w:lvlJc w:val="left"/>
      <w:pPr>
        <w:ind w:left="3600" w:hanging="360"/>
      </w:pPr>
    </w:lvl>
    <w:lvl w:ilvl="5" w:tplc="24989605" w:tentative="1">
      <w:start w:val="1"/>
      <w:numFmt w:val="lowerRoman"/>
      <w:lvlText w:val="%6."/>
      <w:lvlJc w:val="right"/>
      <w:pPr>
        <w:ind w:left="4320" w:hanging="180"/>
      </w:pPr>
    </w:lvl>
    <w:lvl w:ilvl="6" w:tplc="24989605" w:tentative="1">
      <w:start w:val="1"/>
      <w:numFmt w:val="decimal"/>
      <w:lvlText w:val="%7."/>
      <w:lvlJc w:val="left"/>
      <w:pPr>
        <w:ind w:left="5040" w:hanging="360"/>
      </w:pPr>
    </w:lvl>
    <w:lvl w:ilvl="7" w:tplc="24989605" w:tentative="1">
      <w:start w:val="1"/>
      <w:numFmt w:val="lowerLetter"/>
      <w:lvlText w:val="%8."/>
      <w:lvlJc w:val="left"/>
      <w:pPr>
        <w:ind w:left="5760" w:hanging="360"/>
      </w:pPr>
    </w:lvl>
    <w:lvl w:ilvl="8" w:tplc="24989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19">
    <w:multiLevelType w:val="hybridMultilevel"/>
    <w:lvl w:ilvl="0" w:tplc="62443042">
      <w:start w:val="1"/>
      <w:numFmt w:val="decimal"/>
      <w:lvlText w:val="%1."/>
      <w:lvlJc w:val="left"/>
      <w:pPr>
        <w:ind w:left="720" w:hanging="360"/>
      </w:pPr>
    </w:lvl>
    <w:lvl w:ilvl="1" w:tplc="62443042" w:tentative="1">
      <w:start w:val="1"/>
      <w:numFmt w:val="lowerLetter"/>
      <w:lvlText w:val="%2."/>
      <w:lvlJc w:val="left"/>
      <w:pPr>
        <w:ind w:left="1440" w:hanging="360"/>
      </w:pPr>
    </w:lvl>
    <w:lvl w:ilvl="2" w:tplc="62443042" w:tentative="1">
      <w:start w:val="1"/>
      <w:numFmt w:val="lowerRoman"/>
      <w:lvlText w:val="%3."/>
      <w:lvlJc w:val="right"/>
      <w:pPr>
        <w:ind w:left="2160" w:hanging="180"/>
      </w:pPr>
    </w:lvl>
    <w:lvl w:ilvl="3" w:tplc="62443042" w:tentative="1">
      <w:start w:val="1"/>
      <w:numFmt w:val="decimal"/>
      <w:lvlText w:val="%4."/>
      <w:lvlJc w:val="left"/>
      <w:pPr>
        <w:ind w:left="2880" w:hanging="360"/>
      </w:pPr>
    </w:lvl>
    <w:lvl w:ilvl="4" w:tplc="62443042" w:tentative="1">
      <w:start w:val="1"/>
      <w:numFmt w:val="lowerLetter"/>
      <w:lvlText w:val="%5."/>
      <w:lvlJc w:val="left"/>
      <w:pPr>
        <w:ind w:left="3600" w:hanging="360"/>
      </w:pPr>
    </w:lvl>
    <w:lvl w:ilvl="5" w:tplc="62443042" w:tentative="1">
      <w:start w:val="1"/>
      <w:numFmt w:val="lowerRoman"/>
      <w:lvlText w:val="%6."/>
      <w:lvlJc w:val="right"/>
      <w:pPr>
        <w:ind w:left="4320" w:hanging="180"/>
      </w:pPr>
    </w:lvl>
    <w:lvl w:ilvl="6" w:tplc="62443042" w:tentative="1">
      <w:start w:val="1"/>
      <w:numFmt w:val="decimal"/>
      <w:lvlText w:val="%7."/>
      <w:lvlJc w:val="left"/>
      <w:pPr>
        <w:ind w:left="5040" w:hanging="360"/>
      </w:pPr>
    </w:lvl>
    <w:lvl w:ilvl="7" w:tplc="62443042" w:tentative="1">
      <w:start w:val="1"/>
      <w:numFmt w:val="lowerLetter"/>
      <w:lvlText w:val="%8."/>
      <w:lvlJc w:val="left"/>
      <w:pPr>
        <w:ind w:left="5760" w:hanging="360"/>
      </w:pPr>
    </w:lvl>
    <w:lvl w:ilvl="8" w:tplc="624430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18">
    <w:multiLevelType w:val="hybridMultilevel"/>
    <w:lvl w:ilvl="0" w:tplc="32460647">
      <w:start w:val="1"/>
      <w:numFmt w:val="decimal"/>
      <w:lvlText w:val="%1."/>
      <w:lvlJc w:val="left"/>
      <w:pPr>
        <w:ind w:left="720" w:hanging="360"/>
      </w:pPr>
    </w:lvl>
    <w:lvl w:ilvl="1" w:tplc="32460647" w:tentative="1">
      <w:start w:val="1"/>
      <w:numFmt w:val="lowerLetter"/>
      <w:lvlText w:val="%2."/>
      <w:lvlJc w:val="left"/>
      <w:pPr>
        <w:ind w:left="1440" w:hanging="360"/>
      </w:pPr>
    </w:lvl>
    <w:lvl w:ilvl="2" w:tplc="32460647" w:tentative="1">
      <w:start w:val="1"/>
      <w:numFmt w:val="lowerRoman"/>
      <w:lvlText w:val="%3."/>
      <w:lvlJc w:val="right"/>
      <w:pPr>
        <w:ind w:left="2160" w:hanging="180"/>
      </w:pPr>
    </w:lvl>
    <w:lvl w:ilvl="3" w:tplc="32460647" w:tentative="1">
      <w:start w:val="1"/>
      <w:numFmt w:val="decimal"/>
      <w:lvlText w:val="%4."/>
      <w:lvlJc w:val="left"/>
      <w:pPr>
        <w:ind w:left="2880" w:hanging="360"/>
      </w:pPr>
    </w:lvl>
    <w:lvl w:ilvl="4" w:tplc="32460647" w:tentative="1">
      <w:start w:val="1"/>
      <w:numFmt w:val="lowerLetter"/>
      <w:lvlText w:val="%5."/>
      <w:lvlJc w:val="left"/>
      <w:pPr>
        <w:ind w:left="3600" w:hanging="360"/>
      </w:pPr>
    </w:lvl>
    <w:lvl w:ilvl="5" w:tplc="32460647" w:tentative="1">
      <w:start w:val="1"/>
      <w:numFmt w:val="lowerRoman"/>
      <w:lvlText w:val="%6."/>
      <w:lvlJc w:val="right"/>
      <w:pPr>
        <w:ind w:left="4320" w:hanging="180"/>
      </w:pPr>
    </w:lvl>
    <w:lvl w:ilvl="6" w:tplc="32460647" w:tentative="1">
      <w:start w:val="1"/>
      <w:numFmt w:val="decimal"/>
      <w:lvlText w:val="%7."/>
      <w:lvlJc w:val="left"/>
      <w:pPr>
        <w:ind w:left="5040" w:hanging="360"/>
      </w:pPr>
    </w:lvl>
    <w:lvl w:ilvl="7" w:tplc="32460647" w:tentative="1">
      <w:start w:val="1"/>
      <w:numFmt w:val="lowerLetter"/>
      <w:lvlText w:val="%8."/>
      <w:lvlJc w:val="left"/>
      <w:pPr>
        <w:ind w:left="5760" w:hanging="360"/>
      </w:pPr>
    </w:lvl>
    <w:lvl w:ilvl="8" w:tplc="32460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17">
    <w:multiLevelType w:val="hybridMultilevel"/>
    <w:lvl w:ilvl="0" w:tplc="35563958">
      <w:start w:val="1"/>
      <w:numFmt w:val="decimal"/>
      <w:lvlText w:val="%1."/>
      <w:lvlJc w:val="left"/>
      <w:pPr>
        <w:ind w:left="720" w:hanging="360"/>
      </w:pPr>
    </w:lvl>
    <w:lvl w:ilvl="1" w:tplc="35563958" w:tentative="1">
      <w:start w:val="1"/>
      <w:numFmt w:val="lowerLetter"/>
      <w:lvlText w:val="%2."/>
      <w:lvlJc w:val="left"/>
      <w:pPr>
        <w:ind w:left="1440" w:hanging="360"/>
      </w:pPr>
    </w:lvl>
    <w:lvl w:ilvl="2" w:tplc="35563958" w:tentative="1">
      <w:start w:val="1"/>
      <w:numFmt w:val="lowerRoman"/>
      <w:lvlText w:val="%3."/>
      <w:lvlJc w:val="right"/>
      <w:pPr>
        <w:ind w:left="2160" w:hanging="180"/>
      </w:pPr>
    </w:lvl>
    <w:lvl w:ilvl="3" w:tplc="35563958" w:tentative="1">
      <w:start w:val="1"/>
      <w:numFmt w:val="decimal"/>
      <w:lvlText w:val="%4."/>
      <w:lvlJc w:val="left"/>
      <w:pPr>
        <w:ind w:left="2880" w:hanging="360"/>
      </w:pPr>
    </w:lvl>
    <w:lvl w:ilvl="4" w:tplc="35563958" w:tentative="1">
      <w:start w:val="1"/>
      <w:numFmt w:val="lowerLetter"/>
      <w:lvlText w:val="%5."/>
      <w:lvlJc w:val="left"/>
      <w:pPr>
        <w:ind w:left="3600" w:hanging="360"/>
      </w:pPr>
    </w:lvl>
    <w:lvl w:ilvl="5" w:tplc="35563958" w:tentative="1">
      <w:start w:val="1"/>
      <w:numFmt w:val="lowerRoman"/>
      <w:lvlText w:val="%6."/>
      <w:lvlJc w:val="right"/>
      <w:pPr>
        <w:ind w:left="4320" w:hanging="180"/>
      </w:pPr>
    </w:lvl>
    <w:lvl w:ilvl="6" w:tplc="35563958" w:tentative="1">
      <w:start w:val="1"/>
      <w:numFmt w:val="decimal"/>
      <w:lvlText w:val="%7."/>
      <w:lvlJc w:val="left"/>
      <w:pPr>
        <w:ind w:left="5040" w:hanging="360"/>
      </w:pPr>
    </w:lvl>
    <w:lvl w:ilvl="7" w:tplc="35563958" w:tentative="1">
      <w:start w:val="1"/>
      <w:numFmt w:val="lowerLetter"/>
      <w:lvlText w:val="%8."/>
      <w:lvlJc w:val="left"/>
      <w:pPr>
        <w:ind w:left="5760" w:hanging="360"/>
      </w:pPr>
    </w:lvl>
    <w:lvl w:ilvl="8" w:tplc="35563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16">
    <w:multiLevelType w:val="hybridMultilevel"/>
    <w:lvl w:ilvl="0" w:tplc="74059795">
      <w:start w:val="1"/>
      <w:numFmt w:val="decimal"/>
      <w:lvlText w:val="%1."/>
      <w:lvlJc w:val="left"/>
      <w:pPr>
        <w:ind w:left="720" w:hanging="360"/>
      </w:pPr>
    </w:lvl>
    <w:lvl w:ilvl="1" w:tplc="74059795" w:tentative="1">
      <w:start w:val="1"/>
      <w:numFmt w:val="lowerLetter"/>
      <w:lvlText w:val="%2."/>
      <w:lvlJc w:val="left"/>
      <w:pPr>
        <w:ind w:left="1440" w:hanging="360"/>
      </w:pPr>
    </w:lvl>
    <w:lvl w:ilvl="2" w:tplc="74059795" w:tentative="1">
      <w:start w:val="1"/>
      <w:numFmt w:val="lowerRoman"/>
      <w:lvlText w:val="%3."/>
      <w:lvlJc w:val="right"/>
      <w:pPr>
        <w:ind w:left="2160" w:hanging="180"/>
      </w:pPr>
    </w:lvl>
    <w:lvl w:ilvl="3" w:tplc="74059795" w:tentative="1">
      <w:start w:val="1"/>
      <w:numFmt w:val="decimal"/>
      <w:lvlText w:val="%4."/>
      <w:lvlJc w:val="left"/>
      <w:pPr>
        <w:ind w:left="2880" w:hanging="360"/>
      </w:pPr>
    </w:lvl>
    <w:lvl w:ilvl="4" w:tplc="74059795" w:tentative="1">
      <w:start w:val="1"/>
      <w:numFmt w:val="lowerLetter"/>
      <w:lvlText w:val="%5."/>
      <w:lvlJc w:val="left"/>
      <w:pPr>
        <w:ind w:left="3600" w:hanging="360"/>
      </w:pPr>
    </w:lvl>
    <w:lvl w:ilvl="5" w:tplc="74059795" w:tentative="1">
      <w:start w:val="1"/>
      <w:numFmt w:val="lowerRoman"/>
      <w:lvlText w:val="%6."/>
      <w:lvlJc w:val="right"/>
      <w:pPr>
        <w:ind w:left="4320" w:hanging="180"/>
      </w:pPr>
    </w:lvl>
    <w:lvl w:ilvl="6" w:tplc="74059795" w:tentative="1">
      <w:start w:val="1"/>
      <w:numFmt w:val="decimal"/>
      <w:lvlText w:val="%7."/>
      <w:lvlJc w:val="left"/>
      <w:pPr>
        <w:ind w:left="5040" w:hanging="360"/>
      </w:pPr>
    </w:lvl>
    <w:lvl w:ilvl="7" w:tplc="74059795" w:tentative="1">
      <w:start w:val="1"/>
      <w:numFmt w:val="lowerLetter"/>
      <w:lvlText w:val="%8."/>
      <w:lvlJc w:val="left"/>
      <w:pPr>
        <w:ind w:left="5760" w:hanging="360"/>
      </w:pPr>
    </w:lvl>
    <w:lvl w:ilvl="8" w:tplc="740597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15">
    <w:multiLevelType w:val="hybridMultilevel"/>
    <w:lvl w:ilvl="0" w:tplc="11537317">
      <w:start w:val="1"/>
      <w:numFmt w:val="decimal"/>
      <w:lvlText w:val="%1."/>
      <w:lvlJc w:val="left"/>
      <w:pPr>
        <w:ind w:left="720" w:hanging="360"/>
      </w:pPr>
    </w:lvl>
    <w:lvl w:ilvl="1" w:tplc="11537317" w:tentative="1">
      <w:start w:val="1"/>
      <w:numFmt w:val="lowerLetter"/>
      <w:lvlText w:val="%2."/>
      <w:lvlJc w:val="left"/>
      <w:pPr>
        <w:ind w:left="1440" w:hanging="360"/>
      </w:pPr>
    </w:lvl>
    <w:lvl w:ilvl="2" w:tplc="11537317" w:tentative="1">
      <w:start w:val="1"/>
      <w:numFmt w:val="lowerRoman"/>
      <w:lvlText w:val="%3."/>
      <w:lvlJc w:val="right"/>
      <w:pPr>
        <w:ind w:left="2160" w:hanging="180"/>
      </w:pPr>
    </w:lvl>
    <w:lvl w:ilvl="3" w:tplc="11537317" w:tentative="1">
      <w:start w:val="1"/>
      <w:numFmt w:val="decimal"/>
      <w:lvlText w:val="%4."/>
      <w:lvlJc w:val="left"/>
      <w:pPr>
        <w:ind w:left="2880" w:hanging="360"/>
      </w:pPr>
    </w:lvl>
    <w:lvl w:ilvl="4" w:tplc="11537317" w:tentative="1">
      <w:start w:val="1"/>
      <w:numFmt w:val="lowerLetter"/>
      <w:lvlText w:val="%5."/>
      <w:lvlJc w:val="left"/>
      <w:pPr>
        <w:ind w:left="3600" w:hanging="360"/>
      </w:pPr>
    </w:lvl>
    <w:lvl w:ilvl="5" w:tplc="11537317" w:tentative="1">
      <w:start w:val="1"/>
      <w:numFmt w:val="lowerRoman"/>
      <w:lvlText w:val="%6."/>
      <w:lvlJc w:val="right"/>
      <w:pPr>
        <w:ind w:left="4320" w:hanging="180"/>
      </w:pPr>
    </w:lvl>
    <w:lvl w:ilvl="6" w:tplc="11537317" w:tentative="1">
      <w:start w:val="1"/>
      <w:numFmt w:val="decimal"/>
      <w:lvlText w:val="%7."/>
      <w:lvlJc w:val="left"/>
      <w:pPr>
        <w:ind w:left="5040" w:hanging="360"/>
      </w:pPr>
    </w:lvl>
    <w:lvl w:ilvl="7" w:tplc="11537317" w:tentative="1">
      <w:start w:val="1"/>
      <w:numFmt w:val="lowerLetter"/>
      <w:lvlText w:val="%8."/>
      <w:lvlJc w:val="left"/>
      <w:pPr>
        <w:ind w:left="5760" w:hanging="360"/>
      </w:pPr>
    </w:lvl>
    <w:lvl w:ilvl="8" w:tplc="11537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14">
    <w:multiLevelType w:val="hybridMultilevel"/>
    <w:lvl w:ilvl="0" w:tplc="72701398">
      <w:start w:val="1"/>
      <w:numFmt w:val="decimal"/>
      <w:lvlText w:val="%1."/>
      <w:lvlJc w:val="left"/>
      <w:pPr>
        <w:ind w:left="720" w:hanging="360"/>
      </w:pPr>
    </w:lvl>
    <w:lvl w:ilvl="1" w:tplc="72701398" w:tentative="1">
      <w:start w:val="1"/>
      <w:numFmt w:val="lowerLetter"/>
      <w:lvlText w:val="%2."/>
      <w:lvlJc w:val="left"/>
      <w:pPr>
        <w:ind w:left="1440" w:hanging="360"/>
      </w:pPr>
    </w:lvl>
    <w:lvl w:ilvl="2" w:tplc="72701398" w:tentative="1">
      <w:start w:val="1"/>
      <w:numFmt w:val="lowerRoman"/>
      <w:lvlText w:val="%3."/>
      <w:lvlJc w:val="right"/>
      <w:pPr>
        <w:ind w:left="2160" w:hanging="180"/>
      </w:pPr>
    </w:lvl>
    <w:lvl w:ilvl="3" w:tplc="72701398" w:tentative="1">
      <w:start w:val="1"/>
      <w:numFmt w:val="decimal"/>
      <w:lvlText w:val="%4."/>
      <w:lvlJc w:val="left"/>
      <w:pPr>
        <w:ind w:left="2880" w:hanging="360"/>
      </w:pPr>
    </w:lvl>
    <w:lvl w:ilvl="4" w:tplc="72701398" w:tentative="1">
      <w:start w:val="1"/>
      <w:numFmt w:val="lowerLetter"/>
      <w:lvlText w:val="%5."/>
      <w:lvlJc w:val="left"/>
      <w:pPr>
        <w:ind w:left="3600" w:hanging="360"/>
      </w:pPr>
    </w:lvl>
    <w:lvl w:ilvl="5" w:tplc="72701398" w:tentative="1">
      <w:start w:val="1"/>
      <w:numFmt w:val="lowerRoman"/>
      <w:lvlText w:val="%6."/>
      <w:lvlJc w:val="right"/>
      <w:pPr>
        <w:ind w:left="4320" w:hanging="180"/>
      </w:pPr>
    </w:lvl>
    <w:lvl w:ilvl="6" w:tplc="72701398" w:tentative="1">
      <w:start w:val="1"/>
      <w:numFmt w:val="decimal"/>
      <w:lvlText w:val="%7."/>
      <w:lvlJc w:val="left"/>
      <w:pPr>
        <w:ind w:left="5040" w:hanging="360"/>
      </w:pPr>
    </w:lvl>
    <w:lvl w:ilvl="7" w:tplc="72701398" w:tentative="1">
      <w:start w:val="1"/>
      <w:numFmt w:val="lowerLetter"/>
      <w:lvlText w:val="%8."/>
      <w:lvlJc w:val="left"/>
      <w:pPr>
        <w:ind w:left="5760" w:hanging="360"/>
      </w:pPr>
    </w:lvl>
    <w:lvl w:ilvl="8" w:tplc="72701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13">
    <w:multiLevelType w:val="hybridMultilevel"/>
    <w:lvl w:ilvl="0" w:tplc="453679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6813">
    <w:abstractNumId w:val="16813"/>
  </w:num>
  <w:num w:numId="16814">
    <w:abstractNumId w:val="16814"/>
  </w:num>
  <w:num w:numId="16815">
    <w:abstractNumId w:val="16815"/>
  </w:num>
  <w:num w:numId="16816">
    <w:abstractNumId w:val="16816"/>
  </w:num>
  <w:num w:numId="16817">
    <w:abstractNumId w:val="16817"/>
  </w:num>
  <w:num w:numId="16818">
    <w:abstractNumId w:val="16818"/>
  </w:num>
  <w:num w:numId="16819">
    <w:abstractNumId w:val="16819"/>
  </w:num>
  <w:num w:numId="16820">
    <w:abstractNumId w:val="16820"/>
  </w:num>
  <w:num w:numId="16821">
    <w:abstractNumId w:val="16821"/>
  </w:num>
  <w:num w:numId="16822">
    <w:abstractNumId w:val="16822"/>
  </w:num>
  <w:num w:numId="16823">
    <w:abstractNumId w:val="16823"/>
  </w:num>
  <w:num w:numId="16824">
    <w:abstractNumId w:val="16824"/>
  </w:num>
  <w:num w:numId="16825">
    <w:abstractNumId w:val="16825"/>
  </w:num>
  <w:num w:numId="16826">
    <w:abstractNumId w:val="16826"/>
  </w:num>
  <w:num w:numId="16827">
    <w:abstractNumId w:val="16827"/>
  </w:num>
  <w:num w:numId="16828">
    <w:abstractNumId w:val="16828"/>
  </w:num>
  <w:num w:numId="16829">
    <w:abstractNumId w:val="16829"/>
  </w:num>
  <w:num w:numId="16830">
    <w:abstractNumId w:val="16830"/>
  </w:num>
  <w:num w:numId="16831">
    <w:abstractNumId w:val="16831"/>
  </w:num>
  <w:num w:numId="16832">
    <w:abstractNumId w:val="16832"/>
  </w:num>
  <w:num w:numId="16833">
    <w:abstractNumId w:val="16833"/>
  </w:num>
  <w:num w:numId="16834">
    <w:abstractNumId w:val="16834"/>
  </w:num>
  <w:num w:numId="16835">
    <w:abstractNumId w:val="16835"/>
  </w:num>
  <w:num w:numId="16836">
    <w:abstractNumId w:val="16836"/>
  </w:num>
  <w:num w:numId="16837">
    <w:abstractNumId w:val="16837"/>
  </w:num>
  <w:num w:numId="16838">
    <w:abstractNumId w:val="16838"/>
  </w:num>
  <w:num w:numId="16839">
    <w:abstractNumId w:val="16839"/>
  </w:num>
  <w:num w:numId="16840">
    <w:abstractNumId w:val="16840"/>
  </w:num>
  <w:num w:numId="16841">
    <w:abstractNumId w:val="16841"/>
  </w:num>
  <w:num w:numId="16842">
    <w:abstractNumId w:val="16842"/>
  </w:num>
  <w:num w:numId="16843">
    <w:abstractNumId w:val="16843"/>
  </w:num>
  <w:num w:numId="16844">
    <w:abstractNumId w:val="16844"/>
  </w:num>
  <w:num w:numId="16845">
    <w:abstractNumId w:val="16845"/>
  </w:num>
  <w:num w:numId="16846">
    <w:abstractNumId w:val="16846"/>
  </w:num>
  <w:num w:numId="16847">
    <w:abstractNumId w:val="16847"/>
  </w:num>
  <w:num w:numId="16848">
    <w:abstractNumId w:val="16848"/>
  </w:num>
  <w:num w:numId="16849">
    <w:abstractNumId w:val="16849"/>
  </w:num>
  <w:num w:numId="16850">
    <w:abstractNumId w:val="16850"/>
  </w:num>
  <w:num w:numId="16851">
    <w:abstractNumId w:val="16851"/>
  </w:num>
  <w:num w:numId="16852">
    <w:abstractNumId w:val="16852"/>
  </w:num>
  <w:num w:numId="16853">
    <w:abstractNumId w:val="16853"/>
  </w:num>
  <w:num w:numId="16854">
    <w:abstractNumId w:val="16854"/>
  </w:num>
  <w:num w:numId="16855">
    <w:abstractNumId w:val="16855"/>
  </w:num>
  <w:num w:numId="16856">
    <w:abstractNumId w:val="16856"/>
  </w:num>
  <w:num w:numId="16857">
    <w:abstractNumId w:val="16857"/>
  </w:num>
  <w:num w:numId="16858">
    <w:abstractNumId w:val="16858"/>
  </w:num>
  <w:num w:numId="16859">
    <w:abstractNumId w:val="16859"/>
  </w:num>
  <w:num w:numId="16860">
    <w:abstractNumId w:val="16860"/>
  </w:num>
  <w:num w:numId="16861">
    <w:abstractNumId w:val="16861"/>
  </w:num>
  <w:num w:numId="16862">
    <w:abstractNumId w:val="16862"/>
  </w:num>
  <w:num w:numId="16863">
    <w:abstractNumId w:val="16863"/>
  </w:num>
  <w:num w:numId="16864">
    <w:abstractNumId w:val="16864"/>
  </w:num>
  <w:num w:numId="16865">
    <w:abstractNumId w:val="16865"/>
  </w:num>
  <w:num w:numId="16866">
    <w:abstractNumId w:val="16866"/>
  </w:num>
  <w:num w:numId="16867">
    <w:abstractNumId w:val="16867"/>
  </w:num>
  <w:num w:numId="16868">
    <w:abstractNumId w:val="16868"/>
  </w:num>
  <w:num w:numId="16869">
    <w:abstractNumId w:val="16869"/>
  </w:num>
  <w:num w:numId="16870">
    <w:abstractNumId w:val="16870"/>
  </w:num>
  <w:num w:numId="16871">
    <w:abstractNumId w:val="16871"/>
  </w:num>
  <w:num w:numId="16872">
    <w:abstractNumId w:val="16872"/>
  </w:num>
  <w:num w:numId="16873">
    <w:abstractNumId w:val="16873"/>
  </w:num>
  <w:num w:numId="16874">
    <w:abstractNumId w:val="16874"/>
  </w:num>
  <w:num w:numId="16875">
    <w:abstractNumId w:val="16875"/>
  </w:num>
  <w:num w:numId="16876">
    <w:abstractNumId w:val="16876"/>
  </w:num>
  <w:num w:numId="16877">
    <w:abstractNumId w:val="16877"/>
  </w:num>
  <w:num w:numId="16878">
    <w:abstractNumId w:val="16878"/>
  </w:num>
  <w:num w:numId="16879">
    <w:abstractNumId w:val="16879"/>
  </w:num>
  <w:num w:numId="16880">
    <w:abstractNumId w:val="16880"/>
  </w:num>
  <w:num w:numId="16881">
    <w:abstractNumId w:val="16881"/>
  </w:num>
  <w:num w:numId="16882">
    <w:abstractNumId w:val="16882"/>
  </w:num>
  <w:num w:numId="16883">
    <w:abstractNumId w:val="16883"/>
  </w:num>
  <w:num w:numId="16884">
    <w:abstractNumId w:val="16884"/>
  </w:num>
  <w:num w:numId="16885">
    <w:abstractNumId w:val="16885"/>
  </w:num>
  <w:num w:numId="16886">
    <w:abstractNumId w:val="16886"/>
  </w:num>
  <w:num w:numId="16887">
    <w:abstractNumId w:val="16887"/>
  </w:num>
  <w:num w:numId="16888">
    <w:abstractNumId w:val="16888"/>
  </w:num>
  <w:num w:numId="16889">
    <w:abstractNumId w:val="16889"/>
  </w:num>
  <w:num w:numId="16890">
    <w:abstractNumId w:val="16890"/>
  </w:num>
  <w:num w:numId="16891">
    <w:abstractNumId w:val="16891"/>
  </w:num>
  <w:num w:numId="16892">
    <w:abstractNumId w:val="16892"/>
  </w:num>
  <w:num w:numId="16893">
    <w:abstractNumId w:val="16893"/>
  </w:num>
  <w:num w:numId="16894">
    <w:abstractNumId w:val="16894"/>
  </w:num>
  <w:num w:numId="16895">
    <w:abstractNumId w:val="16895"/>
  </w:num>
  <w:num w:numId="16896">
    <w:abstractNumId w:val="16896"/>
  </w:num>
  <w:num w:numId="16897">
    <w:abstractNumId w:val="16897"/>
  </w:num>
  <w:num w:numId="16898">
    <w:abstractNumId w:val="16898"/>
  </w:num>
  <w:num w:numId="16899">
    <w:abstractNumId w:val="16899"/>
  </w:num>
  <w:num w:numId="16900">
    <w:abstractNumId w:val="16900"/>
  </w:num>
  <w:num w:numId="16901">
    <w:abstractNumId w:val="16901"/>
  </w:num>
  <w:num w:numId="16902">
    <w:abstractNumId w:val="16902"/>
  </w:num>
  <w:num w:numId="16903">
    <w:abstractNumId w:val="16903"/>
  </w:num>
  <w:num w:numId="16904">
    <w:abstractNumId w:val="16904"/>
  </w:num>
  <w:num w:numId="16905">
    <w:abstractNumId w:val="16905"/>
  </w:num>
  <w:num w:numId="16906">
    <w:abstractNumId w:val="16906"/>
  </w:num>
  <w:num w:numId="16907">
    <w:abstractNumId w:val="16907"/>
  </w:num>
  <w:num w:numId="16908">
    <w:abstractNumId w:val="16908"/>
  </w:num>
  <w:num w:numId="16909">
    <w:abstractNumId w:val="16909"/>
  </w:num>
  <w:num w:numId="16910">
    <w:abstractNumId w:val="16910"/>
  </w:num>
  <w:num w:numId="16911">
    <w:abstractNumId w:val="16911"/>
  </w:num>
  <w:num w:numId="16912">
    <w:abstractNumId w:val="16912"/>
  </w:num>
  <w:num w:numId="16913">
    <w:abstractNumId w:val="16913"/>
  </w:num>
  <w:num w:numId="16914">
    <w:abstractNumId w:val="16914"/>
  </w:num>
  <w:num w:numId="16915">
    <w:abstractNumId w:val="16915"/>
  </w:num>
  <w:num w:numId="16916">
    <w:abstractNumId w:val="16916"/>
  </w:num>
  <w:num w:numId="16917">
    <w:abstractNumId w:val="16917"/>
  </w:num>
  <w:num w:numId="16918">
    <w:abstractNumId w:val="16918"/>
  </w:num>
  <w:num w:numId="16919">
    <w:abstractNumId w:val="16919"/>
  </w:num>
  <w:num w:numId="16920">
    <w:abstractNumId w:val="169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84726927" Type="http://schemas.openxmlformats.org/officeDocument/2006/relationships/comments" Target="comments.xml"/><Relationship Id="rId259251900" Type="http://schemas.microsoft.com/office/2011/relationships/commentsExtended" Target="commentsExtended.xml"/><Relationship Id="rId99491689" Type="http://schemas.openxmlformats.org/officeDocument/2006/relationships/image" Target="media/imgrId99491689.jpg"/><Relationship Id="rId7399681b7f8d88509" Type="http://schemas.openxmlformats.org/officeDocument/2006/relationships/hyperlink" Target="https://iservice.lombardini.it/jsp/Template2/manuale.jsp?id=96&amp;parent=1000" TargetMode="External"/><Relationship Id="rId7408681b7f8d88754" Type="http://schemas.openxmlformats.org/officeDocument/2006/relationships/hyperlink" Target="https://iservice.lombardini.it/jsp/Template2/manuale.jsp?id=97&amp;parent=1000" TargetMode="External"/><Relationship Id="rId6444681b7f8d88a94" Type="http://schemas.openxmlformats.org/officeDocument/2006/relationships/hyperlink" Target="https://iservice.lombardini.it/jsp/Template2/manuale.jsp?id=176&amp;parent=1000" TargetMode="External"/><Relationship Id="rId8852681b7f8d88dfa" Type="http://schemas.openxmlformats.org/officeDocument/2006/relationships/hyperlink" Target="https://iservice.lombardini.it/jsp/Template2/manuale.jsp?id=176&amp;parent=1000" TargetMode="External"/><Relationship Id="rId8702681b7f8d8926d" Type="http://schemas.openxmlformats.org/officeDocument/2006/relationships/hyperlink" Target="https://iservice.lombardini.it/jsp/Template2/manuale.jsp?id=176&amp;parent=1000" TargetMode="External"/><Relationship Id="rId2703681b7f8d89438" Type="http://schemas.openxmlformats.org/officeDocument/2006/relationships/hyperlink" Target="https://iservice.lombardini.it/jsp/Template2/manuale.jsp?id=177&amp;parent=1000" TargetMode="External"/><Relationship Id="rId9426681b7f8d895fe" Type="http://schemas.openxmlformats.org/officeDocument/2006/relationships/hyperlink" Target="https://iservice.lombardini.it/jsp/Template2/manuale.jsp?id=178&amp;parent=1000" TargetMode="External"/><Relationship Id="rId5446681b7f8d897be" Type="http://schemas.openxmlformats.org/officeDocument/2006/relationships/hyperlink" Target="https://iservice.lombardini.it/jsp/Template2/manuale.jsp?id=179&amp;parent=1000" TargetMode="External"/><Relationship Id="rId8603681b7f8d89981" Type="http://schemas.openxmlformats.org/officeDocument/2006/relationships/hyperlink" Target="https://iservice.lombardini.it/jsp/Template2/manuale.jsp?id=180&amp;parent=1000" TargetMode="External"/><Relationship Id="rId9952681b7f8d89dd2" Type="http://schemas.openxmlformats.org/officeDocument/2006/relationships/hyperlink" Target="https://iservice.lombardini.it/jsp/Template2/manuale.jsp?id=181&amp;parent=1000" TargetMode="External"/><Relationship Id="rId5814681b7f8d8a0cd" Type="http://schemas.openxmlformats.org/officeDocument/2006/relationships/hyperlink" Target="https://iservice.lombardini.it/jsp/Template2/manuale.jsp?id=182&amp;parent=1000" TargetMode="External"/><Relationship Id="rId1647681b7f8d8a430" Type="http://schemas.openxmlformats.org/officeDocument/2006/relationships/hyperlink" Target="https://iservice.lombardini.it/jsp/Template2/manuale.jsp?id=364&amp;parent=1000" TargetMode="External"/><Relationship Id="rId9863681b7f8d8a86d" Type="http://schemas.openxmlformats.org/officeDocument/2006/relationships/hyperlink" Target="https://iservice.lombardini.it/jsp/Template2/manuale.jsp?id=183&amp;parent=1000" TargetMode="External"/><Relationship Id="rId9577681b7f8d8aa49" Type="http://schemas.openxmlformats.org/officeDocument/2006/relationships/hyperlink" Target="https://iservice.lombardini.it/jsp/Template2/manuale.jsp?id=184&amp;parent=1000" TargetMode="External"/><Relationship Id="rId3907681b7f8d8ac0d" Type="http://schemas.openxmlformats.org/officeDocument/2006/relationships/hyperlink" Target="https://iservice.lombardini.it/jsp/Template2/manuale.jsp?id=185&amp;parent=1000" TargetMode="External"/><Relationship Id="rId4026681b7f8d8ae45" Type="http://schemas.openxmlformats.org/officeDocument/2006/relationships/hyperlink" Target="https://iservice.lombardini.it/jsp/Template2/manuale.jsp?id=821&amp;parent=1000" TargetMode="External"/><Relationship Id="rId7925681b7f8d8b17f" Type="http://schemas.openxmlformats.org/officeDocument/2006/relationships/hyperlink" Target="https://iservice.lombardini.it/jsp/Template4/manuale.jsp?id=2663&amp;parent=1088" TargetMode="External"/><Relationship Id="rId8877681b7f8d8b480" Type="http://schemas.openxmlformats.org/officeDocument/2006/relationships/hyperlink" Target="https://iservice.lombardini.it/jsp/Template4/manuale.jsp?id=2665&amp;parent=1088" TargetMode="External"/><Relationship Id="rId2652681b7f8d8b895" Type="http://schemas.openxmlformats.org/officeDocument/2006/relationships/hyperlink" Target="https://iservice.lombardini.it/jsp/Template4/manuale.jsp?id=2666&amp;parent=1088" TargetMode="External"/><Relationship Id="rId1275681b7f8d8bcc7" Type="http://schemas.openxmlformats.org/officeDocument/2006/relationships/hyperlink" Target="https://iservice.lombardini.it/jsp/Template4/manuale.jsp?id=2667&amp;parent=1088" TargetMode="External"/><Relationship Id="rId2239681b7f8d8c01a" Type="http://schemas.openxmlformats.org/officeDocument/2006/relationships/hyperlink" Target="https://iservice.lombardini.it/jsp/Template4/manuale.jsp?id=2675&amp;parent=1088" TargetMode="External"/><Relationship Id="rId8920681b7f8d8c829" Type="http://schemas.openxmlformats.org/officeDocument/2006/relationships/hyperlink" Target="https://iservice.lombardini.it/jsp/Template2/manuale.jsp?id=822&amp;parent=1000" TargetMode="External"/><Relationship Id="rId3615681b7f8d8cb1f" Type="http://schemas.openxmlformats.org/officeDocument/2006/relationships/hyperlink" Target="https://iservice.lombardini.it/jsp/Template2/manuale.jsp?id=822&amp;parent=1000" TargetMode="External"/><Relationship Id="rId1683681b7f8d9b29e" Type="http://schemas.openxmlformats.org/officeDocument/2006/relationships/hyperlink" Target="https://iservice.lombardini.it/jsp/Template2/manuale.jsp?id=198&amp;parent=1000" TargetMode="External"/><Relationship Id="rId3926681b7f8da4d80" Type="http://schemas.openxmlformats.org/officeDocument/2006/relationships/hyperlink" Target="https://iservice.lombardini.it/jsp/Template2/manuale.jsp?id=152&amp;parent=1000" TargetMode="External"/><Relationship Id="rId2678681b7f8de0d46" Type="http://schemas.openxmlformats.org/officeDocument/2006/relationships/hyperlink" Target="https://iservice.lombardini.it/jsp/Template2/manuale.jsp?id=154&amp;parent=1000" TargetMode="External"/><Relationship Id="rId6544681b7f8e13a2a" Type="http://schemas.openxmlformats.org/officeDocument/2006/relationships/hyperlink" Target="https://iservice.lombardini.it/jsp/Template2/manuale.jsp?id=154&amp;parent=1000" TargetMode="External"/><Relationship Id="rId8015681b7f8e28d0c" Type="http://schemas.openxmlformats.org/officeDocument/2006/relationships/hyperlink" Target="https://iservice.lombardini.it/jsp/Template2/manuale.jsp?id=154&amp;parent=1000" TargetMode="External"/><Relationship Id="rId6276681b7f8e3a3e8" Type="http://schemas.openxmlformats.org/officeDocument/2006/relationships/hyperlink" Target="https://iservice.lombardini.it/jsp/Template2/manuale.jsp?id=155&amp;parent=1000" TargetMode="External"/><Relationship Id="rId1867681b7f8e42f88" Type="http://schemas.openxmlformats.org/officeDocument/2006/relationships/hyperlink" Target="https://iservice.lombardini.it/jsp/Template2/manuale.jsp?id=155&amp;parent=1000" TargetMode="External"/><Relationship Id="rId9169681b7f8e54394" Type="http://schemas.openxmlformats.org/officeDocument/2006/relationships/hyperlink" Target="https://iservice.lombardini.it/jsp/Template2/manuale.jsp?id=155&amp;parent=1000" TargetMode="External"/><Relationship Id="rId8994681b7f8e54a42" Type="http://schemas.openxmlformats.org/officeDocument/2006/relationships/hyperlink" Target="https://iservice.lombardini.it/jsp/Template2/manuale.jsp?id=148&amp;parent=1000" TargetMode="External"/><Relationship Id="rId2733681b7f8e6b61a" Type="http://schemas.openxmlformats.org/officeDocument/2006/relationships/hyperlink" Target="https://iservice.lombardini.it/jsp/Template2/manuale.jsp?id=155&amp;parent=1000" TargetMode="External"/><Relationship Id="rId5929681b7f8eaca19" Type="http://schemas.openxmlformats.org/officeDocument/2006/relationships/hyperlink" Target="https://iservice.lombardini.it/jsp/Template2/manuale.jsp?id=148&amp;parent=1000" TargetMode="External"/><Relationship Id="rId2653681b7f8ecb887" Type="http://schemas.openxmlformats.org/officeDocument/2006/relationships/hyperlink" Target="https://www.youtube.com/embed/Ba8qqxTx6wA?rel=0" TargetMode="External"/><Relationship Id="rId1633681b7f8f5fe82" Type="http://schemas.openxmlformats.org/officeDocument/2006/relationships/hyperlink" Target="https://iservice.lombardini.it/jsp/Template2/manuale.jsp?id=822&amp;parent=1000" TargetMode="External"/><Relationship Id="rId8733681b7f8f60b89" Type="http://schemas.openxmlformats.org/officeDocument/2006/relationships/hyperlink" Target="https://iservice.lombardini.it/jsp/Template2/manuale.jsp?id=822&amp;parent=1000" TargetMode="External"/><Relationship Id="rId6436681b7f8f60d64" Type="http://schemas.openxmlformats.org/officeDocument/2006/relationships/hyperlink" Target="https://iservice.lombardini.it/jsp/Template2/manuale.jsp?id=822&amp;parent=1000" TargetMode="External"/><Relationship Id="rId8498681b7f8f61360" Type="http://schemas.openxmlformats.org/officeDocument/2006/relationships/hyperlink" Target="https://iservice.lombardini.it/jsp/Template2/manuale.jsp?id=822&amp;parent=1000" TargetMode="External"/><Relationship Id="rId4905681b7f8fa5388" Type="http://schemas.openxmlformats.org/officeDocument/2006/relationships/hyperlink" Target="https://iservice.lombardini.it/jsp/Template2/manuale.jsp?id=822&amp;parent=1000" TargetMode="External"/><Relationship Id="rId8172681b7f8fc2b24" Type="http://schemas.openxmlformats.org/officeDocument/2006/relationships/hyperlink" Target="https://iservice.lombardini.it/jsp/Template2/manuale.jsp?id=680&amp;parent=1000" TargetMode="External"/><Relationship Id="rId2143681b7f8fc3691" Type="http://schemas.openxmlformats.org/officeDocument/2006/relationships/hyperlink" Target="https://iservice.lombardini.it/jsp/Template2/manuale.jsp?id=822&amp;parent=1000" TargetMode="External"/><Relationship Id="rId8051681b7f8fdc81e" Type="http://schemas.openxmlformats.org/officeDocument/2006/relationships/hyperlink" Target="https://iservice.lombardini.it/jsp/Template2/manuale.jsp?id=822&amp;parent=1000" TargetMode="External"/><Relationship Id="rId3427681b7f905c6dd" Type="http://schemas.openxmlformats.org/officeDocument/2006/relationships/hyperlink" Target="https://iservice.lombardini.it/jsp/Template2/manuale.jsp?id=146&amp;parent=1000" TargetMode="External"/><Relationship Id="rId9424681b7f905d586" Type="http://schemas.openxmlformats.org/officeDocument/2006/relationships/hyperlink" Target="https://iservice.lombardini.it/jsp/Template2/manuale.jsp?id=822&amp;parent=1000" TargetMode="External"/><Relationship Id="rId9842681b7f905debc" Type="http://schemas.openxmlformats.org/officeDocument/2006/relationships/hyperlink" Target="https://iservice.lombardini.it/jsp/Template2/manuale.jsp?id=822&amp;parent=1000" TargetMode="External"/><Relationship Id="rId2137681b7f905e366" Type="http://schemas.openxmlformats.org/officeDocument/2006/relationships/hyperlink" Target="https://iservice.lombardini.it/jsp/Template2/manuale.jsp?id=822&amp;parent=1000" TargetMode="External"/><Relationship Id="rId2307681b7f905ef16" Type="http://schemas.openxmlformats.org/officeDocument/2006/relationships/hyperlink" Target="https://iservice.lombardini.it/jsp/Template2/manuale.jsp?id=822&amp;parent=1000" TargetMode="External"/><Relationship Id="rId2001681b7f905f3c6" Type="http://schemas.openxmlformats.org/officeDocument/2006/relationships/hyperlink" Target="https://iservice.lombardini.it/jsp/Template2/manuale.jsp?id=822&amp;parent=1000" TargetMode="External"/><Relationship Id="rId1632681b7f907866f" Type="http://schemas.openxmlformats.org/officeDocument/2006/relationships/hyperlink" Target="https://iservice.lombardini.it/jsp/Template2/manuale.jsp?id=822&amp;parent=1000" TargetMode="External"/><Relationship Id="rId9809681b7f91699d2" Type="http://schemas.openxmlformats.org/officeDocument/2006/relationships/hyperlink" Target="https://iservice.lombardini.it/jsp/Template2/manuale.jsp?id=822&amp;parent=1000" TargetMode="External"/><Relationship Id="rId3696681b7f9169c10" Type="http://schemas.openxmlformats.org/officeDocument/2006/relationships/hyperlink" Target="https://iservice.lombardini.it/jsp/Template2/manuale.jsp?id=822&amp;parent=1000" TargetMode="External"/><Relationship Id="rId4149681b7f916a606" Type="http://schemas.openxmlformats.org/officeDocument/2006/relationships/hyperlink" Target="https://iservice.lombardini.it/jsp/Template2/manuale.jsp?id=822&amp;parent=1000" TargetMode="External"/><Relationship Id="rId7154681b7f916adb5" Type="http://schemas.openxmlformats.org/officeDocument/2006/relationships/hyperlink" Target="https://iservice.lombardini.it/jsp/Template2/manuale.jsp?id=822&amp;parent=1000" TargetMode="External"/><Relationship Id="rId7829681b7f918cd4e" Type="http://schemas.openxmlformats.org/officeDocument/2006/relationships/hyperlink" Target="https://iservice.lombardini.it/jsp/Template2/manuale.jsp?id=822&amp;parent=1000" TargetMode="External"/><Relationship Id="rId3268681b7f918e01e" Type="http://schemas.openxmlformats.org/officeDocument/2006/relationships/hyperlink" Target="https://iservice.lombardini.it/jsp/Template2/manuale.jsp?id=133&amp;parent=1000" TargetMode="External"/><Relationship Id="rId9548681b7f91ba943" Type="http://schemas.openxmlformats.org/officeDocument/2006/relationships/hyperlink" Target="https://iservice.lombardini.it/jsp/Template2/manuale.jsp?id=143&amp;parent=1000" TargetMode="External"/><Relationship Id="rId9888681b7f91bacdc" Type="http://schemas.openxmlformats.org/officeDocument/2006/relationships/hyperlink" Target="https://iservice.lombardini.it/jsp/Template2/manuale.jsp?id=822&amp;parent=1000" TargetMode="External"/><Relationship Id="rId9195681b7f9229b87" Type="http://schemas.openxmlformats.org/officeDocument/2006/relationships/hyperlink" Target="https://iservice.lombardini.it/jsp/Template2/manuale.jsp?id=97&amp;parent=1000" TargetMode="External"/><Relationship Id="rId1509681b7f923c886" Type="http://schemas.openxmlformats.org/officeDocument/2006/relationships/hyperlink" Target="https://iservice.lombardini.it/jsp/Template2/manuale.jsp?id=822&amp;parent=1000" TargetMode="External"/><Relationship Id="rId4015681b7f923df9c" Type="http://schemas.openxmlformats.org/officeDocument/2006/relationships/hyperlink" Target="https://iservice.lombardini.it/jsp/Template2/manuale.jsp?id=822&amp;parent=1000" TargetMode="External"/><Relationship Id="rId9607681b7f923e81f" Type="http://schemas.openxmlformats.org/officeDocument/2006/relationships/hyperlink" Target="https://iservice.lombardini.it/jsp/Template2/manuale.jsp?id=822&amp;parent=1000" TargetMode="External"/><Relationship Id="rId7361681b7f9254c6c" Type="http://schemas.openxmlformats.org/officeDocument/2006/relationships/hyperlink" Target="https://iservice.lombardini.it/jsp/Template2/manuale.jsp?id=822&amp;parent=1000" TargetMode="External"/><Relationship Id="rId2833681b7f92a5cd9" Type="http://schemas.openxmlformats.org/officeDocument/2006/relationships/hyperlink" Target="https://iservice.lombardini.it/jsp/Template2/manuale.jsp?id=132&amp;parent=1000" TargetMode="External"/><Relationship Id="rId8429681b7f92b812c" Type="http://schemas.openxmlformats.org/officeDocument/2006/relationships/hyperlink" Target="https://iservice.lombardini.it/jsp/Template2/manuale.jsp?id=157&amp;parent=1000" TargetMode="External"/><Relationship Id="rId3506681b7f92b9665" Type="http://schemas.openxmlformats.org/officeDocument/2006/relationships/hyperlink" Target="https://iservice.lombardini.it/jsp/Template2/manuale.jsp?id=104&amp;parent=1000" TargetMode="External"/><Relationship Id="rId6470681b7f92d0c47" Type="http://schemas.openxmlformats.org/officeDocument/2006/relationships/hyperlink" Target="https://iservice.lombardini.it/jsp/Template2/manuale.jsp?id=822&amp;parent=1000" TargetMode="External"/><Relationship Id="rId7361681b7f92f3900" Type="http://schemas.openxmlformats.org/officeDocument/2006/relationships/hyperlink" Target="https://iservice.lombardini.it/jsp/Template2/manuale.jsp?id=822&amp;parent=1000" TargetMode="External"/><Relationship Id="rId3019681b7f93166cf" Type="http://schemas.openxmlformats.org/officeDocument/2006/relationships/hyperlink" Target="https://iservice.lombardini.it/jsp/Template2/manuale.jsp?id=128&amp;parent=1000" TargetMode="External"/><Relationship Id="rId5207681b7f93182e9" Type="http://schemas.openxmlformats.org/officeDocument/2006/relationships/hyperlink" Target="https://iservice.lombardini.it/jsp/Template2/manuale.jsp?id=822&amp;parent=1000" TargetMode="External"/><Relationship Id="rId7487681b7f934f956" Type="http://schemas.openxmlformats.org/officeDocument/2006/relationships/hyperlink" Target="https://iservice.lombardini.it/jsp/Template2/manuale.jsp?id=822&amp;parent=1000" TargetMode="External"/><Relationship Id="rId9113681b7f93626b3" Type="http://schemas.openxmlformats.org/officeDocument/2006/relationships/hyperlink" Target="https://iservice.lombardini.it/jsp/Template2/manuale.jsp?id=113&amp;parent=1000" TargetMode="External"/><Relationship Id="rId6146681b7f937983e" Type="http://schemas.openxmlformats.org/officeDocument/2006/relationships/hyperlink" Target="https://iservice.lombardini.it/jsp/Template2/manuale.jsp?id=113&amp;parent=1000" TargetMode="External"/><Relationship Id="rId6110681b7f939b8a7" Type="http://schemas.openxmlformats.org/officeDocument/2006/relationships/hyperlink" Target="https://iservice.lombardini.it/jsp/Template2/manuale.jsp?id=822&amp;parent=1000" TargetMode="External"/><Relationship Id="rId9639681b7f93bd6b8" Type="http://schemas.openxmlformats.org/officeDocument/2006/relationships/hyperlink" Target="https://iservice.lombardini.it/jsp/Template2/manuale.jsp?id=822&amp;parent=1000" TargetMode="External"/><Relationship Id="rId3127681b7f93d26ea" Type="http://schemas.openxmlformats.org/officeDocument/2006/relationships/hyperlink" Target="https://iservice.lombardini.it/jsp/Template2/manuale.jsp?id=822&amp;parent=1000" TargetMode="External"/><Relationship Id="rId3254681b7f93d33af" Type="http://schemas.openxmlformats.org/officeDocument/2006/relationships/hyperlink" Target="https://iservice.lombardini.it/jsp/Template2/manuale.jsp?id=822&amp;parent=1000" TargetMode="External"/><Relationship Id="rId3730681b7f94309af" Type="http://schemas.openxmlformats.org/officeDocument/2006/relationships/hyperlink" Target="https://iservice.lombardini.it/jsp/Template2/manuale.jsp?id=822&amp;parent=1000" TargetMode="External"/><Relationship Id="rId2297681b7f943b4f3" Type="http://schemas.openxmlformats.org/officeDocument/2006/relationships/hyperlink" Target="https://iservice.lombardini.it/jsp/Template2/manuale.jsp?id=822&amp;parent=1000" TargetMode="External"/><Relationship Id="rId3578681b7f949ec7a" Type="http://schemas.openxmlformats.org/officeDocument/2006/relationships/hyperlink" Target="https://iservice.lombardini.it/jsp/Template2/manuale.jsp?id=822&amp;parent=1000" TargetMode="External"/><Relationship Id="rId9986681b7f94a9d66" Type="http://schemas.openxmlformats.org/officeDocument/2006/relationships/hyperlink" Target="https://iservice.lombardini.it/jsp/Template2/manuale.jsp?id=822&amp;parent=1000" TargetMode="External"/><Relationship Id="rId1782681b7f94b4e39" Type="http://schemas.openxmlformats.org/officeDocument/2006/relationships/hyperlink" Target="https://iservice.lombardini.it/jsp/Template2/manuale.jsp?id=822&amp;parent=1000" TargetMode="External"/><Relationship Id="rId8582681b7f94b620a" Type="http://schemas.openxmlformats.org/officeDocument/2006/relationships/hyperlink" Target="https://iservice.lombardini.it/jsp/Template2/manuale.jsp?id=822&amp;parent=1000" TargetMode="External"/><Relationship Id="rId6546681b7f8d952de" Type="http://schemas.openxmlformats.org/officeDocument/2006/relationships/image" Target="media/imgrId6546681b7f8d952de.jpg"/><Relationship Id="rId6105681b7f8d9aae0" Type="http://schemas.openxmlformats.org/officeDocument/2006/relationships/image" Target="media/imgrId6105681b7f8d9aae0.jpg"/><Relationship Id="rId7258681b7f8da4573" Type="http://schemas.openxmlformats.org/officeDocument/2006/relationships/image" Target="media/imgrId7258681b7f8da4573.jpg"/><Relationship Id="rId1423681b7f8dac408" Type="http://schemas.openxmlformats.org/officeDocument/2006/relationships/image" Target="media/imgrId1423681b7f8dac408.jpg"/><Relationship Id="rId7830681b7f8db5701" Type="http://schemas.openxmlformats.org/officeDocument/2006/relationships/image" Target="media/imgrId7830681b7f8db5701.jpg"/><Relationship Id="rId2356681b7f8dbcaa7" Type="http://schemas.openxmlformats.org/officeDocument/2006/relationships/image" Target="media/imgrId2356681b7f8dbcaa7.jpg"/><Relationship Id="rId8252681b7f8dc4401" Type="http://schemas.openxmlformats.org/officeDocument/2006/relationships/image" Target="media/imgrId8252681b7f8dc4401.jpg"/><Relationship Id="rId5920681b7f8dcfb67" Type="http://schemas.openxmlformats.org/officeDocument/2006/relationships/image" Target="media/imgrId5920681b7f8dcfb67.jpg"/><Relationship Id="rId8057681b7f8ddb2e8" Type="http://schemas.openxmlformats.org/officeDocument/2006/relationships/image" Target="media/imgrId8057681b7f8ddb2e8.jpg"/><Relationship Id="rId6588681b7f8de056e" Type="http://schemas.openxmlformats.org/officeDocument/2006/relationships/image" Target="media/imgrId6588681b7f8de056e.jpg"/><Relationship Id="rId1429681b7f8deac08" Type="http://schemas.openxmlformats.org/officeDocument/2006/relationships/image" Target="media/imgrId1429681b7f8deac08.jpg"/><Relationship Id="rId4291681b7f8e024f1" Type="http://schemas.openxmlformats.org/officeDocument/2006/relationships/image" Target="media/imgrId4291681b7f8e024f1.jpg"/><Relationship Id="rId3276681b7f8e0b820" Type="http://schemas.openxmlformats.org/officeDocument/2006/relationships/image" Target="media/imgrId3276681b7f8e0b820.jpg"/><Relationship Id="rId4198681b7f8e11165" Type="http://schemas.openxmlformats.org/officeDocument/2006/relationships/image" Target="media/imgrId4198681b7f8e11165.jpg"/><Relationship Id="rId9856681b7f8e1ff7b" Type="http://schemas.openxmlformats.org/officeDocument/2006/relationships/image" Target="media/imgrId9856681b7f8e1ff7b.jpg"/><Relationship Id="rId6702681b7f8e266e4" Type="http://schemas.openxmlformats.org/officeDocument/2006/relationships/image" Target="media/imgrId6702681b7f8e266e4.jpg"/><Relationship Id="rId2061681b7f8e39c43" Type="http://schemas.openxmlformats.org/officeDocument/2006/relationships/image" Target="media/imgrId2061681b7f8e39c43.jpg"/><Relationship Id="rId4821681b7f8e429dd" Type="http://schemas.openxmlformats.org/officeDocument/2006/relationships/image" Target="media/imgrId4821681b7f8e429dd.jpg"/><Relationship Id="rId7176681b7f8e4e1ab" Type="http://schemas.openxmlformats.org/officeDocument/2006/relationships/image" Target="media/imgrId7176681b7f8e4e1ab.png"/><Relationship Id="rId2027681b7f8e53ab1" Type="http://schemas.openxmlformats.org/officeDocument/2006/relationships/image" Target="media/imgrId2027681b7f8e53ab1.jpg"/><Relationship Id="rId5721681b7f8e5d0cb" Type="http://schemas.openxmlformats.org/officeDocument/2006/relationships/image" Target="media/imgrId5721681b7f8e5d0cb.jpg"/><Relationship Id="rId4258681b7f8e634a1" Type="http://schemas.openxmlformats.org/officeDocument/2006/relationships/image" Target="media/imgrId4258681b7f8e634a1.jpg"/><Relationship Id="rId1718681b7f8e6adb0" Type="http://schemas.openxmlformats.org/officeDocument/2006/relationships/image" Target="media/imgrId1718681b7f8e6adb0.jpg"/><Relationship Id="rId4082681b7f8e72565" Type="http://schemas.openxmlformats.org/officeDocument/2006/relationships/image" Target="media/imgrId4082681b7f8e72565.jpg"/><Relationship Id="rId8127681b7f8e79cde" Type="http://schemas.openxmlformats.org/officeDocument/2006/relationships/image" Target="media/imgrId8127681b7f8e79cde.jpg"/><Relationship Id="rId1579681b7f8e82006" Type="http://schemas.openxmlformats.org/officeDocument/2006/relationships/image" Target="media/imgrId1579681b7f8e82006.jpg"/><Relationship Id="rId7462681b7f8e8b053" Type="http://schemas.openxmlformats.org/officeDocument/2006/relationships/image" Target="media/imgrId7462681b7f8e8b053.jpg"/><Relationship Id="rId2856681b7f8e9246d" Type="http://schemas.openxmlformats.org/officeDocument/2006/relationships/image" Target="media/imgrId2856681b7f8e9246d.jpg"/><Relationship Id="rId8637681b7f8e9783e" Type="http://schemas.openxmlformats.org/officeDocument/2006/relationships/image" Target="media/imgrId8637681b7f8e9783e.jpg"/><Relationship Id="rId6791681b7f8ea1c26" Type="http://schemas.openxmlformats.org/officeDocument/2006/relationships/image" Target="media/imgrId6791681b7f8ea1c26.jpg"/><Relationship Id="rId7582681b7f8eab866" Type="http://schemas.openxmlformats.org/officeDocument/2006/relationships/image" Target="media/imgrId7582681b7f8eab866.jpg"/><Relationship Id="rId6831681b7f8eb1ecb" Type="http://schemas.openxmlformats.org/officeDocument/2006/relationships/image" Target="media/imgrId6831681b7f8eb1ecb.jpg"/><Relationship Id="rId6003681b7f8ebad7d" Type="http://schemas.openxmlformats.org/officeDocument/2006/relationships/image" Target="media/imgrId6003681b7f8ebad7d.jpg"/><Relationship Id="rId8450681b7f8ec4677" Type="http://schemas.openxmlformats.org/officeDocument/2006/relationships/image" Target="media/imgrId8450681b7f8ec4677.jpg"/><Relationship Id="rId8676681b7f8ecb1bb" Type="http://schemas.openxmlformats.org/officeDocument/2006/relationships/image" Target="media/imgrId8676681b7f8ecb1bb.jpg"/><Relationship Id="rId5927681b7f8ed0a8d" Type="http://schemas.openxmlformats.org/officeDocument/2006/relationships/image" Target="media/imgrId5927681b7f8ed0a8d.jpg"/><Relationship Id="rId6368681b7f8eda8d1" Type="http://schemas.openxmlformats.org/officeDocument/2006/relationships/image" Target="media/imgrId6368681b7f8eda8d1.jpg"/><Relationship Id="rId2401681b7f8ee1cfe" Type="http://schemas.openxmlformats.org/officeDocument/2006/relationships/image" Target="media/imgrId2401681b7f8ee1cfe.jpg"/><Relationship Id="rId6688681b7f8ee8c77" Type="http://schemas.openxmlformats.org/officeDocument/2006/relationships/image" Target="media/imgrId6688681b7f8ee8c77.jpg"/><Relationship Id="rId7229681b7f8ef0e54" Type="http://schemas.openxmlformats.org/officeDocument/2006/relationships/image" Target="media/imgrId7229681b7f8ef0e54.jpg"/><Relationship Id="rId2637681b7f8f09081" Type="http://schemas.openxmlformats.org/officeDocument/2006/relationships/image" Target="media/imgrId2637681b7f8f09081.jpg"/><Relationship Id="rId9664681b7f8f0f401" Type="http://schemas.openxmlformats.org/officeDocument/2006/relationships/image" Target="media/imgrId9664681b7f8f0f401.jpg"/><Relationship Id="rId8631681b7f8f19f7c" Type="http://schemas.openxmlformats.org/officeDocument/2006/relationships/image" Target="media/imgrId8631681b7f8f19f7c.jpg"/><Relationship Id="rId9919681b7f8f26067" Type="http://schemas.openxmlformats.org/officeDocument/2006/relationships/image" Target="media/imgrId9919681b7f8f26067.jpg"/><Relationship Id="rId7926681b7f8f2cd7e" Type="http://schemas.openxmlformats.org/officeDocument/2006/relationships/image" Target="media/imgrId7926681b7f8f2cd7e.jpg"/><Relationship Id="rId9494681b7f8f3a3aa" Type="http://schemas.openxmlformats.org/officeDocument/2006/relationships/image" Target="media/imgrId9494681b7f8f3a3aa.jpg"/><Relationship Id="rId3644681b7f8f41830" Type="http://schemas.openxmlformats.org/officeDocument/2006/relationships/image" Target="media/imgrId3644681b7f8f41830.jpg"/><Relationship Id="rId2836681b7f8f4907a" Type="http://schemas.openxmlformats.org/officeDocument/2006/relationships/image" Target="media/imgrId2836681b7f8f4907a.jpg"/><Relationship Id="rId4241681b7f8f50706" Type="http://schemas.openxmlformats.org/officeDocument/2006/relationships/image" Target="media/imgrId4241681b7f8f50706.jpg"/><Relationship Id="rId2838681b7f8f58161" Type="http://schemas.openxmlformats.org/officeDocument/2006/relationships/image" Target="media/imgrId2838681b7f8f58161.jpg"/><Relationship Id="rId3921681b7f8f5f34e" Type="http://schemas.openxmlformats.org/officeDocument/2006/relationships/image" Target="media/imgrId3921681b7f8f5f34e.jpg"/><Relationship Id="rId4028681b7f8f682e8" Type="http://schemas.openxmlformats.org/officeDocument/2006/relationships/image" Target="media/imgrId4028681b7f8f682e8.jpg"/><Relationship Id="rId4043681b7f8f7270e" Type="http://schemas.openxmlformats.org/officeDocument/2006/relationships/image" Target="media/imgrId4043681b7f8f7270e.jpg"/><Relationship Id="rId3124681b7f8f79f3b" Type="http://schemas.openxmlformats.org/officeDocument/2006/relationships/image" Target="media/imgrId3124681b7f8f79f3b.jpg"/><Relationship Id="rId2143681b7f8f83b95" Type="http://schemas.openxmlformats.org/officeDocument/2006/relationships/image" Target="media/imgrId2143681b7f8f83b95.jpg"/><Relationship Id="rId1339681b7f8f8a830" Type="http://schemas.openxmlformats.org/officeDocument/2006/relationships/image" Target="media/imgrId1339681b7f8f8a830.jpg"/><Relationship Id="rId3699681b7f8f93786" Type="http://schemas.openxmlformats.org/officeDocument/2006/relationships/image" Target="media/imgrId3699681b7f8f93786.jpg"/><Relationship Id="rId2896681b7f8f9a9a1" Type="http://schemas.openxmlformats.org/officeDocument/2006/relationships/image" Target="media/imgrId2896681b7f8f9a9a1.jpg"/><Relationship Id="rId2755681b7f8fa1a1b" Type="http://schemas.openxmlformats.org/officeDocument/2006/relationships/image" Target="media/imgrId2755681b7f8fa1a1b.jpg"/><Relationship Id="rId7989681b7f8fada37" Type="http://schemas.openxmlformats.org/officeDocument/2006/relationships/image" Target="media/imgrId7989681b7f8fada37.jpg"/><Relationship Id="rId4420681b7f8fb52f5" Type="http://schemas.openxmlformats.org/officeDocument/2006/relationships/image" Target="media/imgrId4420681b7f8fb52f5.jpg"/><Relationship Id="rId5960681b7f8fbcb0b" Type="http://schemas.openxmlformats.org/officeDocument/2006/relationships/image" Target="media/imgrId5960681b7f8fbcb0b.jpg"/><Relationship Id="rId9512681b7f8fc23a3" Type="http://schemas.openxmlformats.org/officeDocument/2006/relationships/image" Target="media/imgrId9512681b7f8fc23a3.jpg"/><Relationship Id="rId1428681b7f8fcbc3f" Type="http://schemas.openxmlformats.org/officeDocument/2006/relationships/image" Target="media/imgrId1428681b7f8fcbc3f.jpg"/><Relationship Id="rId4488681b7f8fd0fea" Type="http://schemas.openxmlformats.org/officeDocument/2006/relationships/image" Target="media/imgrId4488681b7f8fd0fea.gif"/><Relationship Id="rId1356681b7f8fdb3b8" Type="http://schemas.openxmlformats.org/officeDocument/2006/relationships/image" Target="media/imgrId1356681b7f8fdb3b8.jpg"/><Relationship Id="rId7266681b7f9053b25" Type="http://schemas.openxmlformats.org/officeDocument/2006/relationships/image" Target="media/imgrId7266681b7f9053b25.jpg"/><Relationship Id="rId6392681b7f905bc65" Type="http://schemas.openxmlformats.org/officeDocument/2006/relationships/image" Target="media/imgrId6392681b7f905bc65.jpg"/><Relationship Id="rId7133681b7f9067463" Type="http://schemas.openxmlformats.org/officeDocument/2006/relationships/image" Target="media/imgrId7133681b7f9067463.jpg"/><Relationship Id="rId5121681b7f906e0c5" Type="http://schemas.openxmlformats.org/officeDocument/2006/relationships/image" Target="media/imgrId5121681b7f906e0c5.jpg"/><Relationship Id="rId7658681b7f907713d" Type="http://schemas.openxmlformats.org/officeDocument/2006/relationships/image" Target="media/imgrId7658681b7f907713d.jpg"/><Relationship Id="rId7778681b7f907efce" Type="http://schemas.openxmlformats.org/officeDocument/2006/relationships/image" Target="media/imgrId7778681b7f907efce.jpg"/><Relationship Id="rId1315681b7f9084aaf" Type="http://schemas.openxmlformats.org/officeDocument/2006/relationships/image" Target="media/imgrId1315681b7f9084aaf.jpg"/><Relationship Id="rId5822681b7f908a45c" Type="http://schemas.openxmlformats.org/officeDocument/2006/relationships/image" Target="media/imgrId5822681b7f908a45c.jpg"/><Relationship Id="rId4241681b7f90932ca" Type="http://schemas.openxmlformats.org/officeDocument/2006/relationships/image" Target="media/imgrId4241681b7f90932ca.jpg"/><Relationship Id="rId5578681b7f909a8cc" Type="http://schemas.openxmlformats.org/officeDocument/2006/relationships/image" Target="media/imgrId5578681b7f909a8cc.jpg"/><Relationship Id="rId6574681b7f90a9392" Type="http://schemas.openxmlformats.org/officeDocument/2006/relationships/image" Target="media/imgrId6574681b7f90a9392.jpg"/><Relationship Id="rId1361681b7f90d360d" Type="http://schemas.openxmlformats.org/officeDocument/2006/relationships/image" Target="media/imgrId1361681b7f90d360d.jpg"/><Relationship Id="rId6973681b7f90d92a4" Type="http://schemas.openxmlformats.org/officeDocument/2006/relationships/image" Target="media/imgrId6973681b7f90d92a4.jpg"/><Relationship Id="rId5169681b7f90e08fa" Type="http://schemas.openxmlformats.org/officeDocument/2006/relationships/image" Target="media/imgrId5169681b7f90e08fa.jpg"/><Relationship Id="rId8942681b7f90e7e36" Type="http://schemas.openxmlformats.org/officeDocument/2006/relationships/image" Target="media/imgrId8942681b7f90e7e36.jpg"/><Relationship Id="rId2248681b7f90f29a9" Type="http://schemas.openxmlformats.org/officeDocument/2006/relationships/image" Target="media/imgrId2248681b7f90f29a9.jpg"/><Relationship Id="rId1468681b7f910a773" Type="http://schemas.openxmlformats.org/officeDocument/2006/relationships/image" Target="media/imgrId1468681b7f910a773.jpg"/><Relationship Id="rId7592681b7f91116e7" Type="http://schemas.openxmlformats.org/officeDocument/2006/relationships/image" Target="media/imgrId7592681b7f91116e7.jpg"/><Relationship Id="rId9645681b7f9118f92" Type="http://schemas.openxmlformats.org/officeDocument/2006/relationships/image" Target="media/imgrId9645681b7f9118f92.jpg"/><Relationship Id="rId2544681b7f9122977" Type="http://schemas.openxmlformats.org/officeDocument/2006/relationships/image" Target="media/imgrId2544681b7f9122977.jpg"/><Relationship Id="rId5873681b7f912789b" Type="http://schemas.openxmlformats.org/officeDocument/2006/relationships/image" Target="media/imgrId5873681b7f912789b.jpg"/><Relationship Id="rId2853681b7f91315ec" Type="http://schemas.openxmlformats.org/officeDocument/2006/relationships/image" Target="media/imgrId2853681b7f91315ec.jpg"/><Relationship Id="rId5323681b7f913c15c" Type="http://schemas.openxmlformats.org/officeDocument/2006/relationships/image" Target="media/imgrId5323681b7f913c15c.jpg"/><Relationship Id="rId6379681b7f91436b6" Type="http://schemas.openxmlformats.org/officeDocument/2006/relationships/image" Target="media/imgrId6379681b7f91436b6.jpg"/><Relationship Id="rId8440681b7f914cdde" Type="http://schemas.openxmlformats.org/officeDocument/2006/relationships/image" Target="media/imgrId8440681b7f914cdde.jpg"/><Relationship Id="rId8083681b7f9155236" Type="http://schemas.openxmlformats.org/officeDocument/2006/relationships/image" Target="media/imgrId8083681b7f9155236.jpg"/><Relationship Id="rId9402681b7f915c540" Type="http://schemas.openxmlformats.org/officeDocument/2006/relationships/image" Target="media/imgrId9402681b7f915c540.jpg"/><Relationship Id="rId9977681b7f9162ed7" Type="http://schemas.openxmlformats.org/officeDocument/2006/relationships/image" Target="media/imgrId9977681b7f9162ed7.jpg"/><Relationship Id="rId6274681b7f9168c11" Type="http://schemas.openxmlformats.org/officeDocument/2006/relationships/image" Target="media/imgrId6274681b7f9168c11.jpg"/><Relationship Id="rId1189681b7f91729ab" Type="http://schemas.openxmlformats.org/officeDocument/2006/relationships/image" Target="media/imgrId1189681b7f91729ab.jpg"/><Relationship Id="rId1732681b7f917a4b9" Type="http://schemas.openxmlformats.org/officeDocument/2006/relationships/image" Target="media/imgrId1732681b7f917a4b9.jpg"/><Relationship Id="rId1513681b7f9182624" Type="http://schemas.openxmlformats.org/officeDocument/2006/relationships/image" Target="media/imgrId1513681b7f9182624.jpg"/><Relationship Id="rId4508681b7f918c544" Type="http://schemas.openxmlformats.org/officeDocument/2006/relationships/image" Target="media/imgrId4508681b7f918c544.jpg"/><Relationship Id="rId2076681b7f91958c2" Type="http://schemas.openxmlformats.org/officeDocument/2006/relationships/image" Target="media/imgrId2076681b7f91958c2.jpg"/><Relationship Id="rId4698681b7f919d879" Type="http://schemas.openxmlformats.org/officeDocument/2006/relationships/image" Target="media/imgrId4698681b7f919d879.jpg"/><Relationship Id="rId8264681b7f91a905c" Type="http://schemas.openxmlformats.org/officeDocument/2006/relationships/image" Target="media/imgrId8264681b7f91a905c.jpg"/><Relationship Id="rId3786681b7f91b4250" Type="http://schemas.openxmlformats.org/officeDocument/2006/relationships/image" Target="media/imgrId3786681b7f91b4250.jpg"/><Relationship Id="rId2637681b7f91b9ce2" Type="http://schemas.openxmlformats.org/officeDocument/2006/relationships/image" Target="media/imgrId2637681b7f91b9ce2.jpg"/><Relationship Id="rId6040681b7f91c4570" Type="http://schemas.openxmlformats.org/officeDocument/2006/relationships/image" Target="media/imgrId6040681b7f91c4570.jpg"/><Relationship Id="rId4662681b7f91cc924" Type="http://schemas.openxmlformats.org/officeDocument/2006/relationships/image" Target="media/imgrId4662681b7f91cc924.jpg"/><Relationship Id="rId2272681b7f91d3cb3" Type="http://schemas.openxmlformats.org/officeDocument/2006/relationships/image" Target="media/imgrId2272681b7f91d3cb3.jpg"/><Relationship Id="rId8720681b7f91dc7ca" Type="http://schemas.openxmlformats.org/officeDocument/2006/relationships/image" Target="media/imgrId8720681b7f91dc7ca.jpg"/><Relationship Id="rId1433681b7f91e7be4" Type="http://schemas.openxmlformats.org/officeDocument/2006/relationships/image" Target="media/imgrId1433681b7f91e7be4.jpg"/><Relationship Id="rId3742681b7f91f0059" Type="http://schemas.openxmlformats.org/officeDocument/2006/relationships/image" Target="media/imgrId3742681b7f91f0059.jpg"/><Relationship Id="rId7589681b7f92043bf" Type="http://schemas.openxmlformats.org/officeDocument/2006/relationships/image" Target="media/imgrId7589681b7f92043bf.jpg"/><Relationship Id="rId5962681b7f920d77c" Type="http://schemas.openxmlformats.org/officeDocument/2006/relationships/image" Target="media/imgrId5962681b7f920d77c.jpg"/><Relationship Id="rId4808681b7f921803d" Type="http://schemas.openxmlformats.org/officeDocument/2006/relationships/image" Target="media/imgrId4808681b7f921803d.jpg"/><Relationship Id="rId3623681b7f9223231" Type="http://schemas.openxmlformats.org/officeDocument/2006/relationships/image" Target="media/imgrId3623681b7f9223231.jpg"/><Relationship Id="rId1513681b7f9229309" Type="http://schemas.openxmlformats.org/officeDocument/2006/relationships/image" Target="media/imgrId1513681b7f9229309.jpg"/><Relationship Id="rId9168681b7f92329d1" Type="http://schemas.openxmlformats.org/officeDocument/2006/relationships/image" Target="media/imgrId9168681b7f92329d1.jpg"/><Relationship Id="rId9102681b7f923bafb" Type="http://schemas.openxmlformats.org/officeDocument/2006/relationships/image" Target="media/imgrId9102681b7f923bafb.jpg"/><Relationship Id="rId2641681b7f9245a51" Type="http://schemas.openxmlformats.org/officeDocument/2006/relationships/image" Target="media/imgrId2641681b7f9245a51.jpg"/><Relationship Id="rId9273681b7f924cbe5" Type="http://schemas.openxmlformats.org/officeDocument/2006/relationships/image" Target="media/imgrId9273681b7f924cbe5.jpg"/><Relationship Id="rId4501681b7f9252cdd" Type="http://schemas.openxmlformats.org/officeDocument/2006/relationships/image" Target="media/imgrId4501681b7f9252cdd.jpg"/><Relationship Id="rId5764681b7f925c0d1" Type="http://schemas.openxmlformats.org/officeDocument/2006/relationships/image" Target="media/imgrId5764681b7f925c0d1.jpg"/><Relationship Id="rId3706681b7f9263fb9" Type="http://schemas.openxmlformats.org/officeDocument/2006/relationships/image" Target="media/imgrId3706681b7f9263fb9.jpg"/><Relationship Id="rId2400681b7f9269d1b" Type="http://schemas.openxmlformats.org/officeDocument/2006/relationships/image" Target="media/imgrId2400681b7f9269d1b.jpg"/><Relationship Id="rId8436681b7f9272fbe" Type="http://schemas.openxmlformats.org/officeDocument/2006/relationships/image" Target="media/imgrId8436681b7f9272fbe.jpg"/><Relationship Id="rId3282681b7f927c8e1" Type="http://schemas.openxmlformats.org/officeDocument/2006/relationships/image" Target="media/imgrId3282681b7f927c8e1.jpg"/><Relationship Id="rId3387681b7f9285159" Type="http://schemas.openxmlformats.org/officeDocument/2006/relationships/image" Target="media/imgrId3387681b7f9285159.jpg"/><Relationship Id="rId3634681b7f928d732" Type="http://schemas.openxmlformats.org/officeDocument/2006/relationships/image" Target="media/imgrId3634681b7f928d732.jpg"/><Relationship Id="rId5186681b7f9296e60" Type="http://schemas.openxmlformats.org/officeDocument/2006/relationships/image" Target="media/imgrId5186681b7f9296e60.jpg"/><Relationship Id="rId8796681b7f929d030" Type="http://schemas.openxmlformats.org/officeDocument/2006/relationships/image" Target="media/imgrId8796681b7f929d030.jpg"/><Relationship Id="rId5303681b7f92a557c" Type="http://schemas.openxmlformats.org/officeDocument/2006/relationships/image" Target="media/imgrId5303681b7f92a557c.jpg"/><Relationship Id="rId2125681b7f92adfb4" Type="http://schemas.openxmlformats.org/officeDocument/2006/relationships/image" Target="media/imgrId2125681b7f92adfb4.jpg"/><Relationship Id="rId3820681b7f92b76f3" Type="http://schemas.openxmlformats.org/officeDocument/2006/relationships/image" Target="media/imgrId3820681b7f92b76f3.jpg"/><Relationship Id="rId6182681b7f92c24b9" Type="http://schemas.openxmlformats.org/officeDocument/2006/relationships/image" Target="media/imgrId6182681b7f92c24b9.jpg"/><Relationship Id="rId6043681b7f92ca89e" Type="http://schemas.openxmlformats.org/officeDocument/2006/relationships/image" Target="media/imgrId6043681b7f92ca89e.jpg"/><Relationship Id="rId4590681b7f92d0307" Type="http://schemas.openxmlformats.org/officeDocument/2006/relationships/image" Target="media/imgrId4590681b7f92d0307.jpg"/><Relationship Id="rId4546681b7f92dddc6" Type="http://schemas.openxmlformats.org/officeDocument/2006/relationships/image" Target="media/imgrId4546681b7f92dddc6.jpg"/><Relationship Id="rId1497681b7f92e5cbf" Type="http://schemas.openxmlformats.org/officeDocument/2006/relationships/image" Target="media/imgrId1497681b7f92e5cbf.jpg"/><Relationship Id="rId7049681b7f92ecff6" Type="http://schemas.openxmlformats.org/officeDocument/2006/relationships/image" Target="media/imgrId7049681b7f92ecff6.jpg"/><Relationship Id="rId5947681b7f92f21a3" Type="http://schemas.openxmlformats.org/officeDocument/2006/relationships/image" Target="media/imgrId5947681b7f92f21a3.jpg"/><Relationship Id="rId8778681b7f9306073" Type="http://schemas.openxmlformats.org/officeDocument/2006/relationships/image" Target="media/imgrId8778681b7f9306073.jpg"/><Relationship Id="rId4854681b7f930dafc" Type="http://schemas.openxmlformats.org/officeDocument/2006/relationships/image" Target="media/imgrId4854681b7f930dafc.jpg"/><Relationship Id="rId1135681b7f93157eb" Type="http://schemas.openxmlformats.org/officeDocument/2006/relationships/image" Target="media/imgrId1135681b7f93157eb.jpg"/><Relationship Id="rId9603681b7f9322f34" Type="http://schemas.openxmlformats.org/officeDocument/2006/relationships/image" Target="media/imgrId9603681b7f9322f34.jpg"/><Relationship Id="rId9997681b7f932c365" Type="http://schemas.openxmlformats.org/officeDocument/2006/relationships/image" Target="media/imgrId9997681b7f932c365.jpg"/><Relationship Id="rId8948681b7f93360a4" Type="http://schemas.openxmlformats.org/officeDocument/2006/relationships/image" Target="media/imgrId8948681b7f93360a4.jpg"/><Relationship Id="rId6155681b7f933b8e0" Type="http://schemas.openxmlformats.org/officeDocument/2006/relationships/image" Target="media/imgrId6155681b7f933b8e0.jpg"/><Relationship Id="rId6634681b7f9345522" Type="http://schemas.openxmlformats.org/officeDocument/2006/relationships/image" Target="media/imgrId6634681b7f9345522.jpg"/><Relationship Id="rId2167681b7f934e74a" Type="http://schemas.openxmlformats.org/officeDocument/2006/relationships/image" Target="media/imgrId2167681b7f934e74a.jpg"/><Relationship Id="rId7874681b7f9358b0d" Type="http://schemas.openxmlformats.org/officeDocument/2006/relationships/image" Target="media/imgrId7874681b7f9358b0d.jpg"/><Relationship Id="rId5938681b7f9361e7e" Type="http://schemas.openxmlformats.org/officeDocument/2006/relationships/image" Target="media/imgrId5938681b7f9361e7e.jpg"/><Relationship Id="rId1736681b7f9369438" Type="http://schemas.openxmlformats.org/officeDocument/2006/relationships/image" Target="media/imgrId1736681b7f9369438.jpg"/><Relationship Id="rId5170681b7f936fd99" Type="http://schemas.openxmlformats.org/officeDocument/2006/relationships/image" Target="media/imgrId5170681b7f936fd99.jpg"/><Relationship Id="rId2978681b7f9378b57" Type="http://schemas.openxmlformats.org/officeDocument/2006/relationships/image" Target="media/imgrId2978681b7f9378b57.jpg"/><Relationship Id="rId2876681b7f9383bc6" Type="http://schemas.openxmlformats.org/officeDocument/2006/relationships/image" Target="media/imgrId2876681b7f9383bc6.jpg"/><Relationship Id="rId5416681b7f938b212" Type="http://schemas.openxmlformats.org/officeDocument/2006/relationships/image" Target="media/imgrId5416681b7f938b212.jpg"/><Relationship Id="rId1066681b7f93928cb" Type="http://schemas.openxmlformats.org/officeDocument/2006/relationships/image" Target="media/imgrId1066681b7f93928cb.jpg"/><Relationship Id="rId9883681b7f9399e00" Type="http://schemas.openxmlformats.org/officeDocument/2006/relationships/image" Target="media/imgrId9883681b7f9399e00.jpg"/><Relationship Id="rId9484681b7f93a504d" Type="http://schemas.openxmlformats.org/officeDocument/2006/relationships/image" Target="media/imgrId9484681b7f93a504d.jpg"/><Relationship Id="rId8488681b7f93b046e" Type="http://schemas.openxmlformats.org/officeDocument/2006/relationships/image" Target="media/imgrId8488681b7f93b046e.jpg"/><Relationship Id="rId4551681b7f93bb9e4" Type="http://schemas.openxmlformats.org/officeDocument/2006/relationships/image" Target="media/imgrId4551681b7f93bb9e4.jpg"/><Relationship Id="rId2512681b7f93c7315" Type="http://schemas.openxmlformats.org/officeDocument/2006/relationships/image" Target="media/imgrId2512681b7f93c7315.jpg"/><Relationship Id="rId8658681b7f93cfd8c" Type="http://schemas.openxmlformats.org/officeDocument/2006/relationships/image" Target="media/imgrId8658681b7f93cfd8c.jpg"/><Relationship Id="rId6416681b7f93de12f" Type="http://schemas.openxmlformats.org/officeDocument/2006/relationships/image" Target="media/imgrId6416681b7f93de12f.jpg"/><Relationship Id="rId8205681b7f93e5109" Type="http://schemas.openxmlformats.org/officeDocument/2006/relationships/image" Target="media/imgrId8205681b7f93e5109.jpg"/><Relationship Id="rId5342681b7f93ed455" Type="http://schemas.openxmlformats.org/officeDocument/2006/relationships/image" Target="media/imgrId5342681b7f93ed455.jpg"/><Relationship Id="rId1101681b7f94049bb" Type="http://schemas.openxmlformats.org/officeDocument/2006/relationships/image" Target="media/imgrId1101681b7f94049bb.jpg"/><Relationship Id="rId7821681b7f940dcc0" Type="http://schemas.openxmlformats.org/officeDocument/2006/relationships/image" Target="media/imgrId7821681b7f940dcc0.jpg"/><Relationship Id="rId8983681b7f941531e" Type="http://schemas.openxmlformats.org/officeDocument/2006/relationships/image" Target="media/imgrId8983681b7f941531e.jpg"/><Relationship Id="rId8837681b7f941eeec" Type="http://schemas.openxmlformats.org/officeDocument/2006/relationships/image" Target="media/imgrId8837681b7f941eeec.jpg"/><Relationship Id="rId6609681b7f942ae45" Type="http://schemas.openxmlformats.org/officeDocument/2006/relationships/image" Target="media/imgrId6609681b7f942ae45.jpg"/><Relationship Id="rId6619681b7f9430001" Type="http://schemas.openxmlformats.org/officeDocument/2006/relationships/image" Target="media/imgrId6619681b7f9430001.jpg"/><Relationship Id="rId6392681b7f9439a25" Type="http://schemas.openxmlformats.org/officeDocument/2006/relationships/image" Target="media/imgrId6392681b7f9439a25.jpg"/><Relationship Id="rId3628681b7f9445b0e" Type="http://schemas.openxmlformats.org/officeDocument/2006/relationships/image" Target="media/imgrId3628681b7f9445b0e.jpg"/><Relationship Id="rId7540681b7f9452fd8" Type="http://schemas.openxmlformats.org/officeDocument/2006/relationships/image" Target="media/imgrId7540681b7f9452fd8.jpg"/><Relationship Id="rId4646681b7f945c1f9" Type="http://schemas.openxmlformats.org/officeDocument/2006/relationships/image" Target="media/imgrId4646681b7f945c1f9.jpg"/><Relationship Id="rId3844681b7f94680b4" Type="http://schemas.openxmlformats.org/officeDocument/2006/relationships/image" Target="media/imgrId3844681b7f94680b4.jpg"/><Relationship Id="rId1991681b7f947398f" Type="http://schemas.openxmlformats.org/officeDocument/2006/relationships/image" Target="media/imgrId1991681b7f947398f.jpg"/><Relationship Id="rId7158681b7f947ccdb" Type="http://schemas.openxmlformats.org/officeDocument/2006/relationships/image" Target="media/imgrId7158681b7f947ccdb.jpg"/><Relationship Id="rId7402681b7f94866c0" Type="http://schemas.openxmlformats.org/officeDocument/2006/relationships/image" Target="media/imgrId7402681b7f94866c0.jpg"/><Relationship Id="rId2642681b7f94930d9" Type="http://schemas.openxmlformats.org/officeDocument/2006/relationships/image" Target="media/imgrId2642681b7f94930d9.jpg"/><Relationship Id="rId4126681b7f949d8ea" Type="http://schemas.openxmlformats.org/officeDocument/2006/relationships/image" Target="media/imgrId4126681b7f949d8ea.jpg"/><Relationship Id="rId7535681b7f94a8ed7" Type="http://schemas.openxmlformats.org/officeDocument/2006/relationships/image" Target="media/imgrId7535681b7f94a8ed7.jpg"/><Relationship Id="rId4315681b7f94b4140" Type="http://schemas.openxmlformats.org/officeDocument/2006/relationships/image" Target="media/imgrId4315681b7f94b4140.jpg"/><Relationship Id="rId8715681b7f94bfc78" Type="http://schemas.openxmlformats.org/officeDocument/2006/relationships/image" Target="media/imgrId8715681b7f94bfc78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9491689" Type="http://schemas.openxmlformats.org/officeDocument/2006/relationships/image" Target="media/imgrId9949168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9491689" Type="http://schemas.openxmlformats.org/officeDocument/2006/relationships/image" Target="media/imgrId9949168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9491689" Type="http://schemas.openxmlformats.org/officeDocument/2006/relationships/image" Target="media/imgrId9949168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9491689" Type="http://schemas.openxmlformats.org/officeDocument/2006/relationships/image" Target="media/imgrId9949168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9491689" Type="http://schemas.openxmlformats.org/officeDocument/2006/relationships/image" Target="media/imgrId9949168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9491689" Type="http://schemas.openxmlformats.org/officeDocument/2006/relationships/image" Target="media/imgrId9949168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