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 montaggio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6625112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89713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7534524" w:name="ctxt"/>
    <w:bookmarkEnd w:id="9753452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 montaggio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Informazioni sulla configurazione motore</w:t>
      </w:r>
    </w:p>
    <w:p>
      <w:pPr>
        <w:numPr>
          <w:ilvl w:val="0"/>
          <w:numId w:val="148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il motore viene rappresentato in "configurazione base" (vedere </w:t>
      </w:r>
      <w:hyperlink r:id="rId2156681b80460e19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 </w:t>
      </w:r>
      <w:r>
        <w:rPr>
          <w:color w:val="00274C"/>
          <w:sz w:val="20"/>
          <w:szCs w:val="20"/>
          <w:u w:val="none"/>
        </w:rPr>
        <w:t xml:space="preserve"> </w:t>
      </w:r>
      <w:hyperlink r:id="rId6051681b80460e3e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48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il montaggio di componenti non descritti in questo capitolo, riferirsi al  </w:t>
      </w:r>
      <w:hyperlink r:id="rId3898681b80460e72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8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 seguito sono elencati i componenti descritti nel </w:t>
      </w:r>
      <w:hyperlink r:id="rId6089681b80460ea9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6842681b80460eed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Asta livello olio in testa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5928681b80460f0a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(sostituzione)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7917681b80460f27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Cinghia alternatore Poly-V (sostituzione e regolazione)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9733681b80460f43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Galoppino e alternatore per cinghia Poly-V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6266681b80460f60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Ingranaggio ozioso (per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9640681b80460fa2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(sostituzione)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2293681b80460fd1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11.8 </w:t>
      </w:r>
      <w:hyperlink r:id="rId4451681b80461008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(configurazioni)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6052681b8046104a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Dispositivo equilibratore (sostituzione)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5375681b80461066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Filtro aria (sostituzione cartuccia)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6711681b80461082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Filtro olio a distanza (smontaggio e montaggio)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1423681b804610a6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Coppa olio con struttura portante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3715681b804610d9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9005681b80461108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1708681b8046114a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1014681b8046118e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Filtro DPF &amp; DOC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4082681b804611c0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Asta livello olio lato distribuzione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Raccomandazioni per il montaggio</w:t>
      </w:r>
    </w:p>
    <w:p>
      <w:pPr>
        <w:numPr>
          <w:ilvl w:val="0"/>
          <w:numId w:val="148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informazioni sono state selezionate, testate ed approvate dai tecnici del Costruttore.</w:t>
      </w:r>
    </w:p>
    <w:p>
      <w:pPr>
        <w:numPr>
          <w:ilvl w:val="0"/>
          <w:numId w:val="148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sono descritte tutte le modalità di installazione di gruppi e/o di singoli componenti già controllati, revisionati o eventualmente sostituiti con ricambi originali.</w:t>
      </w:r>
    </w:p>
    <w:p>
      <w:pPr>
        <w:numPr>
          <w:ilvl w:val="0"/>
          <w:numId w:val="148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Nelle operazioni di montaggio ove necessario è indicato il riferimento di attrezzatura speciale, identificabile nella </w:t>
      </w:r>
      <w:hyperlink r:id="rId8402681b80461241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qui di seguito nella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un esempio di attrezzo speciale ( </w:t>
      </w:r>
      <w:hyperlink r:id="rId4839681b8046126f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ATTREZZATURA SPECIFICA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Sigla 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Foto/Disegno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MATRICOLA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52178763" name="name3338681b804618c03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1840681b804618b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Chiave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2896452" name="name4480681b8046361e5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037681b8046361e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48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le operazioni vedere il  </w:t>
      </w:r>
      <w:hyperlink r:id="rId9321681b804636a0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8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rintracciare facilmente gli argomenti di interesse specifico, consultare </w:t>
      </w:r>
      <w:r>
        <w:rPr>
          <w:b/>
          <w:bCs/>
          <w:color w:val="00274C"/>
          <w:sz w:val="20"/>
          <w:szCs w:val="20"/>
          <w:u w:val="none"/>
        </w:rPr>
        <w:t xml:space="preserve">l’indice analitico</w:t>
      </w:r>
      <w:r>
        <w:rPr>
          <w:color w:val="00274C"/>
          <w:sz w:val="20"/>
          <w:szCs w:val="20"/>
          <w:u w:val="none"/>
        </w:rPr>
        <w:t xml:space="preserve"> o </w:t>
      </w:r>
      <w:r>
        <w:rPr>
          <w:b/>
          <w:bCs/>
          <w:color w:val="00274C"/>
          <w:sz w:val="20"/>
          <w:szCs w:val="20"/>
          <w:u w:val="none"/>
        </w:rPr>
        <w:t xml:space="preserve">l'indice capitoli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8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verificare che:
</w:t>
      </w:r>
    </w:p>
    <w:p>
      <w:pPr>
        <w:numPr>
          <w:ilvl w:val="1"/>
          <w:numId w:val="148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componenti, i gruppi, le superfici di accoppiamento delle parti siano, lavati, puliti e asciugati accuratamente;</w:t>
      </w:r>
    </w:p>
    <w:p>
      <w:pPr>
        <w:numPr>
          <w:ilvl w:val="1"/>
          <w:numId w:val="148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superfici di accoppiamento siano integre;</w:t>
      </w:r>
    </w:p>
    <w:p>
      <w:pPr>
        <w:numPr>
          <w:ilvl w:val="1"/>
          <w:numId w:val="148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attrezzature e gli utensili siano predisposti per effettuare le operazioni in modo corretto e sicuro;</w:t>
      </w:r>
    </w:p>
    <w:p>
      <w:pPr>
        <w:numPr>
          <w:ilvl w:val="1"/>
          <w:numId w:val="148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accertarsi che sussistano adeguate condizioni di sicurezza.</w:t>
      </w:r>
    </w:p>
    <w:p>
      <w:pPr>
        <w:numPr>
          <w:ilvl w:val="0"/>
          <w:numId w:val="148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effettuare:
</w:t>
      </w:r>
    </w:p>
    <w:p>
      <w:pPr>
        <w:numPr>
          <w:ilvl w:val="1"/>
          <w:numId w:val="148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gli interventi in modo agevole e sicuro, è quindi consigliabile installare il motore su un apposito cavalletto rotativo per revisione motori per garantire l'incolumità dell'operatore e delle persone coinvolte;</w:t>
      </w:r>
    </w:p>
    <w:p>
      <w:pPr>
        <w:numPr>
          <w:ilvl w:val="1"/>
          <w:numId w:val="148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serraggio dei gruppi e/o i componenti in modo incrociato e alternato, dapprima con un valore inferiore a quello prestabilito e, successivamente, con la coppia di serraggio indicata nella procedura;</w:t>
      </w:r>
    </w:p>
    <w:p>
      <w:pPr>
        <w:numPr>
          <w:ilvl w:val="1"/>
          <w:numId w:val="148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sostituzione di tutte le guarnizioni di tenuta ad ogni montaggio per tutti i componenti ove esse sono previste.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Bronzine di banco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432145" name="name6103681b8046452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30681b8046452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procedure al </w:t>
            </w:r>
            <w:hyperlink r:id="rId2759681b804645b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e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prima di procedere con il montaggio.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Essendo i semi-cuscinetti di banco, costruiti in materiale speciale, devono essere tassativamente sostituiti ad ogni montaggio onde evitare il grippaggio.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nuovi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tacche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860558" name="name3961681b80464cf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24681b80464cf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Dopo il montaggio dei semi cuscinetti, verificare che i fori di lubrificazione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corrispondano con i canalini del semibasamento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semi-cuscinetti inferiori e superiori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possono essere sostituiti singolarmente, ma tutti insieme.</w:t>
            </w:r>
          </w:p>
          <w:p>
            <w:pPr>
              <w:numPr>
                <w:ilvl w:val="0"/>
                <w:numId w:val="14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nuovi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tacche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225919" name="name4749681b80465711a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6350681b804657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558385" name="name8940681b80466180b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9552681b8046618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Punterie</w:t>
            </w:r>
          </w:p>
          <w:p/>
          <w:p/>
          <w:p>
            <w:pPr>
              <w:numPr>
                <w:ilvl w:val="0"/>
                <w:numId w:val="14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 superiore.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11571" name="name5181681b804669268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5594681b8046692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Albero a camme</w:t>
            </w:r>
          </w:p>
          <w:p/>
          <w:p/>
          <w:p>
            <w:pPr>
              <w:numPr>
                <w:ilvl w:val="0"/>
                <w:numId w:val="14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correttamente montata.</w:t>
            </w:r>
          </w:p>
          <w:p>
            <w:pPr>
              <w:numPr>
                <w:ilvl w:val="0"/>
                <w:numId w:val="14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tutti gli alloggi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Negli alloggiamenti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presente solo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lato distribuzione.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Inserire,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negli alloggi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fino a battuta.</w:t>
            </w:r>
          </w:p>
          <w:p>
            <w:pPr>
              <w:numPr>
                <w:ilvl w:val="0"/>
                <w:numId w:val="14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mantenere il posizionamento dell'albero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manualmente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verificando che ruoti liberamente.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9972854" name="name7491681b804674a9e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7585681b804674a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Spruzzatori olio</w:t>
            </w:r>
          </w:p>
          <w:p/>
          <w:p/>
          <w:p>
            <w:pPr>
              <w:numPr>
                <w:ilvl w:val="0"/>
                <w:numId w:val="14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gli spruzzatori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avvitando manualmente le viti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Orientare gli spruzzatori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indicato nel 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le viti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707622" name="name8623681b804680606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6028681b8046806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Albero a gomito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251154" name="name9938681b804686b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98681b804686b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i controlli descritti al </w:t>
            </w:r>
            <w:hyperlink r:id="rId2070681b8046873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e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4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semi cuscinetti di banco sul semibasamento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montati correttamente.</w:t>
            </w:r>
          </w:p>
          <w:p>
            <w:pPr>
              <w:numPr>
                <w:ilvl w:val="0"/>
                <w:numId w:val="14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perni di banco e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con olio.</w:t>
            </w:r>
          </w:p>
          <w:p>
            <w:pPr>
              <w:numPr>
                <w:ilvl w:val="0"/>
                <w:numId w:val="14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sua sede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 2 semi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tra 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705014" name="name1861681b80468ee96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6349681b80468ee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Semi-basamento inferiore</w:t>
            </w:r>
          </w:p>
          <w:p/>
          <w:p/>
          <w:p>
            <w:pPr>
              <w:numPr>
                <w:ilvl w:val="0"/>
                <w:numId w:val="14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semi cuscinetti di banco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siano montati correttamente.</w:t>
            </w:r>
          </w:p>
          <w:p>
            <w:pPr>
              <w:numPr>
                <w:ilvl w:val="0"/>
                <w:numId w:val="14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2 semi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applicando due punti di grasso per mantenerli in sede.</w:t>
            </w:r>
          </w:p>
          <w:p>
            <w:pPr>
              <w:numPr>
                <w:ilvl w:val="0"/>
                <w:numId w:val="14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936292" name="name2773681b804701551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1120681b8047015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Distribuire un cordone di Loctite 5660 (Rif.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dello spessore di circa 1 mm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prestando attenzione a non ostruire i canalini di mandata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 ritorno olio in coppa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 due semi basamenti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9153892" name="name1845681b80470a475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5300681b80470a4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068941" name="name9911681b80470f8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17681b80470f8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serraggio compromette la funzionalità del motore e provocare danni a cose e persone.</w:t>
            </w:r>
          </w:p>
          <w:p/>
          <w:p/>
          <w:p>
            <w:pPr>
              <w:numPr>
                <w:ilvl w:val="0"/>
                <w:numId w:val="14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di fissaggio seguendo tassativamente l'ordine e le coppie di serraggio indicate.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Sequenza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serraggio per 3 cilindri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nel </w:t>
            </w:r>
            <w:hyperlink r:id="rId5399681b804712d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prossime illlustrazioni del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semibasamento accoppiato verrà indicato con la lettera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81692603" name="name4790681b80471fb2d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4658681b80471fb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568888" name="name8391681b804726c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46681b804726c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serraggio compromette la funzionalità del motore e provocare danni a cose e persone.</w:t>
            </w:r>
          </w:p>
          <w:p/>
          <w:p/>
          <w:p>
            <w:pPr>
              <w:numPr>
                <w:ilvl w:val="0"/>
                <w:numId w:val="14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Sequenza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serraggio per 4 cilindri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nel </w:t>
            </w:r>
            <w:hyperlink r:id="rId7803681b80472a2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79832587" name="name7896681b8047379a4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8369681b8047379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Segmenti</w:t>
            </w:r>
          </w:p>
          <w:p/>
          <w:p/>
          <w:p>
            <w:pPr>
              <w:numPr>
                <w:ilvl w:val="0"/>
                <w:numId w:val="14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8880681b8047382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raschiaolio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2° anello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Inserisce il 1° anello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7495489" name="name1036681b804740cb0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1568681b804740c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7833681b8047412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Orientare l'apertura dei segmenti a 120° tra loro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orientare l'apertura del segmento con il foro per lo spinotto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4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mantello del pistone ed i segmenti con olio.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8037689" name="name9511681b804748dc0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2299681b804748d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637141" name="name7941681b80474e2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41681b80474e2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gruppo pistone e biella, eseguire i controlli descritti nei </w:t>
            </w:r>
            <w:hyperlink r:id="rId8886681b80474e9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bronzine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 componenti rispettando i riferimenti fatti al </w:t>
            </w:r>
            <w:hyperlink r:id="rId7523681b80474f0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nuove bronzine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allineare 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l'assemblaggio del gruppo Biella-Pistone.</w:t>
            </w:r>
          </w:p>
          <w:p>
            <w:pPr>
              <w:numPr>
                <w:ilvl w:val="0"/>
                <w:numId w:val="14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gli anelli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2481144" name="name3636681b80475933b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5518681b8047593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98895333" name="name9907681b80476a2af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8086681b80476a2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Gruppo pistone e 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154194" name="name5382681b80477a5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59681b80477a5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gruppo pistone e biella, eseguire i controlli descritti nei </w:t>
            </w:r>
            <w:hyperlink r:id="rId9559681b80477ae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4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spostando il perno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PMS del cilindro interessato.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766198" name="name5835681b804783d55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3497681b804783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mantello e i segmenti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semi cuscinetto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montato correttamente, e lubrificarlo abbondantemente.</w:t>
            </w:r>
          </w:p>
          <w:p>
            <w:pPr>
              <w:numPr>
                <w:ilvl w:val="0"/>
                <w:numId w:val="14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Utilizzando una pinza serrafasce, introdurre il pistone nel cilindro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circa 10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556371" name="name4321681b8047b30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80681b8047b30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di essere nella condizione descritta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Punto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montato con 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(stampigliata sul cielo del pistone) rivolta verso il lato distribuzione.</w:t>
            </w:r>
          </w:p>
          <w:p/>
          <w:p/>
          <w:p/>
          <w:p/>
          <w:p>
            <w:pPr>
              <w:numPr>
                <w:ilvl w:val="0"/>
                <w:numId w:val="14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10° in senso antiorario rispetto alla sua posizione di corretto montaggio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questa operazione si evita l'impatto tra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lo spruzzatore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809128" name="name4829681b8047bbaa9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1610681b8047bba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486005" name="name6509681b8047c4ddc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6445681b8047c4d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260819" name="name5413681b8047cb39b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7009681b8047cb3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767919" name="name2100681b8047d243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10681b8047d24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Lasciare la pinza serrafasce montata sul pistone</w:t>
            </w:r>
          </w:p>
          <w:p/>
          <w:p/>
          <w:p>
            <w:pPr>
              <w:numPr>
                <w:ilvl w:val="0"/>
                <w:numId w:val="14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 senza introdurre i segmenti nel cilindro, ruotare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10° in senso orario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posizione corretta di montaggio).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2655313" name="name6826681b8047db3b9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3888681b8047db3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 centrando il perno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il basamento per inserire il cappello testa biella per i cilindri 1 e 4.</w:t>
            </w:r>
          </w:p>
          <w:p>
            <w:pPr>
              <w:numPr>
                <w:ilvl w:val="0"/>
                <w:numId w:val="14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semi cuscinetto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montato correttamente sul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726637" name="name7277681b8047e0e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96681b8047e0e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rottura del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coincida perfettamente sulla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avvitare e 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4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riferimenti fatti allo smontaggio ( </w:t>
            </w:r>
            <w:hyperlink r:id="rId4366681b8047e22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e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le operazioni da 1 a 10 per ogni cilindro.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273551" name="name1630681b8047e8f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08681b8047e8f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può provocare danni a cose e persone.</w:t>
            </w:r>
          </w:p>
          <w:p/>
          <w:p/>
          <w:p/>
          <w:p/>
          <w:p>
            <w:pPr>
              <w:numPr>
                <w:ilvl w:val="0"/>
                <w:numId w:val="14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modo alternato seguendo tassativamente le coppie di serraggio indicate.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Sequenza di 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CICLO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bielle abbiano del gioco e che l'albero a gomito W ruoti senza impedimenti.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Dopo il controllo effettuato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posizionare 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primo cilindro al PMS.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4783842" name="name7268681b8047f18cd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6253681b8047f18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144965" name="name2945681b80480644f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3155681b8048064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960996" name="name5990681b80480ce20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1428681b80480ce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854681b80480d47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Flangia guarnizione albero a gomito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870103" name="name4624681b8048137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88681b8048137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di contatto tra la flangia e il semibasamento sia privo di impurità.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presenza delle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il labbro del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corrispondenza delle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corrispondenti alle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a battuta tutte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serrarle.</w:t>
            </w:r>
          </w:p>
          <w:p>
            <w:pPr>
              <w:numPr>
                <w:ilvl w:val="0"/>
                <w:numId w:val="14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tassativamente l'ordine di serraggio indicata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028409" name="name3310681b80481cb01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3256681b80481ca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065743" name="name5175681b804823634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9639681b8048236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Coperchio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758119" name="name9302681b80482a4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28681b80482a3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filetto.</w:t>
            </w:r>
          </w:p>
          <w:p/>
          <w:p/>
          <w:p>
            <w:pPr>
              <w:numPr>
                <w:ilvl w:val="0"/>
                <w:numId w:val="14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646346" name="name1754681b804831c29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1421681b804831c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coppa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Tubi vapori olio</w:t>
            </w:r>
          </w:p>
          <w:p/>
          <w:p/>
          <w:p>
            <w:pPr>
              <w:numPr>
                <w:ilvl w:val="0"/>
                <w:numId w:val="14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filetti dei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e serrare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coppia di serraggio a 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528313" name="name7324681b80483b68b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5461681b80483b6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Tubo aspirazione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86750" name="name3889681b8048418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01681b8048418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tassativamente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flangia del tubo aspirazione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coppia di serraggio a 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7630860" name="name5188681b80484aa9b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2671681b80484aa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Coppa olio</w:t>
            </w:r>
          </w:p>
          <w:p/>
          <w:p/>
          <w:p>
            <w:pPr>
              <w:numPr>
                <w:ilvl w:val="0"/>
                <w:numId w:val="14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14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un cordone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sigillante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4460704" name="name7200681b80485641d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3405681b8048564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261006" name="name7937681b80485b0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87681b80485b0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seguendo tassativamente l'ordine e la coppia di serraggio indicata.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il serraggio di tutte le viti, 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serrarla nuovamente alla coppia di serraggio indicata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tappi scarico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serrati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6202409" name="name7649681b804863232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6570681b8048632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Campana di flangiatura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973526" name="name7626681b80486b8e5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640681b80486b8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montaggio per evitarne la caduta con gravi rischi per l'operatore.</w:t>
            </w:r>
          </w:p>
          <w:p/>
          <w:p/>
          <w:p>
            <w:pPr>
              <w:numPr>
                <w:ilvl w:val="0"/>
                <w:numId w:val="14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117499" name="name4569681b804874c70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8963681b804874c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588004" name="name5138681b80487b1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98681b80487b1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provocare danni a cose e persone.</w:t>
            </w:r>
          </w:p>
          <w:p/>
          <w:p/>
          <w:p>
            <w:pPr>
              <w:numPr>
                <w:ilvl w:val="0"/>
                <w:numId w:val="14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di fissaggio, seguendo tassativamente l'ordine di serraggio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5682560" name="name8989681b804882814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6792681b8048828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Volano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396193" name="name2694681b804889f1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478681b804889f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montaggio per evitarne la caduta con gravi rischi per l'operatore.</w:t>
            </w:r>
          </w:p>
          <w:p/>
          <w:p/>
          <w:p>
            <w:pPr>
              <w:numPr>
                <w:ilvl w:val="0"/>
                <w:numId w:val="14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speciale </w:t>
            </w:r>
            <w:hyperlink r:id="rId4676681b80488a9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posto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posizionata più in alto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sull’albero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come guida l’attrezzo </w:t>
            </w:r>
            <w:hyperlink r:id="rId1232681b80488b4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manualmente tutte le viti G, estrarre l’attrezzo </w:t>
            </w:r>
            <w:hyperlink r:id="rId2194681b80488b6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montare l’ultima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e fissare l'attrezzo </w:t>
            </w:r>
            <w:hyperlink r:id="rId2173681b80488bb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serrarlo con le due viti di fissaggio motorino di avviamento.</w:t>
            </w:r>
          </w:p>
          <w:p>
            <w:pPr>
              <w:numPr>
                <w:ilvl w:val="0"/>
                <w:numId w:val="14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610653" name="name2461681b80489298a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4822681b8048929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ingranaggi distribuzione e pompa iniezione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Ingranaggi distribuzione</w:t>
            </w:r>
          </w:p>
          <w:p/>
          <w:p/>
          <w:p>
            <w:pPr>
              <w:numPr>
                <w:ilvl w:val="0"/>
                <w:numId w:val="14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il corretto montaggio della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con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14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spina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perno 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nell'alloggiamento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semi-basamento,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573997" name="name8240681b80489a6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11681b80489a6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montaggio del perno 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 una sola posizione, i 4 fori per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sono equidistanti.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14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l'integrità della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 che sia priva di impurità.</w:t>
            </w:r>
          </w:p>
          <w:p>
            <w:pPr>
              <w:numPr>
                <w:ilvl w:val="0"/>
                <w:numId w:val="14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abbondantemente con olio il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tutti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ingranaggi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e S, (Fig. 9.37)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850151" name="name3307681b8048a47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06681b8048a47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ingranaggi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ed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provoca il malfunzionamento del motore e gravi danni.</w:t>
            </w:r>
          </w:p>
          <w:p/>
          <w:p/>
          <w:p/>
          <w:p/>
          <w:p>
            <w:pPr>
              <w:numPr>
                <w:ilvl w:val="0"/>
                <w:numId w:val="14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104388" name="name7309681b8048ae41d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1312681b8048ae4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91619060" name="name6086681b8048b8430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7711681b8048b84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6800208" name="name9187681b8048c134e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5989681b8048c13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723944" name="name2262681b8048c83d8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9945681b8048c83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Pompa iniezione carburante ad alta pressione</w:t>
            </w:r>
          </w:p>
          <w:p/>
          <w:p/>
          <w:p>
            <w:pPr>
              <w:numPr>
                <w:ilvl w:val="0"/>
                <w:numId w:val="14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privo di impurità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446193" name="name4060681b8048cee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39681b8048cee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 un solo senso di montaggio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4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nell'alloggiamento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insieme alla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il corretto montaggio della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 rispettando il riferimento con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Smontare l'attrezzo speciale </w:t>
            </w:r>
            <w:hyperlink r:id="rId9751681b8048d3f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712046" name="name2907681b8048dc077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4994681b8048dc0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717763" name="name8263681b8048e347f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8277681b8048e34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401100" name="name6146681b8048eafc2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5344681b8048eaf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testa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Guarnizione stelo valvola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133105" name="name9556681b8048f0a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39681b8048f0a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1565681b8048f11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le seguenti operazioni.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i paraoli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parte interna.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paraoli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guide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l'attrezzo </w:t>
            </w:r>
            <w:hyperlink r:id="rId8111681b8048f1f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815451" name="name2664681b804904953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3175681b8049049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Canotti elettroiniettori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2834043" name="name5740681b80490c94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250681b80490c9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4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sedi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bombatura rivolta verso l'alto alla base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avvitare con cautela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sede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deve sporgere dal piano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780157" name="name8623681b804916ed6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4943681b804916e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Sporgenza elettroiniettori</w:t>
            </w:r>
          </w:p>
          <w:p/>
          <w:p/>
          <w:p>
            <w:pPr>
              <w:numPr>
                <w:ilvl w:val="0"/>
                <w:numId w:val="14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vite fissaggio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14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staffa di fissaggio 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fissarla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senza effettuare la taratura.</w:t>
            </w:r>
          </w:p>
          <w:p>
            <w:pPr>
              <w:numPr>
                <w:ilvl w:val="0"/>
                <w:numId w:val="14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sporgenza elettroiniettore tramite l'attrezzo </w:t>
            </w:r>
            <w:hyperlink r:id="rId1870681b8049183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 deve essere compresa tra 1,68 e 2,42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il valore rilevato non corrisponde, sostituire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spessore differente.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692393" name="name2609681b804920aaf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5002681b804920a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4149967" name="name4496681b804927042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8818681b8049270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Valvole</w:t>
            </w:r>
          </w:p>
          <w:p/>
          <w:p/>
          <w:p>
            <w:pPr>
              <w:numPr>
                <w:ilvl w:val="0"/>
                <w:numId w:val="14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ed inserire le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stesse posizioni di origine, in base ai riferimenti creati al </w:t>
            </w:r>
            <w:hyperlink r:id="rId9931681b804927a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sede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piattello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centrando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4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l'attrezzo </w:t>
            </w:r>
            <w:hyperlink r:id="rId9593681b804928b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fissandolo su uno dei fori per il fissaggio del cappello bilancieri.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Cambiare il foro di fissaggio in base alla posizione delle valvole da montare.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8916681b8049294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come mostrato in figura.</w:t>
            </w:r>
          </w:p>
          <w:p/>
          <w:p/>
          <w:p/>
          <w:p/>
          <w:p/>
          <w:p/>
          <w:p>
            <w:pPr>
              <w:numPr>
                <w:ilvl w:val="0"/>
                <w:numId w:val="14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la leva dell'attrezzo </w:t>
            </w:r>
            <w:hyperlink r:id="rId8272681b8049299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basso, in modo da abbassare i piattelli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ed inserire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piattello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montati sulle sedi della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rilasciare l'attrezzo </w:t>
            </w:r>
            <w:hyperlink r:id="rId2303681b80492a9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Ripetere tutte le operazioni per tutte le valvole interessate e rimuovere l'attrezzo </w:t>
            </w:r>
            <w:hyperlink r:id="rId2776681b80492ae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314356" name="name3803681b804933e49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5295681b804933e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3382942" name="name2169681b80493b67d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9417681b80493b6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76455542" name="name8629681b8049430e5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7503681b8049430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Testa motore</w:t>
            </w:r>
          </w:p>
          <w:p/>
          <w:p/>
          <w:p>
            <w:pPr>
              <w:numPr>
                <w:ilvl w:val="0"/>
                <w:numId w:val="14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PMS.</w:t>
            </w:r>
          </w:p>
          <w:p>
            <w:pPr>
              <w:numPr>
                <w:ilvl w:val="0"/>
                <w:numId w:val="14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2619681b8049443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testa e rilevare la sporgenza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piano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punti diametralmente opposti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Ripetere l'operazione per tutti i pistoni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annotare il valore medio più alto, determinando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Numero fori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9147455" name="name9857681b80494d1a8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6088681b80494d1a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1153042" name="name7420681b804954ef6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2438681b804954ef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4731490" name="name6825681b80495c823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6733681b80495c81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4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base al valore rilevato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scegliere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corrispondente come indicato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basamento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945175" name="name9227681b8049636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99681b8049636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guarnizione testa deve essere sostituita ad ogni montaggio.</w:t>
            </w:r>
          </w:p>
          <w:p/>
          <w:p/>
          <w:p/>
          <w:p/>
          <w:p>
            <w:pPr>
              <w:numPr>
                <w:ilvl w:val="0"/>
                <w:numId w:val="14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facendo riferimento alle bussole di centraggio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4503682" name="name2017681b80496ca4b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5115681b80496ca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263434" name="name1156681b8049733f4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1725681b8049733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0374428" name="name5858681b80497c9f6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8801681b80497c9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testa sia privo di impurità.</w:t>
            </w:r>
          </w:p>
          <w:p>
            <w:pPr>
              <w:numPr>
                <w:ilvl w:val="0"/>
                <w:numId w:val="14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facendo riferimento alle bussole di centraggio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671193" name="name3379681b8049866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08681b8049866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viti di fissaggio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tassativamente sostituiti ad ogni montaggio.</w:t>
            </w:r>
          </w:p>
          <w:p/>
          <w:p/>
          <w:p/>
          <w:p/>
          <w:p>
            <w:pPr>
              <w:numPr>
                <w:ilvl w:val="0"/>
                <w:numId w:val="14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il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tassativamente l'ordine indicato nelle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coppie di serraggio indicate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5241620" name="name9959681b80498dfd1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5256681b80498df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004830" name="name5869681b8049950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14681b8049950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provocare danni a cose o persone.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il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cicli, il serraggio, le successive rotazioni come indicato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311200" cy="1497600"/>
                  <wp:effectExtent b="0" l="0" r="0" t="0"/>
                  <wp:docPr id="64346594" name="name1772681b8049a09c3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4965681b8049a09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CICLO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SERRAGGIO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8540409" name="name7328681b8049acaf2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1134681b8049aca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Aste e ponti valvole</w:t>
            </w:r>
          </w:p>
          <w:p/>
          <w:p/>
          <w:p>
            <w:pPr>
              <w:numPr>
                <w:ilvl w:val="0"/>
                <w:numId w:val="14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aste comando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delle nicchie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992560" name="name4222681b8049b39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52681b8049b39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Centrare correttamente le aste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nell'alloggiamento sferico delle punterie 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il ponte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coppie di valvole di scarico e aspirazione.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056078" name="name7173681b8049bb5d3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4198681b8049bb5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3269841" name="name5260681b8049c256e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9219681b8049c25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382619" name="name5451681b8049c74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64681b8049c74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il corretto posizionamento dei bilancieri, rivolgere il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inferiore verso il lato distribuzione come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bilanciere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più corto rispetto al bilanciere di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piano appoggio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l'alto e inserire i 2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in sequenza il bilanciere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bilanciere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tutti i bilancieri.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montato con l'ultima coppia di bilancieri verso il lato volano.</w:t>
            </w:r>
          </w:p>
          <w:p>
            <w:pPr>
              <w:numPr>
                <w:ilvl w:val="0"/>
                <w:numId w:val="14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2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tutti i componenti inseriti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provvede a tenere in posizione i supporti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ed 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95642385" name="name6622681b8049d0f7b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2621681b8049d0f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190730" name="name3826681b8049d7a68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8638681b8049d7a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Gruppo perno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435783" name="name7834681b8049dd7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31681b8049dd7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 un piano per allineare tutti i piani dei supporti.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pistoni siano a metà tra il PMS e il PMI. Ruotare l'albero a gomito di 90° in senso antiorario rispetto al PMS del 1° cilindro, posizionando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dell'albero a gomito come mostrato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 la puleggia sull'albero a gomito e il carter distribuzione non sono stati rimossi, ruotare l'albero a gomito, posizionando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posto sulla ruota fonica in corrispondenza del sensore di giri come evidenziato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sostituire le viti fissaggio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14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con il riferimento del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corretta posizione di tutti i bilancieri ed i cavallotti comando valvole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Alloggiare la punteria nella sede dell'asta comando bilancieri.</w:t>
            </w:r>
          </w:p>
          <w:p>
            <w:pPr>
              <w:numPr>
                <w:ilvl w:val="0"/>
                <w:numId w:val="14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serrando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Rispettare l'ordine di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141362" name="name6513681b8049e760f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5100681b8049e76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21967" name="name1771681b8049ef0fe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3825681b8049ef0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41939645" name="name2121681b804a016af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1411681b804a016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444889" name="name8998681b804a096fa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8979681b804a096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Cappello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801309" name="name8172681b804a0e4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59681b804a0e4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e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7604681b804a0ee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948681b804a0ef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Componente modificato, consultare la circolare tecnica 700027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Rispettare l'ordine di serraggio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9975681b804a0f9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in corrispondenza di due fori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e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l'attrezzo </w:t>
            </w:r>
            <w:hyperlink r:id="rId7826681b804a101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guida.</w:t>
            </w:r>
          </w:p>
          <w:p>
            <w:pPr>
              <w:numPr>
                <w:ilvl w:val="0"/>
                <w:numId w:val="14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di vasellina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parte superiore 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parte inferiore.</w:t>
            </w:r>
          </w:p>
          <w:p>
            <w:pPr>
              <w:numPr>
                <w:ilvl w:val="0"/>
                <w:numId w:val="14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6551731" name="name3302681b804a1808e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1242681b804a180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64070354" name="name3266681b804a20f2f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8394681b804a20f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966004" name="name7245681b804a2821c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9529681b804a282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01072" name="name4350681b804a2e1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25681b804a2e1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montare elettroiniettori nuovi o differenti in assenza della attrezzatura necessaria ( </w:t>
            </w:r>
            <w:hyperlink r:id="rId5563681b804a2eb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tappi di protezione da tutti i componenti del circuito carburante solo al momento del montaggio.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Filtro carburante</w:t>
            </w:r>
          </w:p>
          <w:p/>
          <w:p/>
          <w:p>
            <w:pPr>
              <w:numPr>
                <w:ilvl w:val="0"/>
                <w:numId w:val="14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filtro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il montaggio della cartuccia carburante, riferirsi alle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e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9372681b804a303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719633" name="name7844681b804a36cba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2973681b804a36c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in uscita dal supporto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raccordo di entrata carburante della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fissarlo con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77103" name="name8533681b804a3e306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9505681b804a3e3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14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4891627" name="name1020681b804a46bc2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4531681b804a46b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con l'imbocco del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rivolto verso l'alto.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31881" name="name1953681b804a4e66b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6303681b804a4e6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Elettroiniettori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122151" name="name2548681b804a538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74681b804a538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e lubrificare con olio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Porre attenzione a riposizionare gli elettroiniettori seguendo i riferimenti come descritto nel </w:t>
            </w:r>
            <w:hyperlink r:id="rId4128681b804a546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un nuovo (o diverso) elettroiniettore viene montato sul motore, è necessario disporre dell'attrezzo </w:t>
            </w:r>
            <w:hyperlink r:id="rId7852681b804a549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pulire l’elettroiniettore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dalla vernice presente in prossimità della parte a contatto con la guarnizione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</w:t>
            </w:r>
          </w:p>
          <w:p>
            <w:pPr>
              <w:numPr>
                <w:ilvl w:val="0"/>
                <w:numId w:val="14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canotto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elettroiniettore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direzionarli come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034375" name="name4469681b804a5ca33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5557681b804a5ca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Tubi alta pressione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665200" name="name5539681b804a639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42681b804a639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correggere la posizione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l'imbocco dei raccordi con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899479" name="name7123681b804a69c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09681b804a69c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manualmente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serrarli.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sostituire le viti fissaggio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assicurare la corretta tenuta con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14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le staffe fissaggio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avvitare manualmente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battuta, interponendo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652137" name="name3018681b804a6fe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38681b804a6fe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 avvitano liberamente.</w:t>
            </w:r>
          </w:p>
          <w:p/>
          <w:p/>
          <w:p/>
          <w:p/>
          <w:p>
            <w:pPr>
              <w:numPr>
                <w:ilvl w:val="0"/>
                <w:numId w:val="14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tutti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tutti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le staffe fissaggio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posizionate correttamente sulle viti fissaggio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fissaggio staffa elettroiniettori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tubo E avvitando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e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92251" name="name1081681b804a7a6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59681b804a7a6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manualmente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serrarli.</w:t>
            </w:r>
          </w:p>
          <w:p/>
          <w:p/>
          <w:p/>
          <w:p/>
          <w:p>
            <w:pPr>
              <w:numPr>
                <w:ilvl w:val="0"/>
                <w:numId w:val="14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fissaggio Common Rail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9254743" name="name7018681b804a84570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2231681b804a845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026666" name="name7234681b804a8b507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8288681b804a8b5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4595609" name="name1016681b804a93a38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3110681b804a93a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Tubi rifiuto carburante</w:t>
            </w:r>
          </w:p>
          <w:p/>
          <w:p/>
          <w:p>
            <w:pPr>
              <w:numPr>
                <w:ilvl w:val="0"/>
                <w:numId w:val="149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l'integrità delle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disinnestare i tubi dal distributore.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742393" name="name4384681b804a9f98a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5149681b804a9f9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 tubi rifiuto e serrare il distributore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 (Fig. 9.74)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bloccarli con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332562" name="name9928681b804aa8827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4406681b804aa88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171618" name="name5936681b804ab23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43681b804ab23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Sono rappresentati i tubi della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CONFIGURAZIONE BASE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(vedere </w:t>
            </w:r>
            <w:hyperlink r:id="rId7832681b804ab2c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Altri tubi rifiuto possono risultare mancanti o differenti.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tubi possono variare per quantità e quote dimensionali a seconda della versione motore.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4986005" name="name9129681b804abfc3a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1002681b804abfc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collettore di aspirazione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Semi-collettore interno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490456" name="name1507681b804ac6d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48681b804ac6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speciale </w:t>
            </w:r>
            <w:hyperlink r:id="rId7820681b804ac7b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nei punti indicati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4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628681b804ac91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589681b804ac99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0377739" name="name3195681b804ad0bd5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9445681b804ad0b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640334" name="name3732681b804ad7c31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5376681b804ad7c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Semi-collettore esterno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673278" name="name5424681b804addc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76681b804addc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i due semi collettori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lasciando liberi i fori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indicati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interponendo la lamiera di separazione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semi-collettore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7525681b804adfd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644179" name="name6685681b804ae6dd4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8306681b804ae6d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853236" name="name2376681b804aef21c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6756681b804aef2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collettore di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50175" name="name8147681b804b046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42681b804b046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guarnizioni metalliche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tenuta tra il collettore e la testata ad ogni montaggio.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fissare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filetto.</w:t>
            </w:r>
          </w:p>
          <w:p>
            <w:pPr>
              <w:numPr>
                <w:ilvl w:val="0"/>
                <w:numId w:val="14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14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numPr>
                <w:ilvl w:val="0"/>
                <w:numId w:val="149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serrando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6448672" name="name8324681b804b0e208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7140681b804b0e2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Gruppo separatori vapori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718771" name="name2505681b804b173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01681b804b173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sempre l'integrità dei tubi, e nel caso di dubbi sulla corretta tenuta, sostituirli.</w:t>
            </w:r>
          </w:p>
          <w:p>
            <w:pPr>
              <w:numPr>
                <w:ilvl w:val="0"/>
                <w:numId w:val="14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14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corpo separatore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204414" name="name8975681b804b206ee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4524681b804b206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innestandolo sui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513869" name="name8642681b804b287c4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7655681b804b287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Gruppo Oil Cooler e filtro olio</w:t>
            </w:r>
          </w:p>
          <w:p/>
          <w:p/>
          <w:p>
            <w:pPr>
              <w:numPr>
                <w:ilvl w:val="0"/>
                <w:numId w:val="14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149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01899" name="name8286681b804b322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65681b804b322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ed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smontaggio.</w:t>
            </w:r>
          </w:p>
          <w:p/>
          <w:p/>
          <w:p/>
          <w:p/>
          <w:p>
            <w:pPr>
              <w:numPr>
                <w:ilvl w:val="0"/>
                <w:numId w:val="14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ed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rispettivamente nelle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e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e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830474" name="name4980681b804b399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39681b804b399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92247106" name="name4272681b804b41d53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9956681b804b41d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il montaggio della cartuccia olio, riferirsi alle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e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9555681b804b424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983323" name="name7431681b804b496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17681b804b496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e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49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serrare il coperchio portacartuccia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981799" name="name6818681b804b525e4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9470681b804b525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Pompa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i controlli descritti al </w:t>
            </w:r>
            <w:hyperlink r:id="rId6590681b804b530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le seguenti operazioni.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tutte le superfici di contatto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e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prive di impurità - graffi - ammaccature.</w:t>
            </w:r>
          </w:p>
          <w:p>
            <w:pPr>
              <w:numPr>
                <w:ilvl w:val="0"/>
                <w:numId w:val="14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 momento del montaggio, non utilizzare nessun tipo di guarnizione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e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abbondantemente con olio la sede dei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 due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all'interno della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 2 rotori (in ordine)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mostrato in figura (o consultare il </w:t>
            </w:r>
            <w:hyperlink r:id="rId9515681b804b546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2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riferimenti con le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coperchio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17903" name="name2614681b804b5d3b6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9710681b804b5d3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281595" name="name7571681b804b65535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6453681b804b655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274758" name="name5347681b804b6af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00681b804b6af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( </w:t>
            </w:r>
            <w:hyperlink r:id="rId9268681b804b6b7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preparare la superficie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nuova applicazione del sigillante,deve essere pulito tramite l'uso di: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inizialmente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successivamente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Evitare qualsiasi contatto con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fare attenzione a non compromettere la pulizia eseguita.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Distribuire un cordone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dello spessore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sui piani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14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inserita correttamente sull'albero a gomito e che sia rivolta verso l'alto.</w:t>
            </w:r>
          </w:p>
          <w:p>
            <w:pPr>
              <w:numPr>
                <w:ilvl w:val="0"/>
                <w:numId w:val="14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e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  <w:p>
            <w:pPr>
              <w:numPr>
                <w:ilvl w:val="0"/>
                <w:numId w:val="14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 e posizionare il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le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inserendo 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  <w:p>
            <w:pPr>
              <w:numPr>
                <w:ilvl w:val="0"/>
                <w:numId w:val="149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l'ordine di serraggio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446947" name="name1094681b804b76ac0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8688681b804b76a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445038" name="name3411681b804b80fe8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6834681b804b80f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7997693" name="name1674681b804b87de2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8780681b804b87d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Flangia carico olio su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051498" name="name1588681b804b8da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33681b804b8da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14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322681b804b8f1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421299" name="name7425681b804b97167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7827681b804b971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Valvola pressione olio</w:t>
            </w:r>
          </w:p>
          <w:p/>
          <w:p/>
          <w:p>
            <w:pPr>
              <w:numPr>
                <w:ilvl w:val="0"/>
                <w:numId w:val="14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pistoncino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inserirlo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149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pistoncino.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580362" name="name6772681b804ba09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86681b804ba09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14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262831" name="name3306681b804ba900a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8151681b804ba90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puleggia albero a gomito e ruota fonica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il montaggio della ruota fonica, riferirsi alle operazioni del </w:t>
            </w:r>
            <w:hyperlink r:id="rId3893681b804ba9f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4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correttamente montata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con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grasso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rimuovere l’attrezzo </w:t>
            </w:r>
            <w:hyperlink r:id="rId7104681b804bab9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40422" name="name6506681b804bb3196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9059681b804bb31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Valvola termostatica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493951" name="name6227681b804bbb3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14681b804bbb3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l'integrità della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montarla sulla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64592947" name="name7581681b804bc4f49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4771681b804bc4f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Pompa refrigerante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03224" name="name6984681b804bca7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52681b804bca7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95919887" name="name4431681b804bd21aa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1182681b804bd21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Manicotti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Passare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dietro la pompa iniezione e innestarlo sull'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49954998" name="name4671681b804bdc0ff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4872681b804bdc0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Fissare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alla pompa refrigerante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Fissare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246681b804bdd1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462301" name="name4207681b804be7459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9716681b804be74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turbocompressore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785267" name="name5937681b804bf08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32681b804bf08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procedere, eseguire le operazioni descritte al </w:t>
            </w:r>
            <w:hyperlink r:id="rId2610681b804bf10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sia ostruito.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manicotto di collegamento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insieme al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della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759765" name="name4497681b804c03f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97681b804c03f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149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173692" name="name3171681b804c0b9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81681b804c0b9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tappi in plastica o in schiuma dal turbocompressore prima del montaggio.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14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 deformazioni o crepe, in caso contrario sostituire il collettore di scarico L.</w:t>
            </w:r>
          </w:p>
          <w:p>
            <w:pPr>
              <w:numPr>
                <w:ilvl w:val="0"/>
                <w:numId w:val="14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posti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3708" name="name1273681b804c136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39681b804c136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eseguire le operazioni indicate al </w:t>
            </w:r>
            <w:hyperlink r:id="rId8176681b804c145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2.18.2 - Punto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sia ostruito.</w:t>
            </w:r>
          </w:p>
          <w:p/>
          <w:p/>
          <w:p>
            <w:pPr>
              <w:numPr>
                <w:ilvl w:val="0"/>
                <w:numId w:val="14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mandata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Interporre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fissare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25295" name="name2048681b804c7bb5b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1030681b804c7bb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840459" name="name2048681b804c83493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2156681b804c834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821404" name="name3213681b804c8a739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5042681b804c8a7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655454" name="name4764681b804c93762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8107681b804c937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componenti elettrici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Sensori e interruttori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Sensore T-MAP</w:t>
            </w:r>
          </w:p>
          <w:p/>
          <w:p/>
          <w:p>
            <w:pPr>
              <w:numPr>
                <w:ilvl w:val="0"/>
                <w:numId w:val="149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040681b804c94e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621814" name="name8203681b804c9bc72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6842681b804c9bc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Sensore temperatura refrigerante</w:t>
            </w:r>
          </w:p>
          <w:p/>
          <w:p/>
          <w:p>
            <w:pPr>
              <w:numPr>
                <w:ilvl w:val="0"/>
                <w:numId w:val="14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363399" name="name5310681b804ca6479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4856681b804ca6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Interruttore pressione olio</w:t>
            </w:r>
          </w:p>
          <w:p/>
          <w:p/>
          <w:p>
            <w:pPr>
              <w:numPr>
                <w:ilvl w:val="0"/>
                <w:numId w:val="149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l'interruttore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552927" name="name6402681b804cadbe1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5618681b804cadb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Sensore di fase albero a camme</w:t>
            </w:r>
          </w:p>
          <w:p/>
          <w:p/>
          <w:p>
            <w:pPr>
              <w:numPr>
                <w:ilvl w:val="0"/>
                <w:numId w:val="14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posizionando un dente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ruota fonica montata sull'albero a camme al centro del foro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nei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e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inserire il numero corretto di spessori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lo spessore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sensore di fase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863681b804cafa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4758043" name="name1963681b804cb66bc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2438681b804cb66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dal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piano del dente sulla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tra il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il piano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differenza tra le 2 misure determina il valore di traferro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ammesso deve essere minimo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uno o più spessori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base al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rilevato.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Gli spessori calibrati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hanno spessore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261895" name="name3614681b804cbec2d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6398681b804cbec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Sensore di giri</w:t>
            </w:r>
          </w:p>
          <w:p/>
          <w:p/>
          <w:p>
            <w:pPr>
              <w:numPr>
                <w:ilvl w:val="0"/>
                <w:numId w:val="14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dal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diametro esterno della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tra il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il piano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differenza tra le 2 misure determina il valore di traferro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ammesso deve essere minimo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massimo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uno o più spessori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base al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rilevato.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Gli spessori calibrati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hanno spessore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617681b804cc1e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lo spessore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497681b804cc2b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036675" name="name6136681b804cccd1a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8688681b804ccc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536969" name="name9592681b804cd42fd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9182681b804cd42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Sensore presenza acqua nel filtro carburante</w:t>
            </w:r>
          </w:p>
          <w:p/>
          <w:p/>
          <w:p>
            <w:pPr>
              <w:numPr>
                <w:ilvl w:val="0"/>
                <w:numId w:val="14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122426" name="name8586681b804cdbcec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4669681b804cdbc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Alternatore</w:t>
            </w:r>
          </w:p>
          <w:p/>
          <w:p/>
          <w:p>
            <w:pPr>
              <w:numPr>
                <w:ilvl w:val="0"/>
                <w:numId w:val="14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fino a battuta senza 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fino a battuta senza 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919986" name="name3556681b804ce545c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1811681b804ce54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65049" name="name5805681b804ced0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46681b804ced0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tassativamente sostituita, ad ogni montaggio, anche se non ha raggiunto le ore previste per la sostituzione.</w:t>
            </w:r>
          </w:p>
          <w:p/>
          <w:p/>
          <w:p/>
          <w:p/>
          <w:p>
            <w:pPr>
              <w:numPr>
                <w:ilvl w:val="0"/>
                <w:numId w:val="14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pulegge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1376308" name="name3989681b804d0052e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9771681b804d00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Tirare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Mantenendo in tensione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serrare prima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successivamente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[filetto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[filetto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620178" name="name5833681b804d09d36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1422681b804d09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il tensionamento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lo strumento tipo Clavis, posizionandolo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(il tensionamento deve essere compreso tra 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e 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 valori di tensione non corrispondono, 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ed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quindi ripetere 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e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767951" name="name5221681b804d159b0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1607681b804d159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Motorino di avviamento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293829" name="name1456681b804d1ac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29681b804d1ac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9400681b804d1b5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 ancora presente.</w:t>
            </w:r>
          </w:p>
          <w:p/>
          <w:p/>
          <w:p>
            <w:pPr>
              <w:numPr>
                <w:ilvl w:val="0"/>
                <w:numId w:val="14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campana di flangiatura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830766" name="name1877681b804d22512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5461681b804d225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Cablaggio elettrico</w:t>
            </w:r>
          </w:p>
          <w:p/>
          <w:p/>
          <w:p>
            <w:pPr>
              <w:numPr>
                <w:ilvl w:val="0"/>
                <w:numId w:val="14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supporto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insieme al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supporto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360681b804d23d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1510056" name="name2881681b804d2ccfa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2469681b804d2cc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625548" name="name1783681b804d37e07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1288681b804d37e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aspirazione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temperatura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316060" name="name1821681b804d40086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8085681b804d400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coperchio termostato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e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carico olio laterale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1521970" name="name8740681b804d4b894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1208681b804d4b8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sull'interruttore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morsetto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cavo 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26703" name="name6446681b804d5698b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3333681b804d569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EGR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Valvola EGR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631444" name="name5882681b804d5ca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66681b804d5ca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14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716040" name="name1755681b804d65889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5301681b804d658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corrispondenza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valvola EGR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851692" name="name1707681b804d71124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1874681b804d711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4317739" name="name7518681b804d7c8a7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4238681b804d7c8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Gruppo EGR Cooler</w:t>
            </w:r>
          </w:p>
          <w:p/>
          <w:p/>
          <w:p>
            <w:pPr>
              <w:numPr>
                <w:ilvl w:val="0"/>
                <w:numId w:val="14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gruppo valvola EGR.</w:t>
            </w:r>
          </w:p>
          <w:p>
            <w:pPr>
              <w:numPr>
                <w:ilvl w:val="0"/>
                <w:numId w:val="14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 </w:t>
            </w:r>
            <w:hyperlink r:id="rId1163681b804d7dc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422746" name="name5918681b804d87e08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4937681b804d87e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gruppo valvola EGR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200681b804d88b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6720566" name="name7011681b804d95de7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4294681b804d95d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1833681b804d969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l'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1020681b804d97c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Collegare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7575158" name="name5730681b804da2ed4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7961681b804da2e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Coppie di serraggio e utilizzo del sigillante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*in alternativa alle viti di ricambio con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CONFIGURAZIONE BASE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BLOCCO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spruzzatori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basamento inferiore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basamento inferiore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biella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paraolio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coperchio chiusura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chiusura foro lubrif. ingranaggio ozioso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chiusura foro scarico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COPPA OLIO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Tubo vapori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aspirazione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scarico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FLANGIATURA (1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campana di flangiatura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volano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INGRANAGGI DISTRIBUZIONE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perno ingranaggio intermedio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ingranaggio comando albero a camme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ingranaggio su pompa iniezione carburante adalta pressione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TESTA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disaerazione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sollevamento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Canotto 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elettroiniettore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testa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perno bilancieri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cappello bilancieri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SISTEMA INIEZIONE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filtro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Fissaggio cartuccia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elettroiniettore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distributore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fissaggio linea rifiuto su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elettroiniettore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COLLETTORE ASPIRAZIONE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semicollettore interno (su testa)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semicollettore esterno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aspirazione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COLLETTORE SCARICO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collettore scarico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collettore scarico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flangia di scarico/curva/marmitta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LUBRIFICAZIONE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vapori olio (su basamento)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Raccordo fissaggio 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Coperchio porta cartuccia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carter pompa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carter distribuzione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carico olio laterale (su carter distribuzione)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valvola sovrapressione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PULEGGIA ALBERO A GOMITO E RUOTA FONICA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ruota fonica (su puleggia albero a gomito)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puleggia su albero a gomito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REFRIGERANTE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fascetta tubo refrigerante (ritorno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coperchio valvola termostatica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pompa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TURBOCOMPRESSORE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ritorno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mandato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turbina (su collettore)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flangia di scarico (su turbina)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turbina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flangia di scarico (su turbina)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COMPONENTI ELETTRICI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sensore MAP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Sensore temperatura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Interruttore pressione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sensore di fase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sensore di giri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Sensore presenza acqua nel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motorino avviamento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cavo alimentazione (motorino avviamento)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cablaggio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EGR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valvola EGR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valvola EGR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EGR Cooler (su flangia valvola EGR)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su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su collettore aspirazione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in alternativa alle viti di ricambio con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COMPONENTI OPZIONALI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ASTA LIVELLO OLIO SU TESTA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asta livello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spirazione con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ALTERNATORE CON CINGHIA POLY-V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bloccaggio vite posizionamento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 (superiore)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 (inferiore))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piastra scorrimento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INGRANAGGIO OZIOSO (PER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/4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fissaggio ingranaggio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albero scanalato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 coperchio (lato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ALBERI EQUILIBRATORI (4 CILINDRI)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lamiera chiusura scatola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alberi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FILTRO OLIO A DISTANZA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Raccordo fissaggio testina e Oil Cooler su basamento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Nipplo su testina basamento e supporto 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tubo su testina basamento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tubo su supporto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disareazione testina supporto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ASPIRAZIONE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piastra supporto filtro aria (su campana di flangiatura)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filtro aria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SCARICO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supporto 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marmitta su staffa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RAFFREDDAMENTO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ventola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convogliatore su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inferiore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Antivibrante su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antivibrante radiatore (su staffa inferiore)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antivibrante e staffa (superiore)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superiore (su testa motore)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paratie laterali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SUPPORTO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piedi laterali (su campana di flangiatura o basamento)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piede anteriore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4948">
    <w:multiLevelType w:val="hybridMultilevel"/>
    <w:lvl w:ilvl="0" w:tplc="98052976">
      <w:start w:val="1"/>
      <w:numFmt w:val="decimal"/>
      <w:lvlText w:val="%1."/>
      <w:lvlJc w:val="left"/>
      <w:pPr>
        <w:ind w:left="720" w:hanging="360"/>
      </w:pPr>
    </w:lvl>
    <w:lvl w:ilvl="1" w:tplc="98052976" w:tentative="1">
      <w:start w:val="1"/>
      <w:numFmt w:val="lowerLetter"/>
      <w:lvlText w:val="%2."/>
      <w:lvlJc w:val="left"/>
      <w:pPr>
        <w:ind w:left="1440" w:hanging="360"/>
      </w:pPr>
    </w:lvl>
    <w:lvl w:ilvl="2" w:tplc="98052976" w:tentative="1">
      <w:start w:val="1"/>
      <w:numFmt w:val="lowerRoman"/>
      <w:lvlText w:val="%3."/>
      <w:lvlJc w:val="right"/>
      <w:pPr>
        <w:ind w:left="2160" w:hanging="180"/>
      </w:pPr>
    </w:lvl>
    <w:lvl w:ilvl="3" w:tplc="98052976" w:tentative="1">
      <w:start w:val="1"/>
      <w:numFmt w:val="decimal"/>
      <w:lvlText w:val="%4."/>
      <w:lvlJc w:val="left"/>
      <w:pPr>
        <w:ind w:left="2880" w:hanging="360"/>
      </w:pPr>
    </w:lvl>
    <w:lvl w:ilvl="4" w:tplc="98052976" w:tentative="1">
      <w:start w:val="1"/>
      <w:numFmt w:val="lowerLetter"/>
      <w:lvlText w:val="%5."/>
      <w:lvlJc w:val="left"/>
      <w:pPr>
        <w:ind w:left="3600" w:hanging="360"/>
      </w:pPr>
    </w:lvl>
    <w:lvl w:ilvl="5" w:tplc="98052976" w:tentative="1">
      <w:start w:val="1"/>
      <w:numFmt w:val="lowerRoman"/>
      <w:lvlText w:val="%6."/>
      <w:lvlJc w:val="right"/>
      <w:pPr>
        <w:ind w:left="4320" w:hanging="180"/>
      </w:pPr>
    </w:lvl>
    <w:lvl w:ilvl="6" w:tplc="98052976" w:tentative="1">
      <w:start w:val="1"/>
      <w:numFmt w:val="decimal"/>
      <w:lvlText w:val="%7."/>
      <w:lvlJc w:val="left"/>
      <w:pPr>
        <w:ind w:left="5040" w:hanging="360"/>
      </w:pPr>
    </w:lvl>
    <w:lvl w:ilvl="7" w:tplc="98052976" w:tentative="1">
      <w:start w:val="1"/>
      <w:numFmt w:val="lowerLetter"/>
      <w:lvlText w:val="%8."/>
      <w:lvlJc w:val="left"/>
      <w:pPr>
        <w:ind w:left="5760" w:hanging="360"/>
      </w:pPr>
    </w:lvl>
    <w:lvl w:ilvl="8" w:tplc="98052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47">
    <w:multiLevelType w:val="hybridMultilevel"/>
    <w:lvl w:ilvl="0" w:tplc="93543940">
      <w:start w:val="1"/>
      <w:numFmt w:val="decimal"/>
      <w:lvlText w:val="%1."/>
      <w:lvlJc w:val="left"/>
      <w:pPr>
        <w:ind w:left="720" w:hanging="360"/>
      </w:pPr>
    </w:lvl>
    <w:lvl w:ilvl="1" w:tplc="93543940" w:tentative="1">
      <w:start w:val="1"/>
      <w:numFmt w:val="lowerLetter"/>
      <w:lvlText w:val="%2."/>
      <w:lvlJc w:val="left"/>
      <w:pPr>
        <w:ind w:left="1440" w:hanging="360"/>
      </w:pPr>
    </w:lvl>
    <w:lvl w:ilvl="2" w:tplc="93543940" w:tentative="1">
      <w:start w:val="1"/>
      <w:numFmt w:val="lowerRoman"/>
      <w:lvlText w:val="%3."/>
      <w:lvlJc w:val="right"/>
      <w:pPr>
        <w:ind w:left="2160" w:hanging="180"/>
      </w:pPr>
    </w:lvl>
    <w:lvl w:ilvl="3" w:tplc="93543940" w:tentative="1">
      <w:start w:val="1"/>
      <w:numFmt w:val="decimal"/>
      <w:lvlText w:val="%4."/>
      <w:lvlJc w:val="left"/>
      <w:pPr>
        <w:ind w:left="2880" w:hanging="360"/>
      </w:pPr>
    </w:lvl>
    <w:lvl w:ilvl="4" w:tplc="93543940" w:tentative="1">
      <w:start w:val="1"/>
      <w:numFmt w:val="lowerLetter"/>
      <w:lvlText w:val="%5."/>
      <w:lvlJc w:val="left"/>
      <w:pPr>
        <w:ind w:left="3600" w:hanging="360"/>
      </w:pPr>
    </w:lvl>
    <w:lvl w:ilvl="5" w:tplc="93543940" w:tentative="1">
      <w:start w:val="1"/>
      <w:numFmt w:val="lowerRoman"/>
      <w:lvlText w:val="%6."/>
      <w:lvlJc w:val="right"/>
      <w:pPr>
        <w:ind w:left="4320" w:hanging="180"/>
      </w:pPr>
    </w:lvl>
    <w:lvl w:ilvl="6" w:tplc="93543940" w:tentative="1">
      <w:start w:val="1"/>
      <w:numFmt w:val="decimal"/>
      <w:lvlText w:val="%7."/>
      <w:lvlJc w:val="left"/>
      <w:pPr>
        <w:ind w:left="5040" w:hanging="360"/>
      </w:pPr>
    </w:lvl>
    <w:lvl w:ilvl="7" w:tplc="93543940" w:tentative="1">
      <w:start w:val="1"/>
      <w:numFmt w:val="lowerLetter"/>
      <w:lvlText w:val="%8."/>
      <w:lvlJc w:val="left"/>
      <w:pPr>
        <w:ind w:left="5760" w:hanging="360"/>
      </w:pPr>
    </w:lvl>
    <w:lvl w:ilvl="8" w:tplc="935439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46">
    <w:multiLevelType w:val="hybridMultilevel"/>
    <w:lvl w:ilvl="0" w:tplc="21987616">
      <w:start w:val="1"/>
      <w:numFmt w:val="decimal"/>
      <w:lvlText w:val="%1."/>
      <w:lvlJc w:val="left"/>
      <w:pPr>
        <w:ind w:left="720" w:hanging="360"/>
      </w:pPr>
    </w:lvl>
    <w:lvl w:ilvl="1" w:tplc="21987616" w:tentative="1">
      <w:start w:val="1"/>
      <w:numFmt w:val="lowerLetter"/>
      <w:lvlText w:val="%2."/>
      <w:lvlJc w:val="left"/>
      <w:pPr>
        <w:ind w:left="1440" w:hanging="360"/>
      </w:pPr>
    </w:lvl>
    <w:lvl w:ilvl="2" w:tplc="21987616" w:tentative="1">
      <w:start w:val="1"/>
      <w:numFmt w:val="lowerRoman"/>
      <w:lvlText w:val="%3."/>
      <w:lvlJc w:val="right"/>
      <w:pPr>
        <w:ind w:left="2160" w:hanging="180"/>
      </w:pPr>
    </w:lvl>
    <w:lvl w:ilvl="3" w:tplc="21987616" w:tentative="1">
      <w:start w:val="1"/>
      <w:numFmt w:val="decimal"/>
      <w:lvlText w:val="%4."/>
      <w:lvlJc w:val="left"/>
      <w:pPr>
        <w:ind w:left="2880" w:hanging="360"/>
      </w:pPr>
    </w:lvl>
    <w:lvl w:ilvl="4" w:tplc="21987616" w:tentative="1">
      <w:start w:val="1"/>
      <w:numFmt w:val="lowerLetter"/>
      <w:lvlText w:val="%5."/>
      <w:lvlJc w:val="left"/>
      <w:pPr>
        <w:ind w:left="3600" w:hanging="360"/>
      </w:pPr>
    </w:lvl>
    <w:lvl w:ilvl="5" w:tplc="21987616" w:tentative="1">
      <w:start w:val="1"/>
      <w:numFmt w:val="lowerRoman"/>
      <w:lvlText w:val="%6."/>
      <w:lvlJc w:val="right"/>
      <w:pPr>
        <w:ind w:left="4320" w:hanging="180"/>
      </w:pPr>
    </w:lvl>
    <w:lvl w:ilvl="6" w:tplc="21987616" w:tentative="1">
      <w:start w:val="1"/>
      <w:numFmt w:val="decimal"/>
      <w:lvlText w:val="%7."/>
      <w:lvlJc w:val="left"/>
      <w:pPr>
        <w:ind w:left="5040" w:hanging="360"/>
      </w:pPr>
    </w:lvl>
    <w:lvl w:ilvl="7" w:tplc="21987616" w:tentative="1">
      <w:start w:val="1"/>
      <w:numFmt w:val="lowerLetter"/>
      <w:lvlText w:val="%8."/>
      <w:lvlJc w:val="left"/>
      <w:pPr>
        <w:ind w:left="5760" w:hanging="360"/>
      </w:pPr>
    </w:lvl>
    <w:lvl w:ilvl="8" w:tplc="21987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45">
    <w:multiLevelType w:val="hybridMultilevel"/>
    <w:lvl w:ilvl="0" w:tplc="56074823">
      <w:start w:val="1"/>
      <w:numFmt w:val="decimal"/>
      <w:lvlText w:val="%1."/>
      <w:lvlJc w:val="left"/>
      <w:pPr>
        <w:ind w:left="720" w:hanging="360"/>
      </w:pPr>
    </w:lvl>
    <w:lvl w:ilvl="1" w:tplc="56074823" w:tentative="1">
      <w:start w:val="1"/>
      <w:numFmt w:val="lowerLetter"/>
      <w:lvlText w:val="%2."/>
      <w:lvlJc w:val="left"/>
      <w:pPr>
        <w:ind w:left="1440" w:hanging="360"/>
      </w:pPr>
    </w:lvl>
    <w:lvl w:ilvl="2" w:tplc="56074823" w:tentative="1">
      <w:start w:val="1"/>
      <w:numFmt w:val="lowerRoman"/>
      <w:lvlText w:val="%3."/>
      <w:lvlJc w:val="right"/>
      <w:pPr>
        <w:ind w:left="2160" w:hanging="180"/>
      </w:pPr>
    </w:lvl>
    <w:lvl w:ilvl="3" w:tplc="56074823" w:tentative="1">
      <w:start w:val="1"/>
      <w:numFmt w:val="decimal"/>
      <w:lvlText w:val="%4."/>
      <w:lvlJc w:val="left"/>
      <w:pPr>
        <w:ind w:left="2880" w:hanging="360"/>
      </w:pPr>
    </w:lvl>
    <w:lvl w:ilvl="4" w:tplc="56074823" w:tentative="1">
      <w:start w:val="1"/>
      <w:numFmt w:val="lowerLetter"/>
      <w:lvlText w:val="%5."/>
      <w:lvlJc w:val="left"/>
      <w:pPr>
        <w:ind w:left="3600" w:hanging="360"/>
      </w:pPr>
    </w:lvl>
    <w:lvl w:ilvl="5" w:tplc="56074823" w:tentative="1">
      <w:start w:val="1"/>
      <w:numFmt w:val="lowerRoman"/>
      <w:lvlText w:val="%6."/>
      <w:lvlJc w:val="right"/>
      <w:pPr>
        <w:ind w:left="4320" w:hanging="180"/>
      </w:pPr>
    </w:lvl>
    <w:lvl w:ilvl="6" w:tplc="56074823" w:tentative="1">
      <w:start w:val="1"/>
      <w:numFmt w:val="decimal"/>
      <w:lvlText w:val="%7."/>
      <w:lvlJc w:val="left"/>
      <w:pPr>
        <w:ind w:left="5040" w:hanging="360"/>
      </w:pPr>
    </w:lvl>
    <w:lvl w:ilvl="7" w:tplc="56074823" w:tentative="1">
      <w:start w:val="1"/>
      <w:numFmt w:val="lowerLetter"/>
      <w:lvlText w:val="%8."/>
      <w:lvlJc w:val="left"/>
      <w:pPr>
        <w:ind w:left="5760" w:hanging="360"/>
      </w:pPr>
    </w:lvl>
    <w:lvl w:ilvl="8" w:tplc="56074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44">
    <w:multiLevelType w:val="hybridMultilevel"/>
    <w:lvl w:ilvl="0" w:tplc="70111048">
      <w:start w:val="1"/>
      <w:numFmt w:val="decimal"/>
      <w:lvlText w:val="%1."/>
      <w:lvlJc w:val="left"/>
      <w:pPr>
        <w:ind w:left="720" w:hanging="360"/>
      </w:pPr>
    </w:lvl>
    <w:lvl w:ilvl="1" w:tplc="70111048" w:tentative="1">
      <w:start w:val="1"/>
      <w:numFmt w:val="lowerLetter"/>
      <w:lvlText w:val="%2."/>
      <w:lvlJc w:val="left"/>
      <w:pPr>
        <w:ind w:left="1440" w:hanging="360"/>
      </w:pPr>
    </w:lvl>
    <w:lvl w:ilvl="2" w:tplc="70111048" w:tentative="1">
      <w:start w:val="1"/>
      <w:numFmt w:val="lowerRoman"/>
      <w:lvlText w:val="%3."/>
      <w:lvlJc w:val="right"/>
      <w:pPr>
        <w:ind w:left="2160" w:hanging="180"/>
      </w:pPr>
    </w:lvl>
    <w:lvl w:ilvl="3" w:tplc="70111048" w:tentative="1">
      <w:start w:val="1"/>
      <w:numFmt w:val="decimal"/>
      <w:lvlText w:val="%4."/>
      <w:lvlJc w:val="left"/>
      <w:pPr>
        <w:ind w:left="2880" w:hanging="360"/>
      </w:pPr>
    </w:lvl>
    <w:lvl w:ilvl="4" w:tplc="70111048" w:tentative="1">
      <w:start w:val="1"/>
      <w:numFmt w:val="lowerLetter"/>
      <w:lvlText w:val="%5."/>
      <w:lvlJc w:val="left"/>
      <w:pPr>
        <w:ind w:left="3600" w:hanging="360"/>
      </w:pPr>
    </w:lvl>
    <w:lvl w:ilvl="5" w:tplc="70111048" w:tentative="1">
      <w:start w:val="1"/>
      <w:numFmt w:val="lowerRoman"/>
      <w:lvlText w:val="%6."/>
      <w:lvlJc w:val="right"/>
      <w:pPr>
        <w:ind w:left="4320" w:hanging="180"/>
      </w:pPr>
    </w:lvl>
    <w:lvl w:ilvl="6" w:tplc="70111048" w:tentative="1">
      <w:start w:val="1"/>
      <w:numFmt w:val="decimal"/>
      <w:lvlText w:val="%7."/>
      <w:lvlJc w:val="left"/>
      <w:pPr>
        <w:ind w:left="5040" w:hanging="360"/>
      </w:pPr>
    </w:lvl>
    <w:lvl w:ilvl="7" w:tplc="70111048" w:tentative="1">
      <w:start w:val="1"/>
      <w:numFmt w:val="lowerLetter"/>
      <w:lvlText w:val="%8."/>
      <w:lvlJc w:val="left"/>
      <w:pPr>
        <w:ind w:left="5760" w:hanging="360"/>
      </w:pPr>
    </w:lvl>
    <w:lvl w:ilvl="8" w:tplc="701110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43">
    <w:multiLevelType w:val="hybridMultilevel"/>
    <w:lvl w:ilvl="0" w:tplc="53861602">
      <w:start w:val="1"/>
      <w:numFmt w:val="decimal"/>
      <w:lvlText w:val="%1."/>
      <w:lvlJc w:val="left"/>
      <w:pPr>
        <w:ind w:left="720" w:hanging="360"/>
      </w:pPr>
    </w:lvl>
    <w:lvl w:ilvl="1" w:tplc="53861602" w:tentative="1">
      <w:start w:val="1"/>
      <w:numFmt w:val="lowerLetter"/>
      <w:lvlText w:val="%2."/>
      <w:lvlJc w:val="left"/>
      <w:pPr>
        <w:ind w:left="1440" w:hanging="360"/>
      </w:pPr>
    </w:lvl>
    <w:lvl w:ilvl="2" w:tplc="53861602" w:tentative="1">
      <w:start w:val="1"/>
      <w:numFmt w:val="lowerRoman"/>
      <w:lvlText w:val="%3."/>
      <w:lvlJc w:val="right"/>
      <w:pPr>
        <w:ind w:left="2160" w:hanging="180"/>
      </w:pPr>
    </w:lvl>
    <w:lvl w:ilvl="3" w:tplc="53861602" w:tentative="1">
      <w:start w:val="1"/>
      <w:numFmt w:val="decimal"/>
      <w:lvlText w:val="%4."/>
      <w:lvlJc w:val="left"/>
      <w:pPr>
        <w:ind w:left="2880" w:hanging="360"/>
      </w:pPr>
    </w:lvl>
    <w:lvl w:ilvl="4" w:tplc="53861602" w:tentative="1">
      <w:start w:val="1"/>
      <w:numFmt w:val="lowerLetter"/>
      <w:lvlText w:val="%5."/>
      <w:lvlJc w:val="left"/>
      <w:pPr>
        <w:ind w:left="3600" w:hanging="360"/>
      </w:pPr>
    </w:lvl>
    <w:lvl w:ilvl="5" w:tplc="53861602" w:tentative="1">
      <w:start w:val="1"/>
      <w:numFmt w:val="lowerRoman"/>
      <w:lvlText w:val="%6."/>
      <w:lvlJc w:val="right"/>
      <w:pPr>
        <w:ind w:left="4320" w:hanging="180"/>
      </w:pPr>
    </w:lvl>
    <w:lvl w:ilvl="6" w:tplc="53861602" w:tentative="1">
      <w:start w:val="1"/>
      <w:numFmt w:val="decimal"/>
      <w:lvlText w:val="%7."/>
      <w:lvlJc w:val="left"/>
      <w:pPr>
        <w:ind w:left="5040" w:hanging="360"/>
      </w:pPr>
    </w:lvl>
    <w:lvl w:ilvl="7" w:tplc="53861602" w:tentative="1">
      <w:start w:val="1"/>
      <w:numFmt w:val="lowerLetter"/>
      <w:lvlText w:val="%8."/>
      <w:lvlJc w:val="left"/>
      <w:pPr>
        <w:ind w:left="5760" w:hanging="360"/>
      </w:pPr>
    </w:lvl>
    <w:lvl w:ilvl="8" w:tplc="538616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42">
    <w:multiLevelType w:val="hybridMultilevel"/>
    <w:lvl w:ilvl="0" w:tplc="35021496">
      <w:start w:val="1"/>
      <w:numFmt w:val="decimal"/>
      <w:lvlText w:val="%1."/>
      <w:lvlJc w:val="left"/>
      <w:pPr>
        <w:ind w:left="720" w:hanging="360"/>
      </w:pPr>
    </w:lvl>
    <w:lvl w:ilvl="1" w:tplc="35021496" w:tentative="1">
      <w:start w:val="1"/>
      <w:numFmt w:val="lowerLetter"/>
      <w:lvlText w:val="%2."/>
      <w:lvlJc w:val="left"/>
      <w:pPr>
        <w:ind w:left="1440" w:hanging="360"/>
      </w:pPr>
    </w:lvl>
    <w:lvl w:ilvl="2" w:tplc="35021496" w:tentative="1">
      <w:start w:val="1"/>
      <w:numFmt w:val="lowerRoman"/>
      <w:lvlText w:val="%3."/>
      <w:lvlJc w:val="right"/>
      <w:pPr>
        <w:ind w:left="2160" w:hanging="180"/>
      </w:pPr>
    </w:lvl>
    <w:lvl w:ilvl="3" w:tplc="35021496" w:tentative="1">
      <w:start w:val="1"/>
      <w:numFmt w:val="decimal"/>
      <w:lvlText w:val="%4."/>
      <w:lvlJc w:val="left"/>
      <w:pPr>
        <w:ind w:left="2880" w:hanging="360"/>
      </w:pPr>
    </w:lvl>
    <w:lvl w:ilvl="4" w:tplc="35021496" w:tentative="1">
      <w:start w:val="1"/>
      <w:numFmt w:val="lowerLetter"/>
      <w:lvlText w:val="%5."/>
      <w:lvlJc w:val="left"/>
      <w:pPr>
        <w:ind w:left="3600" w:hanging="360"/>
      </w:pPr>
    </w:lvl>
    <w:lvl w:ilvl="5" w:tplc="35021496" w:tentative="1">
      <w:start w:val="1"/>
      <w:numFmt w:val="lowerRoman"/>
      <w:lvlText w:val="%6."/>
      <w:lvlJc w:val="right"/>
      <w:pPr>
        <w:ind w:left="4320" w:hanging="180"/>
      </w:pPr>
    </w:lvl>
    <w:lvl w:ilvl="6" w:tplc="35021496" w:tentative="1">
      <w:start w:val="1"/>
      <w:numFmt w:val="decimal"/>
      <w:lvlText w:val="%7."/>
      <w:lvlJc w:val="left"/>
      <w:pPr>
        <w:ind w:left="5040" w:hanging="360"/>
      </w:pPr>
    </w:lvl>
    <w:lvl w:ilvl="7" w:tplc="35021496" w:tentative="1">
      <w:start w:val="1"/>
      <w:numFmt w:val="lowerLetter"/>
      <w:lvlText w:val="%8."/>
      <w:lvlJc w:val="left"/>
      <w:pPr>
        <w:ind w:left="5760" w:hanging="360"/>
      </w:pPr>
    </w:lvl>
    <w:lvl w:ilvl="8" w:tplc="350214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41">
    <w:multiLevelType w:val="hybridMultilevel"/>
    <w:lvl w:ilvl="0" w:tplc="31287819">
      <w:start w:val="1"/>
      <w:numFmt w:val="decimal"/>
      <w:lvlText w:val="%1."/>
      <w:lvlJc w:val="left"/>
      <w:pPr>
        <w:ind w:left="720" w:hanging="360"/>
      </w:pPr>
    </w:lvl>
    <w:lvl w:ilvl="1" w:tplc="31287819" w:tentative="1">
      <w:start w:val="1"/>
      <w:numFmt w:val="lowerLetter"/>
      <w:lvlText w:val="%2."/>
      <w:lvlJc w:val="left"/>
      <w:pPr>
        <w:ind w:left="1440" w:hanging="360"/>
      </w:pPr>
    </w:lvl>
    <w:lvl w:ilvl="2" w:tplc="31287819" w:tentative="1">
      <w:start w:val="1"/>
      <w:numFmt w:val="lowerRoman"/>
      <w:lvlText w:val="%3."/>
      <w:lvlJc w:val="right"/>
      <w:pPr>
        <w:ind w:left="2160" w:hanging="180"/>
      </w:pPr>
    </w:lvl>
    <w:lvl w:ilvl="3" w:tplc="31287819" w:tentative="1">
      <w:start w:val="1"/>
      <w:numFmt w:val="decimal"/>
      <w:lvlText w:val="%4."/>
      <w:lvlJc w:val="left"/>
      <w:pPr>
        <w:ind w:left="2880" w:hanging="360"/>
      </w:pPr>
    </w:lvl>
    <w:lvl w:ilvl="4" w:tplc="31287819" w:tentative="1">
      <w:start w:val="1"/>
      <w:numFmt w:val="lowerLetter"/>
      <w:lvlText w:val="%5."/>
      <w:lvlJc w:val="left"/>
      <w:pPr>
        <w:ind w:left="3600" w:hanging="360"/>
      </w:pPr>
    </w:lvl>
    <w:lvl w:ilvl="5" w:tplc="31287819" w:tentative="1">
      <w:start w:val="1"/>
      <w:numFmt w:val="lowerRoman"/>
      <w:lvlText w:val="%6."/>
      <w:lvlJc w:val="right"/>
      <w:pPr>
        <w:ind w:left="4320" w:hanging="180"/>
      </w:pPr>
    </w:lvl>
    <w:lvl w:ilvl="6" w:tplc="31287819" w:tentative="1">
      <w:start w:val="1"/>
      <w:numFmt w:val="decimal"/>
      <w:lvlText w:val="%7."/>
      <w:lvlJc w:val="left"/>
      <w:pPr>
        <w:ind w:left="5040" w:hanging="360"/>
      </w:pPr>
    </w:lvl>
    <w:lvl w:ilvl="7" w:tplc="31287819" w:tentative="1">
      <w:start w:val="1"/>
      <w:numFmt w:val="lowerLetter"/>
      <w:lvlText w:val="%8."/>
      <w:lvlJc w:val="left"/>
      <w:pPr>
        <w:ind w:left="5760" w:hanging="360"/>
      </w:pPr>
    </w:lvl>
    <w:lvl w:ilvl="8" w:tplc="31287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40">
    <w:multiLevelType w:val="hybridMultilevel"/>
    <w:lvl w:ilvl="0" w:tplc="82411578">
      <w:start w:val="1"/>
      <w:numFmt w:val="decimal"/>
      <w:lvlText w:val="%1."/>
      <w:lvlJc w:val="left"/>
      <w:pPr>
        <w:ind w:left="720" w:hanging="360"/>
      </w:pPr>
    </w:lvl>
    <w:lvl w:ilvl="1" w:tplc="82411578" w:tentative="1">
      <w:start w:val="1"/>
      <w:numFmt w:val="lowerLetter"/>
      <w:lvlText w:val="%2."/>
      <w:lvlJc w:val="left"/>
      <w:pPr>
        <w:ind w:left="1440" w:hanging="360"/>
      </w:pPr>
    </w:lvl>
    <w:lvl w:ilvl="2" w:tplc="82411578" w:tentative="1">
      <w:start w:val="1"/>
      <w:numFmt w:val="lowerRoman"/>
      <w:lvlText w:val="%3."/>
      <w:lvlJc w:val="right"/>
      <w:pPr>
        <w:ind w:left="2160" w:hanging="180"/>
      </w:pPr>
    </w:lvl>
    <w:lvl w:ilvl="3" w:tplc="82411578" w:tentative="1">
      <w:start w:val="1"/>
      <w:numFmt w:val="decimal"/>
      <w:lvlText w:val="%4."/>
      <w:lvlJc w:val="left"/>
      <w:pPr>
        <w:ind w:left="2880" w:hanging="360"/>
      </w:pPr>
    </w:lvl>
    <w:lvl w:ilvl="4" w:tplc="82411578" w:tentative="1">
      <w:start w:val="1"/>
      <w:numFmt w:val="lowerLetter"/>
      <w:lvlText w:val="%5."/>
      <w:lvlJc w:val="left"/>
      <w:pPr>
        <w:ind w:left="3600" w:hanging="360"/>
      </w:pPr>
    </w:lvl>
    <w:lvl w:ilvl="5" w:tplc="82411578" w:tentative="1">
      <w:start w:val="1"/>
      <w:numFmt w:val="lowerRoman"/>
      <w:lvlText w:val="%6."/>
      <w:lvlJc w:val="right"/>
      <w:pPr>
        <w:ind w:left="4320" w:hanging="180"/>
      </w:pPr>
    </w:lvl>
    <w:lvl w:ilvl="6" w:tplc="82411578" w:tentative="1">
      <w:start w:val="1"/>
      <w:numFmt w:val="decimal"/>
      <w:lvlText w:val="%7."/>
      <w:lvlJc w:val="left"/>
      <w:pPr>
        <w:ind w:left="5040" w:hanging="360"/>
      </w:pPr>
    </w:lvl>
    <w:lvl w:ilvl="7" w:tplc="82411578" w:tentative="1">
      <w:start w:val="1"/>
      <w:numFmt w:val="lowerLetter"/>
      <w:lvlText w:val="%8."/>
      <w:lvlJc w:val="left"/>
      <w:pPr>
        <w:ind w:left="5760" w:hanging="360"/>
      </w:pPr>
    </w:lvl>
    <w:lvl w:ilvl="8" w:tplc="824115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39">
    <w:multiLevelType w:val="hybridMultilevel"/>
    <w:lvl w:ilvl="0" w:tplc="55389636">
      <w:start w:val="1"/>
      <w:numFmt w:val="decimal"/>
      <w:lvlText w:val="%1."/>
      <w:lvlJc w:val="left"/>
      <w:pPr>
        <w:ind w:left="720" w:hanging="360"/>
      </w:pPr>
    </w:lvl>
    <w:lvl w:ilvl="1" w:tplc="55389636" w:tentative="1">
      <w:start w:val="1"/>
      <w:numFmt w:val="lowerLetter"/>
      <w:lvlText w:val="%2."/>
      <w:lvlJc w:val="left"/>
      <w:pPr>
        <w:ind w:left="1440" w:hanging="360"/>
      </w:pPr>
    </w:lvl>
    <w:lvl w:ilvl="2" w:tplc="55389636" w:tentative="1">
      <w:start w:val="1"/>
      <w:numFmt w:val="lowerRoman"/>
      <w:lvlText w:val="%3."/>
      <w:lvlJc w:val="right"/>
      <w:pPr>
        <w:ind w:left="2160" w:hanging="180"/>
      </w:pPr>
    </w:lvl>
    <w:lvl w:ilvl="3" w:tplc="55389636" w:tentative="1">
      <w:start w:val="1"/>
      <w:numFmt w:val="decimal"/>
      <w:lvlText w:val="%4."/>
      <w:lvlJc w:val="left"/>
      <w:pPr>
        <w:ind w:left="2880" w:hanging="360"/>
      </w:pPr>
    </w:lvl>
    <w:lvl w:ilvl="4" w:tplc="55389636" w:tentative="1">
      <w:start w:val="1"/>
      <w:numFmt w:val="lowerLetter"/>
      <w:lvlText w:val="%5."/>
      <w:lvlJc w:val="left"/>
      <w:pPr>
        <w:ind w:left="3600" w:hanging="360"/>
      </w:pPr>
    </w:lvl>
    <w:lvl w:ilvl="5" w:tplc="55389636" w:tentative="1">
      <w:start w:val="1"/>
      <w:numFmt w:val="lowerRoman"/>
      <w:lvlText w:val="%6."/>
      <w:lvlJc w:val="right"/>
      <w:pPr>
        <w:ind w:left="4320" w:hanging="180"/>
      </w:pPr>
    </w:lvl>
    <w:lvl w:ilvl="6" w:tplc="55389636" w:tentative="1">
      <w:start w:val="1"/>
      <w:numFmt w:val="decimal"/>
      <w:lvlText w:val="%7."/>
      <w:lvlJc w:val="left"/>
      <w:pPr>
        <w:ind w:left="5040" w:hanging="360"/>
      </w:pPr>
    </w:lvl>
    <w:lvl w:ilvl="7" w:tplc="55389636" w:tentative="1">
      <w:start w:val="1"/>
      <w:numFmt w:val="lowerLetter"/>
      <w:lvlText w:val="%8."/>
      <w:lvlJc w:val="left"/>
      <w:pPr>
        <w:ind w:left="5760" w:hanging="360"/>
      </w:pPr>
    </w:lvl>
    <w:lvl w:ilvl="8" w:tplc="553896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38">
    <w:multiLevelType w:val="hybridMultilevel"/>
    <w:lvl w:ilvl="0" w:tplc="41412977">
      <w:start w:val="1"/>
      <w:numFmt w:val="decimal"/>
      <w:lvlText w:val="%1."/>
      <w:lvlJc w:val="left"/>
      <w:pPr>
        <w:ind w:left="720" w:hanging="360"/>
      </w:pPr>
    </w:lvl>
    <w:lvl w:ilvl="1" w:tplc="41412977" w:tentative="1">
      <w:start w:val="1"/>
      <w:numFmt w:val="lowerLetter"/>
      <w:lvlText w:val="%2."/>
      <w:lvlJc w:val="left"/>
      <w:pPr>
        <w:ind w:left="1440" w:hanging="360"/>
      </w:pPr>
    </w:lvl>
    <w:lvl w:ilvl="2" w:tplc="41412977" w:tentative="1">
      <w:start w:val="1"/>
      <w:numFmt w:val="lowerRoman"/>
      <w:lvlText w:val="%3."/>
      <w:lvlJc w:val="right"/>
      <w:pPr>
        <w:ind w:left="2160" w:hanging="180"/>
      </w:pPr>
    </w:lvl>
    <w:lvl w:ilvl="3" w:tplc="41412977" w:tentative="1">
      <w:start w:val="1"/>
      <w:numFmt w:val="decimal"/>
      <w:lvlText w:val="%4."/>
      <w:lvlJc w:val="left"/>
      <w:pPr>
        <w:ind w:left="2880" w:hanging="360"/>
      </w:pPr>
    </w:lvl>
    <w:lvl w:ilvl="4" w:tplc="41412977" w:tentative="1">
      <w:start w:val="1"/>
      <w:numFmt w:val="lowerLetter"/>
      <w:lvlText w:val="%5."/>
      <w:lvlJc w:val="left"/>
      <w:pPr>
        <w:ind w:left="3600" w:hanging="360"/>
      </w:pPr>
    </w:lvl>
    <w:lvl w:ilvl="5" w:tplc="41412977" w:tentative="1">
      <w:start w:val="1"/>
      <w:numFmt w:val="lowerRoman"/>
      <w:lvlText w:val="%6."/>
      <w:lvlJc w:val="right"/>
      <w:pPr>
        <w:ind w:left="4320" w:hanging="180"/>
      </w:pPr>
    </w:lvl>
    <w:lvl w:ilvl="6" w:tplc="41412977" w:tentative="1">
      <w:start w:val="1"/>
      <w:numFmt w:val="decimal"/>
      <w:lvlText w:val="%7."/>
      <w:lvlJc w:val="left"/>
      <w:pPr>
        <w:ind w:left="5040" w:hanging="360"/>
      </w:pPr>
    </w:lvl>
    <w:lvl w:ilvl="7" w:tplc="41412977" w:tentative="1">
      <w:start w:val="1"/>
      <w:numFmt w:val="lowerLetter"/>
      <w:lvlText w:val="%8."/>
      <w:lvlJc w:val="left"/>
      <w:pPr>
        <w:ind w:left="5760" w:hanging="360"/>
      </w:pPr>
    </w:lvl>
    <w:lvl w:ilvl="8" w:tplc="41412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37">
    <w:multiLevelType w:val="hybridMultilevel"/>
    <w:lvl w:ilvl="0" w:tplc="36675828">
      <w:start w:val="1"/>
      <w:numFmt w:val="decimal"/>
      <w:lvlText w:val="%1."/>
      <w:lvlJc w:val="left"/>
      <w:pPr>
        <w:ind w:left="720" w:hanging="360"/>
      </w:pPr>
    </w:lvl>
    <w:lvl w:ilvl="1" w:tplc="36675828" w:tentative="1">
      <w:start w:val="1"/>
      <w:numFmt w:val="lowerLetter"/>
      <w:lvlText w:val="%2."/>
      <w:lvlJc w:val="left"/>
      <w:pPr>
        <w:ind w:left="1440" w:hanging="360"/>
      </w:pPr>
    </w:lvl>
    <w:lvl w:ilvl="2" w:tplc="36675828" w:tentative="1">
      <w:start w:val="1"/>
      <w:numFmt w:val="lowerRoman"/>
      <w:lvlText w:val="%3."/>
      <w:lvlJc w:val="right"/>
      <w:pPr>
        <w:ind w:left="2160" w:hanging="180"/>
      </w:pPr>
    </w:lvl>
    <w:lvl w:ilvl="3" w:tplc="36675828" w:tentative="1">
      <w:start w:val="1"/>
      <w:numFmt w:val="decimal"/>
      <w:lvlText w:val="%4."/>
      <w:lvlJc w:val="left"/>
      <w:pPr>
        <w:ind w:left="2880" w:hanging="360"/>
      </w:pPr>
    </w:lvl>
    <w:lvl w:ilvl="4" w:tplc="36675828" w:tentative="1">
      <w:start w:val="1"/>
      <w:numFmt w:val="lowerLetter"/>
      <w:lvlText w:val="%5."/>
      <w:lvlJc w:val="left"/>
      <w:pPr>
        <w:ind w:left="3600" w:hanging="360"/>
      </w:pPr>
    </w:lvl>
    <w:lvl w:ilvl="5" w:tplc="36675828" w:tentative="1">
      <w:start w:val="1"/>
      <w:numFmt w:val="lowerRoman"/>
      <w:lvlText w:val="%6."/>
      <w:lvlJc w:val="right"/>
      <w:pPr>
        <w:ind w:left="4320" w:hanging="180"/>
      </w:pPr>
    </w:lvl>
    <w:lvl w:ilvl="6" w:tplc="36675828" w:tentative="1">
      <w:start w:val="1"/>
      <w:numFmt w:val="decimal"/>
      <w:lvlText w:val="%7."/>
      <w:lvlJc w:val="left"/>
      <w:pPr>
        <w:ind w:left="5040" w:hanging="360"/>
      </w:pPr>
    </w:lvl>
    <w:lvl w:ilvl="7" w:tplc="36675828" w:tentative="1">
      <w:start w:val="1"/>
      <w:numFmt w:val="lowerLetter"/>
      <w:lvlText w:val="%8."/>
      <w:lvlJc w:val="left"/>
      <w:pPr>
        <w:ind w:left="5760" w:hanging="360"/>
      </w:pPr>
    </w:lvl>
    <w:lvl w:ilvl="8" w:tplc="36675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36">
    <w:multiLevelType w:val="hybridMultilevel"/>
    <w:lvl w:ilvl="0" w:tplc="44134145">
      <w:start w:val="1"/>
      <w:numFmt w:val="decimal"/>
      <w:lvlText w:val="%1."/>
      <w:lvlJc w:val="left"/>
      <w:pPr>
        <w:ind w:left="720" w:hanging="360"/>
      </w:pPr>
    </w:lvl>
    <w:lvl w:ilvl="1" w:tplc="44134145" w:tentative="1">
      <w:start w:val="1"/>
      <w:numFmt w:val="lowerLetter"/>
      <w:lvlText w:val="%2."/>
      <w:lvlJc w:val="left"/>
      <w:pPr>
        <w:ind w:left="1440" w:hanging="360"/>
      </w:pPr>
    </w:lvl>
    <w:lvl w:ilvl="2" w:tplc="44134145" w:tentative="1">
      <w:start w:val="1"/>
      <w:numFmt w:val="lowerRoman"/>
      <w:lvlText w:val="%3."/>
      <w:lvlJc w:val="right"/>
      <w:pPr>
        <w:ind w:left="2160" w:hanging="180"/>
      </w:pPr>
    </w:lvl>
    <w:lvl w:ilvl="3" w:tplc="44134145" w:tentative="1">
      <w:start w:val="1"/>
      <w:numFmt w:val="decimal"/>
      <w:lvlText w:val="%4."/>
      <w:lvlJc w:val="left"/>
      <w:pPr>
        <w:ind w:left="2880" w:hanging="360"/>
      </w:pPr>
    </w:lvl>
    <w:lvl w:ilvl="4" w:tplc="44134145" w:tentative="1">
      <w:start w:val="1"/>
      <w:numFmt w:val="lowerLetter"/>
      <w:lvlText w:val="%5."/>
      <w:lvlJc w:val="left"/>
      <w:pPr>
        <w:ind w:left="3600" w:hanging="360"/>
      </w:pPr>
    </w:lvl>
    <w:lvl w:ilvl="5" w:tplc="44134145" w:tentative="1">
      <w:start w:val="1"/>
      <w:numFmt w:val="lowerRoman"/>
      <w:lvlText w:val="%6."/>
      <w:lvlJc w:val="right"/>
      <w:pPr>
        <w:ind w:left="4320" w:hanging="180"/>
      </w:pPr>
    </w:lvl>
    <w:lvl w:ilvl="6" w:tplc="44134145" w:tentative="1">
      <w:start w:val="1"/>
      <w:numFmt w:val="decimal"/>
      <w:lvlText w:val="%7."/>
      <w:lvlJc w:val="left"/>
      <w:pPr>
        <w:ind w:left="5040" w:hanging="360"/>
      </w:pPr>
    </w:lvl>
    <w:lvl w:ilvl="7" w:tplc="44134145" w:tentative="1">
      <w:start w:val="1"/>
      <w:numFmt w:val="lowerLetter"/>
      <w:lvlText w:val="%8."/>
      <w:lvlJc w:val="left"/>
      <w:pPr>
        <w:ind w:left="5760" w:hanging="360"/>
      </w:pPr>
    </w:lvl>
    <w:lvl w:ilvl="8" w:tplc="44134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35">
    <w:multiLevelType w:val="hybridMultilevel"/>
    <w:lvl w:ilvl="0" w:tplc="33580879">
      <w:start w:val="1"/>
      <w:numFmt w:val="decimal"/>
      <w:lvlText w:val="%1."/>
      <w:lvlJc w:val="left"/>
      <w:pPr>
        <w:ind w:left="720" w:hanging="360"/>
      </w:pPr>
    </w:lvl>
    <w:lvl w:ilvl="1" w:tplc="33580879" w:tentative="1">
      <w:start w:val="1"/>
      <w:numFmt w:val="lowerLetter"/>
      <w:lvlText w:val="%2."/>
      <w:lvlJc w:val="left"/>
      <w:pPr>
        <w:ind w:left="1440" w:hanging="360"/>
      </w:pPr>
    </w:lvl>
    <w:lvl w:ilvl="2" w:tplc="33580879" w:tentative="1">
      <w:start w:val="1"/>
      <w:numFmt w:val="lowerRoman"/>
      <w:lvlText w:val="%3."/>
      <w:lvlJc w:val="right"/>
      <w:pPr>
        <w:ind w:left="2160" w:hanging="180"/>
      </w:pPr>
    </w:lvl>
    <w:lvl w:ilvl="3" w:tplc="33580879" w:tentative="1">
      <w:start w:val="1"/>
      <w:numFmt w:val="decimal"/>
      <w:lvlText w:val="%4."/>
      <w:lvlJc w:val="left"/>
      <w:pPr>
        <w:ind w:left="2880" w:hanging="360"/>
      </w:pPr>
    </w:lvl>
    <w:lvl w:ilvl="4" w:tplc="33580879" w:tentative="1">
      <w:start w:val="1"/>
      <w:numFmt w:val="lowerLetter"/>
      <w:lvlText w:val="%5."/>
      <w:lvlJc w:val="left"/>
      <w:pPr>
        <w:ind w:left="3600" w:hanging="360"/>
      </w:pPr>
    </w:lvl>
    <w:lvl w:ilvl="5" w:tplc="33580879" w:tentative="1">
      <w:start w:val="1"/>
      <w:numFmt w:val="lowerRoman"/>
      <w:lvlText w:val="%6."/>
      <w:lvlJc w:val="right"/>
      <w:pPr>
        <w:ind w:left="4320" w:hanging="180"/>
      </w:pPr>
    </w:lvl>
    <w:lvl w:ilvl="6" w:tplc="33580879" w:tentative="1">
      <w:start w:val="1"/>
      <w:numFmt w:val="decimal"/>
      <w:lvlText w:val="%7."/>
      <w:lvlJc w:val="left"/>
      <w:pPr>
        <w:ind w:left="5040" w:hanging="360"/>
      </w:pPr>
    </w:lvl>
    <w:lvl w:ilvl="7" w:tplc="33580879" w:tentative="1">
      <w:start w:val="1"/>
      <w:numFmt w:val="lowerLetter"/>
      <w:lvlText w:val="%8."/>
      <w:lvlJc w:val="left"/>
      <w:pPr>
        <w:ind w:left="5760" w:hanging="360"/>
      </w:pPr>
    </w:lvl>
    <w:lvl w:ilvl="8" w:tplc="335808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34">
    <w:multiLevelType w:val="hybridMultilevel"/>
    <w:lvl w:ilvl="0" w:tplc="49242959">
      <w:start w:val="1"/>
      <w:numFmt w:val="decimal"/>
      <w:lvlText w:val="%1."/>
      <w:lvlJc w:val="left"/>
      <w:pPr>
        <w:ind w:left="720" w:hanging="360"/>
      </w:pPr>
    </w:lvl>
    <w:lvl w:ilvl="1" w:tplc="49242959" w:tentative="1">
      <w:start w:val="1"/>
      <w:numFmt w:val="lowerLetter"/>
      <w:lvlText w:val="%2."/>
      <w:lvlJc w:val="left"/>
      <w:pPr>
        <w:ind w:left="1440" w:hanging="360"/>
      </w:pPr>
    </w:lvl>
    <w:lvl w:ilvl="2" w:tplc="49242959" w:tentative="1">
      <w:start w:val="1"/>
      <w:numFmt w:val="lowerRoman"/>
      <w:lvlText w:val="%3."/>
      <w:lvlJc w:val="right"/>
      <w:pPr>
        <w:ind w:left="2160" w:hanging="180"/>
      </w:pPr>
    </w:lvl>
    <w:lvl w:ilvl="3" w:tplc="49242959" w:tentative="1">
      <w:start w:val="1"/>
      <w:numFmt w:val="decimal"/>
      <w:lvlText w:val="%4."/>
      <w:lvlJc w:val="left"/>
      <w:pPr>
        <w:ind w:left="2880" w:hanging="360"/>
      </w:pPr>
    </w:lvl>
    <w:lvl w:ilvl="4" w:tplc="49242959" w:tentative="1">
      <w:start w:val="1"/>
      <w:numFmt w:val="lowerLetter"/>
      <w:lvlText w:val="%5."/>
      <w:lvlJc w:val="left"/>
      <w:pPr>
        <w:ind w:left="3600" w:hanging="360"/>
      </w:pPr>
    </w:lvl>
    <w:lvl w:ilvl="5" w:tplc="49242959" w:tentative="1">
      <w:start w:val="1"/>
      <w:numFmt w:val="lowerRoman"/>
      <w:lvlText w:val="%6."/>
      <w:lvlJc w:val="right"/>
      <w:pPr>
        <w:ind w:left="4320" w:hanging="180"/>
      </w:pPr>
    </w:lvl>
    <w:lvl w:ilvl="6" w:tplc="49242959" w:tentative="1">
      <w:start w:val="1"/>
      <w:numFmt w:val="decimal"/>
      <w:lvlText w:val="%7."/>
      <w:lvlJc w:val="left"/>
      <w:pPr>
        <w:ind w:left="5040" w:hanging="360"/>
      </w:pPr>
    </w:lvl>
    <w:lvl w:ilvl="7" w:tplc="49242959" w:tentative="1">
      <w:start w:val="1"/>
      <w:numFmt w:val="lowerLetter"/>
      <w:lvlText w:val="%8."/>
      <w:lvlJc w:val="left"/>
      <w:pPr>
        <w:ind w:left="5760" w:hanging="360"/>
      </w:pPr>
    </w:lvl>
    <w:lvl w:ilvl="8" w:tplc="492429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33">
    <w:multiLevelType w:val="hybridMultilevel"/>
    <w:lvl w:ilvl="0" w:tplc="38831996">
      <w:start w:val="1"/>
      <w:numFmt w:val="decimal"/>
      <w:lvlText w:val="%1."/>
      <w:lvlJc w:val="left"/>
      <w:pPr>
        <w:ind w:left="720" w:hanging="360"/>
      </w:pPr>
    </w:lvl>
    <w:lvl w:ilvl="1" w:tplc="38831996" w:tentative="1">
      <w:start w:val="1"/>
      <w:numFmt w:val="lowerLetter"/>
      <w:lvlText w:val="%2."/>
      <w:lvlJc w:val="left"/>
      <w:pPr>
        <w:ind w:left="1440" w:hanging="360"/>
      </w:pPr>
    </w:lvl>
    <w:lvl w:ilvl="2" w:tplc="38831996" w:tentative="1">
      <w:start w:val="1"/>
      <w:numFmt w:val="lowerRoman"/>
      <w:lvlText w:val="%3."/>
      <w:lvlJc w:val="right"/>
      <w:pPr>
        <w:ind w:left="2160" w:hanging="180"/>
      </w:pPr>
    </w:lvl>
    <w:lvl w:ilvl="3" w:tplc="38831996" w:tentative="1">
      <w:start w:val="1"/>
      <w:numFmt w:val="decimal"/>
      <w:lvlText w:val="%4."/>
      <w:lvlJc w:val="left"/>
      <w:pPr>
        <w:ind w:left="2880" w:hanging="360"/>
      </w:pPr>
    </w:lvl>
    <w:lvl w:ilvl="4" w:tplc="38831996" w:tentative="1">
      <w:start w:val="1"/>
      <w:numFmt w:val="lowerLetter"/>
      <w:lvlText w:val="%5."/>
      <w:lvlJc w:val="left"/>
      <w:pPr>
        <w:ind w:left="3600" w:hanging="360"/>
      </w:pPr>
    </w:lvl>
    <w:lvl w:ilvl="5" w:tplc="38831996" w:tentative="1">
      <w:start w:val="1"/>
      <w:numFmt w:val="lowerRoman"/>
      <w:lvlText w:val="%6."/>
      <w:lvlJc w:val="right"/>
      <w:pPr>
        <w:ind w:left="4320" w:hanging="180"/>
      </w:pPr>
    </w:lvl>
    <w:lvl w:ilvl="6" w:tplc="38831996" w:tentative="1">
      <w:start w:val="1"/>
      <w:numFmt w:val="decimal"/>
      <w:lvlText w:val="%7."/>
      <w:lvlJc w:val="left"/>
      <w:pPr>
        <w:ind w:left="5040" w:hanging="360"/>
      </w:pPr>
    </w:lvl>
    <w:lvl w:ilvl="7" w:tplc="38831996" w:tentative="1">
      <w:start w:val="1"/>
      <w:numFmt w:val="lowerLetter"/>
      <w:lvlText w:val="%8."/>
      <w:lvlJc w:val="left"/>
      <w:pPr>
        <w:ind w:left="5760" w:hanging="360"/>
      </w:pPr>
    </w:lvl>
    <w:lvl w:ilvl="8" w:tplc="388319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32">
    <w:multiLevelType w:val="hybridMultilevel"/>
    <w:lvl w:ilvl="0" w:tplc="26609185">
      <w:start w:val="1"/>
      <w:numFmt w:val="decimal"/>
      <w:lvlText w:val="%1."/>
      <w:lvlJc w:val="left"/>
      <w:pPr>
        <w:ind w:left="720" w:hanging="360"/>
      </w:pPr>
    </w:lvl>
    <w:lvl w:ilvl="1" w:tplc="26609185" w:tentative="1">
      <w:start w:val="1"/>
      <w:numFmt w:val="lowerLetter"/>
      <w:lvlText w:val="%2."/>
      <w:lvlJc w:val="left"/>
      <w:pPr>
        <w:ind w:left="1440" w:hanging="360"/>
      </w:pPr>
    </w:lvl>
    <w:lvl w:ilvl="2" w:tplc="26609185" w:tentative="1">
      <w:start w:val="1"/>
      <w:numFmt w:val="lowerRoman"/>
      <w:lvlText w:val="%3."/>
      <w:lvlJc w:val="right"/>
      <w:pPr>
        <w:ind w:left="2160" w:hanging="180"/>
      </w:pPr>
    </w:lvl>
    <w:lvl w:ilvl="3" w:tplc="26609185" w:tentative="1">
      <w:start w:val="1"/>
      <w:numFmt w:val="decimal"/>
      <w:lvlText w:val="%4."/>
      <w:lvlJc w:val="left"/>
      <w:pPr>
        <w:ind w:left="2880" w:hanging="360"/>
      </w:pPr>
    </w:lvl>
    <w:lvl w:ilvl="4" w:tplc="26609185" w:tentative="1">
      <w:start w:val="1"/>
      <w:numFmt w:val="lowerLetter"/>
      <w:lvlText w:val="%5."/>
      <w:lvlJc w:val="left"/>
      <w:pPr>
        <w:ind w:left="3600" w:hanging="360"/>
      </w:pPr>
    </w:lvl>
    <w:lvl w:ilvl="5" w:tplc="26609185" w:tentative="1">
      <w:start w:val="1"/>
      <w:numFmt w:val="lowerRoman"/>
      <w:lvlText w:val="%6."/>
      <w:lvlJc w:val="right"/>
      <w:pPr>
        <w:ind w:left="4320" w:hanging="180"/>
      </w:pPr>
    </w:lvl>
    <w:lvl w:ilvl="6" w:tplc="26609185" w:tentative="1">
      <w:start w:val="1"/>
      <w:numFmt w:val="decimal"/>
      <w:lvlText w:val="%7."/>
      <w:lvlJc w:val="left"/>
      <w:pPr>
        <w:ind w:left="5040" w:hanging="360"/>
      </w:pPr>
    </w:lvl>
    <w:lvl w:ilvl="7" w:tplc="26609185" w:tentative="1">
      <w:start w:val="1"/>
      <w:numFmt w:val="lowerLetter"/>
      <w:lvlText w:val="%8."/>
      <w:lvlJc w:val="left"/>
      <w:pPr>
        <w:ind w:left="5760" w:hanging="360"/>
      </w:pPr>
    </w:lvl>
    <w:lvl w:ilvl="8" w:tplc="266091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31">
    <w:multiLevelType w:val="hybridMultilevel"/>
    <w:lvl w:ilvl="0" w:tplc="33121210">
      <w:start w:val="1"/>
      <w:numFmt w:val="decimal"/>
      <w:lvlText w:val="%1."/>
      <w:lvlJc w:val="left"/>
      <w:pPr>
        <w:ind w:left="720" w:hanging="360"/>
      </w:pPr>
    </w:lvl>
    <w:lvl w:ilvl="1" w:tplc="33121210" w:tentative="1">
      <w:start w:val="1"/>
      <w:numFmt w:val="lowerLetter"/>
      <w:lvlText w:val="%2."/>
      <w:lvlJc w:val="left"/>
      <w:pPr>
        <w:ind w:left="1440" w:hanging="360"/>
      </w:pPr>
    </w:lvl>
    <w:lvl w:ilvl="2" w:tplc="33121210" w:tentative="1">
      <w:start w:val="1"/>
      <w:numFmt w:val="lowerRoman"/>
      <w:lvlText w:val="%3."/>
      <w:lvlJc w:val="right"/>
      <w:pPr>
        <w:ind w:left="2160" w:hanging="180"/>
      </w:pPr>
    </w:lvl>
    <w:lvl w:ilvl="3" w:tplc="33121210" w:tentative="1">
      <w:start w:val="1"/>
      <w:numFmt w:val="decimal"/>
      <w:lvlText w:val="%4."/>
      <w:lvlJc w:val="left"/>
      <w:pPr>
        <w:ind w:left="2880" w:hanging="360"/>
      </w:pPr>
    </w:lvl>
    <w:lvl w:ilvl="4" w:tplc="33121210" w:tentative="1">
      <w:start w:val="1"/>
      <w:numFmt w:val="lowerLetter"/>
      <w:lvlText w:val="%5."/>
      <w:lvlJc w:val="left"/>
      <w:pPr>
        <w:ind w:left="3600" w:hanging="360"/>
      </w:pPr>
    </w:lvl>
    <w:lvl w:ilvl="5" w:tplc="33121210" w:tentative="1">
      <w:start w:val="1"/>
      <w:numFmt w:val="lowerRoman"/>
      <w:lvlText w:val="%6."/>
      <w:lvlJc w:val="right"/>
      <w:pPr>
        <w:ind w:left="4320" w:hanging="180"/>
      </w:pPr>
    </w:lvl>
    <w:lvl w:ilvl="6" w:tplc="33121210" w:tentative="1">
      <w:start w:val="1"/>
      <w:numFmt w:val="decimal"/>
      <w:lvlText w:val="%7."/>
      <w:lvlJc w:val="left"/>
      <w:pPr>
        <w:ind w:left="5040" w:hanging="360"/>
      </w:pPr>
    </w:lvl>
    <w:lvl w:ilvl="7" w:tplc="33121210" w:tentative="1">
      <w:start w:val="1"/>
      <w:numFmt w:val="lowerLetter"/>
      <w:lvlText w:val="%8."/>
      <w:lvlJc w:val="left"/>
      <w:pPr>
        <w:ind w:left="5760" w:hanging="360"/>
      </w:pPr>
    </w:lvl>
    <w:lvl w:ilvl="8" w:tplc="33121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30">
    <w:multiLevelType w:val="hybridMultilevel"/>
    <w:lvl w:ilvl="0" w:tplc="39705297">
      <w:start w:val="1"/>
      <w:numFmt w:val="decimal"/>
      <w:lvlText w:val="%1."/>
      <w:lvlJc w:val="left"/>
      <w:pPr>
        <w:ind w:left="720" w:hanging="360"/>
      </w:pPr>
    </w:lvl>
    <w:lvl w:ilvl="1" w:tplc="39705297" w:tentative="1">
      <w:start w:val="1"/>
      <w:numFmt w:val="lowerLetter"/>
      <w:lvlText w:val="%2."/>
      <w:lvlJc w:val="left"/>
      <w:pPr>
        <w:ind w:left="1440" w:hanging="360"/>
      </w:pPr>
    </w:lvl>
    <w:lvl w:ilvl="2" w:tplc="39705297" w:tentative="1">
      <w:start w:val="1"/>
      <w:numFmt w:val="lowerRoman"/>
      <w:lvlText w:val="%3."/>
      <w:lvlJc w:val="right"/>
      <w:pPr>
        <w:ind w:left="2160" w:hanging="180"/>
      </w:pPr>
    </w:lvl>
    <w:lvl w:ilvl="3" w:tplc="39705297" w:tentative="1">
      <w:start w:val="1"/>
      <w:numFmt w:val="decimal"/>
      <w:lvlText w:val="%4."/>
      <w:lvlJc w:val="left"/>
      <w:pPr>
        <w:ind w:left="2880" w:hanging="360"/>
      </w:pPr>
    </w:lvl>
    <w:lvl w:ilvl="4" w:tplc="39705297" w:tentative="1">
      <w:start w:val="1"/>
      <w:numFmt w:val="lowerLetter"/>
      <w:lvlText w:val="%5."/>
      <w:lvlJc w:val="left"/>
      <w:pPr>
        <w:ind w:left="3600" w:hanging="360"/>
      </w:pPr>
    </w:lvl>
    <w:lvl w:ilvl="5" w:tplc="39705297" w:tentative="1">
      <w:start w:val="1"/>
      <w:numFmt w:val="lowerRoman"/>
      <w:lvlText w:val="%6."/>
      <w:lvlJc w:val="right"/>
      <w:pPr>
        <w:ind w:left="4320" w:hanging="180"/>
      </w:pPr>
    </w:lvl>
    <w:lvl w:ilvl="6" w:tplc="39705297" w:tentative="1">
      <w:start w:val="1"/>
      <w:numFmt w:val="decimal"/>
      <w:lvlText w:val="%7."/>
      <w:lvlJc w:val="left"/>
      <w:pPr>
        <w:ind w:left="5040" w:hanging="360"/>
      </w:pPr>
    </w:lvl>
    <w:lvl w:ilvl="7" w:tplc="39705297" w:tentative="1">
      <w:start w:val="1"/>
      <w:numFmt w:val="lowerLetter"/>
      <w:lvlText w:val="%8."/>
      <w:lvlJc w:val="left"/>
      <w:pPr>
        <w:ind w:left="5760" w:hanging="360"/>
      </w:pPr>
    </w:lvl>
    <w:lvl w:ilvl="8" w:tplc="397052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29">
    <w:multiLevelType w:val="hybridMultilevel"/>
    <w:lvl w:ilvl="0" w:tplc="65513676">
      <w:start w:val="1"/>
      <w:numFmt w:val="decimal"/>
      <w:lvlText w:val="%1."/>
      <w:lvlJc w:val="left"/>
      <w:pPr>
        <w:ind w:left="720" w:hanging="360"/>
      </w:pPr>
    </w:lvl>
    <w:lvl w:ilvl="1" w:tplc="65513676" w:tentative="1">
      <w:start w:val="1"/>
      <w:numFmt w:val="lowerLetter"/>
      <w:lvlText w:val="%2."/>
      <w:lvlJc w:val="left"/>
      <w:pPr>
        <w:ind w:left="1440" w:hanging="360"/>
      </w:pPr>
    </w:lvl>
    <w:lvl w:ilvl="2" w:tplc="65513676" w:tentative="1">
      <w:start w:val="1"/>
      <w:numFmt w:val="lowerRoman"/>
      <w:lvlText w:val="%3."/>
      <w:lvlJc w:val="right"/>
      <w:pPr>
        <w:ind w:left="2160" w:hanging="180"/>
      </w:pPr>
    </w:lvl>
    <w:lvl w:ilvl="3" w:tplc="65513676" w:tentative="1">
      <w:start w:val="1"/>
      <w:numFmt w:val="decimal"/>
      <w:lvlText w:val="%4."/>
      <w:lvlJc w:val="left"/>
      <w:pPr>
        <w:ind w:left="2880" w:hanging="360"/>
      </w:pPr>
    </w:lvl>
    <w:lvl w:ilvl="4" w:tplc="65513676" w:tentative="1">
      <w:start w:val="1"/>
      <w:numFmt w:val="lowerLetter"/>
      <w:lvlText w:val="%5."/>
      <w:lvlJc w:val="left"/>
      <w:pPr>
        <w:ind w:left="3600" w:hanging="360"/>
      </w:pPr>
    </w:lvl>
    <w:lvl w:ilvl="5" w:tplc="65513676" w:tentative="1">
      <w:start w:val="1"/>
      <w:numFmt w:val="lowerRoman"/>
      <w:lvlText w:val="%6."/>
      <w:lvlJc w:val="right"/>
      <w:pPr>
        <w:ind w:left="4320" w:hanging="180"/>
      </w:pPr>
    </w:lvl>
    <w:lvl w:ilvl="6" w:tplc="65513676" w:tentative="1">
      <w:start w:val="1"/>
      <w:numFmt w:val="decimal"/>
      <w:lvlText w:val="%7."/>
      <w:lvlJc w:val="left"/>
      <w:pPr>
        <w:ind w:left="5040" w:hanging="360"/>
      </w:pPr>
    </w:lvl>
    <w:lvl w:ilvl="7" w:tplc="65513676" w:tentative="1">
      <w:start w:val="1"/>
      <w:numFmt w:val="lowerLetter"/>
      <w:lvlText w:val="%8."/>
      <w:lvlJc w:val="left"/>
      <w:pPr>
        <w:ind w:left="5760" w:hanging="360"/>
      </w:pPr>
    </w:lvl>
    <w:lvl w:ilvl="8" w:tplc="655136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28">
    <w:multiLevelType w:val="hybridMultilevel"/>
    <w:lvl w:ilvl="0" w:tplc="69793903">
      <w:start w:val="1"/>
      <w:numFmt w:val="decimal"/>
      <w:lvlText w:val="%1."/>
      <w:lvlJc w:val="left"/>
      <w:pPr>
        <w:ind w:left="720" w:hanging="360"/>
      </w:pPr>
    </w:lvl>
    <w:lvl w:ilvl="1" w:tplc="69793903" w:tentative="1">
      <w:start w:val="1"/>
      <w:numFmt w:val="lowerLetter"/>
      <w:lvlText w:val="%2."/>
      <w:lvlJc w:val="left"/>
      <w:pPr>
        <w:ind w:left="1440" w:hanging="360"/>
      </w:pPr>
    </w:lvl>
    <w:lvl w:ilvl="2" w:tplc="69793903" w:tentative="1">
      <w:start w:val="1"/>
      <w:numFmt w:val="lowerRoman"/>
      <w:lvlText w:val="%3."/>
      <w:lvlJc w:val="right"/>
      <w:pPr>
        <w:ind w:left="2160" w:hanging="180"/>
      </w:pPr>
    </w:lvl>
    <w:lvl w:ilvl="3" w:tplc="69793903" w:tentative="1">
      <w:start w:val="1"/>
      <w:numFmt w:val="decimal"/>
      <w:lvlText w:val="%4."/>
      <w:lvlJc w:val="left"/>
      <w:pPr>
        <w:ind w:left="2880" w:hanging="360"/>
      </w:pPr>
    </w:lvl>
    <w:lvl w:ilvl="4" w:tplc="69793903" w:tentative="1">
      <w:start w:val="1"/>
      <w:numFmt w:val="lowerLetter"/>
      <w:lvlText w:val="%5."/>
      <w:lvlJc w:val="left"/>
      <w:pPr>
        <w:ind w:left="3600" w:hanging="360"/>
      </w:pPr>
    </w:lvl>
    <w:lvl w:ilvl="5" w:tplc="69793903" w:tentative="1">
      <w:start w:val="1"/>
      <w:numFmt w:val="lowerRoman"/>
      <w:lvlText w:val="%6."/>
      <w:lvlJc w:val="right"/>
      <w:pPr>
        <w:ind w:left="4320" w:hanging="180"/>
      </w:pPr>
    </w:lvl>
    <w:lvl w:ilvl="6" w:tplc="69793903" w:tentative="1">
      <w:start w:val="1"/>
      <w:numFmt w:val="decimal"/>
      <w:lvlText w:val="%7."/>
      <w:lvlJc w:val="left"/>
      <w:pPr>
        <w:ind w:left="5040" w:hanging="360"/>
      </w:pPr>
    </w:lvl>
    <w:lvl w:ilvl="7" w:tplc="69793903" w:tentative="1">
      <w:start w:val="1"/>
      <w:numFmt w:val="lowerLetter"/>
      <w:lvlText w:val="%8."/>
      <w:lvlJc w:val="left"/>
      <w:pPr>
        <w:ind w:left="5760" w:hanging="360"/>
      </w:pPr>
    </w:lvl>
    <w:lvl w:ilvl="8" w:tplc="697939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27">
    <w:multiLevelType w:val="hybridMultilevel"/>
    <w:lvl w:ilvl="0" w:tplc="78689622">
      <w:start w:val="1"/>
      <w:numFmt w:val="decimal"/>
      <w:lvlText w:val="%1."/>
      <w:lvlJc w:val="left"/>
      <w:pPr>
        <w:ind w:left="720" w:hanging="360"/>
      </w:pPr>
    </w:lvl>
    <w:lvl w:ilvl="1" w:tplc="78689622" w:tentative="1">
      <w:start w:val="1"/>
      <w:numFmt w:val="lowerLetter"/>
      <w:lvlText w:val="%2."/>
      <w:lvlJc w:val="left"/>
      <w:pPr>
        <w:ind w:left="1440" w:hanging="360"/>
      </w:pPr>
    </w:lvl>
    <w:lvl w:ilvl="2" w:tplc="78689622" w:tentative="1">
      <w:start w:val="1"/>
      <w:numFmt w:val="lowerRoman"/>
      <w:lvlText w:val="%3."/>
      <w:lvlJc w:val="right"/>
      <w:pPr>
        <w:ind w:left="2160" w:hanging="180"/>
      </w:pPr>
    </w:lvl>
    <w:lvl w:ilvl="3" w:tplc="78689622" w:tentative="1">
      <w:start w:val="1"/>
      <w:numFmt w:val="decimal"/>
      <w:lvlText w:val="%4."/>
      <w:lvlJc w:val="left"/>
      <w:pPr>
        <w:ind w:left="2880" w:hanging="360"/>
      </w:pPr>
    </w:lvl>
    <w:lvl w:ilvl="4" w:tplc="78689622" w:tentative="1">
      <w:start w:val="1"/>
      <w:numFmt w:val="lowerLetter"/>
      <w:lvlText w:val="%5."/>
      <w:lvlJc w:val="left"/>
      <w:pPr>
        <w:ind w:left="3600" w:hanging="360"/>
      </w:pPr>
    </w:lvl>
    <w:lvl w:ilvl="5" w:tplc="78689622" w:tentative="1">
      <w:start w:val="1"/>
      <w:numFmt w:val="lowerRoman"/>
      <w:lvlText w:val="%6."/>
      <w:lvlJc w:val="right"/>
      <w:pPr>
        <w:ind w:left="4320" w:hanging="180"/>
      </w:pPr>
    </w:lvl>
    <w:lvl w:ilvl="6" w:tplc="78689622" w:tentative="1">
      <w:start w:val="1"/>
      <w:numFmt w:val="decimal"/>
      <w:lvlText w:val="%7."/>
      <w:lvlJc w:val="left"/>
      <w:pPr>
        <w:ind w:left="5040" w:hanging="360"/>
      </w:pPr>
    </w:lvl>
    <w:lvl w:ilvl="7" w:tplc="78689622" w:tentative="1">
      <w:start w:val="1"/>
      <w:numFmt w:val="lowerLetter"/>
      <w:lvlText w:val="%8."/>
      <w:lvlJc w:val="left"/>
      <w:pPr>
        <w:ind w:left="5760" w:hanging="360"/>
      </w:pPr>
    </w:lvl>
    <w:lvl w:ilvl="8" w:tplc="78689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26">
    <w:multiLevelType w:val="hybridMultilevel"/>
    <w:lvl w:ilvl="0" w:tplc="58437139">
      <w:start w:val="1"/>
      <w:numFmt w:val="decimal"/>
      <w:lvlText w:val="%1."/>
      <w:lvlJc w:val="left"/>
      <w:pPr>
        <w:ind w:left="720" w:hanging="360"/>
      </w:pPr>
    </w:lvl>
    <w:lvl w:ilvl="1" w:tplc="58437139" w:tentative="1">
      <w:start w:val="1"/>
      <w:numFmt w:val="lowerLetter"/>
      <w:lvlText w:val="%2."/>
      <w:lvlJc w:val="left"/>
      <w:pPr>
        <w:ind w:left="1440" w:hanging="360"/>
      </w:pPr>
    </w:lvl>
    <w:lvl w:ilvl="2" w:tplc="58437139" w:tentative="1">
      <w:start w:val="1"/>
      <w:numFmt w:val="lowerRoman"/>
      <w:lvlText w:val="%3."/>
      <w:lvlJc w:val="right"/>
      <w:pPr>
        <w:ind w:left="2160" w:hanging="180"/>
      </w:pPr>
    </w:lvl>
    <w:lvl w:ilvl="3" w:tplc="58437139" w:tentative="1">
      <w:start w:val="1"/>
      <w:numFmt w:val="decimal"/>
      <w:lvlText w:val="%4."/>
      <w:lvlJc w:val="left"/>
      <w:pPr>
        <w:ind w:left="2880" w:hanging="360"/>
      </w:pPr>
    </w:lvl>
    <w:lvl w:ilvl="4" w:tplc="58437139" w:tentative="1">
      <w:start w:val="1"/>
      <w:numFmt w:val="lowerLetter"/>
      <w:lvlText w:val="%5."/>
      <w:lvlJc w:val="left"/>
      <w:pPr>
        <w:ind w:left="3600" w:hanging="360"/>
      </w:pPr>
    </w:lvl>
    <w:lvl w:ilvl="5" w:tplc="58437139" w:tentative="1">
      <w:start w:val="1"/>
      <w:numFmt w:val="lowerRoman"/>
      <w:lvlText w:val="%6."/>
      <w:lvlJc w:val="right"/>
      <w:pPr>
        <w:ind w:left="4320" w:hanging="180"/>
      </w:pPr>
    </w:lvl>
    <w:lvl w:ilvl="6" w:tplc="58437139" w:tentative="1">
      <w:start w:val="1"/>
      <w:numFmt w:val="decimal"/>
      <w:lvlText w:val="%7."/>
      <w:lvlJc w:val="left"/>
      <w:pPr>
        <w:ind w:left="5040" w:hanging="360"/>
      </w:pPr>
    </w:lvl>
    <w:lvl w:ilvl="7" w:tplc="58437139" w:tentative="1">
      <w:start w:val="1"/>
      <w:numFmt w:val="lowerLetter"/>
      <w:lvlText w:val="%8."/>
      <w:lvlJc w:val="left"/>
      <w:pPr>
        <w:ind w:left="5760" w:hanging="360"/>
      </w:pPr>
    </w:lvl>
    <w:lvl w:ilvl="8" w:tplc="584371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25">
    <w:multiLevelType w:val="hybridMultilevel"/>
    <w:lvl w:ilvl="0" w:tplc="29797471">
      <w:start w:val="1"/>
      <w:numFmt w:val="decimal"/>
      <w:lvlText w:val="%1."/>
      <w:lvlJc w:val="left"/>
      <w:pPr>
        <w:ind w:left="720" w:hanging="360"/>
      </w:pPr>
    </w:lvl>
    <w:lvl w:ilvl="1" w:tplc="29797471" w:tentative="1">
      <w:start w:val="1"/>
      <w:numFmt w:val="lowerLetter"/>
      <w:lvlText w:val="%2."/>
      <w:lvlJc w:val="left"/>
      <w:pPr>
        <w:ind w:left="1440" w:hanging="360"/>
      </w:pPr>
    </w:lvl>
    <w:lvl w:ilvl="2" w:tplc="29797471" w:tentative="1">
      <w:start w:val="1"/>
      <w:numFmt w:val="lowerRoman"/>
      <w:lvlText w:val="%3."/>
      <w:lvlJc w:val="right"/>
      <w:pPr>
        <w:ind w:left="2160" w:hanging="180"/>
      </w:pPr>
    </w:lvl>
    <w:lvl w:ilvl="3" w:tplc="29797471" w:tentative="1">
      <w:start w:val="1"/>
      <w:numFmt w:val="decimal"/>
      <w:lvlText w:val="%4."/>
      <w:lvlJc w:val="left"/>
      <w:pPr>
        <w:ind w:left="2880" w:hanging="360"/>
      </w:pPr>
    </w:lvl>
    <w:lvl w:ilvl="4" w:tplc="29797471" w:tentative="1">
      <w:start w:val="1"/>
      <w:numFmt w:val="lowerLetter"/>
      <w:lvlText w:val="%5."/>
      <w:lvlJc w:val="left"/>
      <w:pPr>
        <w:ind w:left="3600" w:hanging="360"/>
      </w:pPr>
    </w:lvl>
    <w:lvl w:ilvl="5" w:tplc="29797471" w:tentative="1">
      <w:start w:val="1"/>
      <w:numFmt w:val="lowerRoman"/>
      <w:lvlText w:val="%6."/>
      <w:lvlJc w:val="right"/>
      <w:pPr>
        <w:ind w:left="4320" w:hanging="180"/>
      </w:pPr>
    </w:lvl>
    <w:lvl w:ilvl="6" w:tplc="29797471" w:tentative="1">
      <w:start w:val="1"/>
      <w:numFmt w:val="decimal"/>
      <w:lvlText w:val="%7."/>
      <w:lvlJc w:val="left"/>
      <w:pPr>
        <w:ind w:left="5040" w:hanging="360"/>
      </w:pPr>
    </w:lvl>
    <w:lvl w:ilvl="7" w:tplc="29797471" w:tentative="1">
      <w:start w:val="1"/>
      <w:numFmt w:val="lowerLetter"/>
      <w:lvlText w:val="%8."/>
      <w:lvlJc w:val="left"/>
      <w:pPr>
        <w:ind w:left="5760" w:hanging="360"/>
      </w:pPr>
    </w:lvl>
    <w:lvl w:ilvl="8" w:tplc="297974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24">
    <w:multiLevelType w:val="hybridMultilevel"/>
    <w:lvl w:ilvl="0" w:tplc="62319698">
      <w:start w:val="1"/>
      <w:numFmt w:val="decimal"/>
      <w:lvlText w:val="%1."/>
      <w:lvlJc w:val="left"/>
      <w:pPr>
        <w:ind w:left="720" w:hanging="360"/>
      </w:pPr>
    </w:lvl>
    <w:lvl w:ilvl="1" w:tplc="62319698" w:tentative="1">
      <w:start w:val="1"/>
      <w:numFmt w:val="lowerLetter"/>
      <w:lvlText w:val="%2."/>
      <w:lvlJc w:val="left"/>
      <w:pPr>
        <w:ind w:left="1440" w:hanging="360"/>
      </w:pPr>
    </w:lvl>
    <w:lvl w:ilvl="2" w:tplc="62319698" w:tentative="1">
      <w:start w:val="1"/>
      <w:numFmt w:val="lowerRoman"/>
      <w:lvlText w:val="%3."/>
      <w:lvlJc w:val="right"/>
      <w:pPr>
        <w:ind w:left="2160" w:hanging="180"/>
      </w:pPr>
    </w:lvl>
    <w:lvl w:ilvl="3" w:tplc="62319698" w:tentative="1">
      <w:start w:val="1"/>
      <w:numFmt w:val="decimal"/>
      <w:lvlText w:val="%4."/>
      <w:lvlJc w:val="left"/>
      <w:pPr>
        <w:ind w:left="2880" w:hanging="360"/>
      </w:pPr>
    </w:lvl>
    <w:lvl w:ilvl="4" w:tplc="62319698" w:tentative="1">
      <w:start w:val="1"/>
      <w:numFmt w:val="lowerLetter"/>
      <w:lvlText w:val="%5."/>
      <w:lvlJc w:val="left"/>
      <w:pPr>
        <w:ind w:left="3600" w:hanging="360"/>
      </w:pPr>
    </w:lvl>
    <w:lvl w:ilvl="5" w:tplc="62319698" w:tentative="1">
      <w:start w:val="1"/>
      <w:numFmt w:val="lowerRoman"/>
      <w:lvlText w:val="%6."/>
      <w:lvlJc w:val="right"/>
      <w:pPr>
        <w:ind w:left="4320" w:hanging="180"/>
      </w:pPr>
    </w:lvl>
    <w:lvl w:ilvl="6" w:tplc="62319698" w:tentative="1">
      <w:start w:val="1"/>
      <w:numFmt w:val="decimal"/>
      <w:lvlText w:val="%7."/>
      <w:lvlJc w:val="left"/>
      <w:pPr>
        <w:ind w:left="5040" w:hanging="360"/>
      </w:pPr>
    </w:lvl>
    <w:lvl w:ilvl="7" w:tplc="62319698" w:tentative="1">
      <w:start w:val="1"/>
      <w:numFmt w:val="lowerLetter"/>
      <w:lvlText w:val="%8."/>
      <w:lvlJc w:val="left"/>
      <w:pPr>
        <w:ind w:left="5760" w:hanging="360"/>
      </w:pPr>
    </w:lvl>
    <w:lvl w:ilvl="8" w:tplc="623196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23">
    <w:multiLevelType w:val="hybridMultilevel"/>
    <w:lvl w:ilvl="0" w:tplc="16513187">
      <w:start w:val="1"/>
      <w:numFmt w:val="decimal"/>
      <w:lvlText w:val="%1."/>
      <w:lvlJc w:val="left"/>
      <w:pPr>
        <w:ind w:left="720" w:hanging="360"/>
      </w:pPr>
    </w:lvl>
    <w:lvl w:ilvl="1" w:tplc="16513187" w:tentative="1">
      <w:start w:val="1"/>
      <w:numFmt w:val="lowerLetter"/>
      <w:lvlText w:val="%2."/>
      <w:lvlJc w:val="left"/>
      <w:pPr>
        <w:ind w:left="1440" w:hanging="360"/>
      </w:pPr>
    </w:lvl>
    <w:lvl w:ilvl="2" w:tplc="16513187" w:tentative="1">
      <w:start w:val="1"/>
      <w:numFmt w:val="lowerRoman"/>
      <w:lvlText w:val="%3."/>
      <w:lvlJc w:val="right"/>
      <w:pPr>
        <w:ind w:left="2160" w:hanging="180"/>
      </w:pPr>
    </w:lvl>
    <w:lvl w:ilvl="3" w:tplc="16513187" w:tentative="1">
      <w:start w:val="1"/>
      <w:numFmt w:val="decimal"/>
      <w:lvlText w:val="%4."/>
      <w:lvlJc w:val="left"/>
      <w:pPr>
        <w:ind w:left="2880" w:hanging="360"/>
      </w:pPr>
    </w:lvl>
    <w:lvl w:ilvl="4" w:tplc="16513187" w:tentative="1">
      <w:start w:val="1"/>
      <w:numFmt w:val="lowerLetter"/>
      <w:lvlText w:val="%5."/>
      <w:lvlJc w:val="left"/>
      <w:pPr>
        <w:ind w:left="3600" w:hanging="360"/>
      </w:pPr>
    </w:lvl>
    <w:lvl w:ilvl="5" w:tplc="16513187" w:tentative="1">
      <w:start w:val="1"/>
      <w:numFmt w:val="lowerRoman"/>
      <w:lvlText w:val="%6."/>
      <w:lvlJc w:val="right"/>
      <w:pPr>
        <w:ind w:left="4320" w:hanging="180"/>
      </w:pPr>
    </w:lvl>
    <w:lvl w:ilvl="6" w:tplc="16513187" w:tentative="1">
      <w:start w:val="1"/>
      <w:numFmt w:val="decimal"/>
      <w:lvlText w:val="%7."/>
      <w:lvlJc w:val="left"/>
      <w:pPr>
        <w:ind w:left="5040" w:hanging="360"/>
      </w:pPr>
    </w:lvl>
    <w:lvl w:ilvl="7" w:tplc="16513187" w:tentative="1">
      <w:start w:val="1"/>
      <w:numFmt w:val="lowerLetter"/>
      <w:lvlText w:val="%8."/>
      <w:lvlJc w:val="left"/>
      <w:pPr>
        <w:ind w:left="5760" w:hanging="360"/>
      </w:pPr>
    </w:lvl>
    <w:lvl w:ilvl="8" w:tplc="165131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22">
    <w:multiLevelType w:val="hybridMultilevel"/>
    <w:lvl w:ilvl="0" w:tplc="85800035">
      <w:start w:val="1"/>
      <w:numFmt w:val="decimal"/>
      <w:lvlText w:val="%1."/>
      <w:lvlJc w:val="left"/>
      <w:pPr>
        <w:ind w:left="720" w:hanging="360"/>
      </w:pPr>
    </w:lvl>
    <w:lvl w:ilvl="1" w:tplc="85800035" w:tentative="1">
      <w:start w:val="1"/>
      <w:numFmt w:val="lowerLetter"/>
      <w:lvlText w:val="%2."/>
      <w:lvlJc w:val="left"/>
      <w:pPr>
        <w:ind w:left="1440" w:hanging="360"/>
      </w:pPr>
    </w:lvl>
    <w:lvl w:ilvl="2" w:tplc="85800035" w:tentative="1">
      <w:start w:val="1"/>
      <w:numFmt w:val="lowerRoman"/>
      <w:lvlText w:val="%3."/>
      <w:lvlJc w:val="right"/>
      <w:pPr>
        <w:ind w:left="2160" w:hanging="180"/>
      </w:pPr>
    </w:lvl>
    <w:lvl w:ilvl="3" w:tplc="85800035" w:tentative="1">
      <w:start w:val="1"/>
      <w:numFmt w:val="decimal"/>
      <w:lvlText w:val="%4."/>
      <w:lvlJc w:val="left"/>
      <w:pPr>
        <w:ind w:left="2880" w:hanging="360"/>
      </w:pPr>
    </w:lvl>
    <w:lvl w:ilvl="4" w:tplc="85800035" w:tentative="1">
      <w:start w:val="1"/>
      <w:numFmt w:val="lowerLetter"/>
      <w:lvlText w:val="%5."/>
      <w:lvlJc w:val="left"/>
      <w:pPr>
        <w:ind w:left="3600" w:hanging="360"/>
      </w:pPr>
    </w:lvl>
    <w:lvl w:ilvl="5" w:tplc="85800035" w:tentative="1">
      <w:start w:val="1"/>
      <w:numFmt w:val="lowerRoman"/>
      <w:lvlText w:val="%6."/>
      <w:lvlJc w:val="right"/>
      <w:pPr>
        <w:ind w:left="4320" w:hanging="180"/>
      </w:pPr>
    </w:lvl>
    <w:lvl w:ilvl="6" w:tplc="85800035" w:tentative="1">
      <w:start w:val="1"/>
      <w:numFmt w:val="decimal"/>
      <w:lvlText w:val="%7."/>
      <w:lvlJc w:val="left"/>
      <w:pPr>
        <w:ind w:left="5040" w:hanging="360"/>
      </w:pPr>
    </w:lvl>
    <w:lvl w:ilvl="7" w:tplc="85800035" w:tentative="1">
      <w:start w:val="1"/>
      <w:numFmt w:val="lowerLetter"/>
      <w:lvlText w:val="%8."/>
      <w:lvlJc w:val="left"/>
      <w:pPr>
        <w:ind w:left="5760" w:hanging="360"/>
      </w:pPr>
    </w:lvl>
    <w:lvl w:ilvl="8" w:tplc="858000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21">
    <w:multiLevelType w:val="hybridMultilevel"/>
    <w:lvl w:ilvl="0" w:tplc="88794732">
      <w:start w:val="1"/>
      <w:numFmt w:val="decimal"/>
      <w:lvlText w:val="%1."/>
      <w:lvlJc w:val="left"/>
      <w:pPr>
        <w:ind w:left="720" w:hanging="360"/>
      </w:pPr>
    </w:lvl>
    <w:lvl w:ilvl="1" w:tplc="88794732" w:tentative="1">
      <w:start w:val="1"/>
      <w:numFmt w:val="lowerLetter"/>
      <w:lvlText w:val="%2."/>
      <w:lvlJc w:val="left"/>
      <w:pPr>
        <w:ind w:left="1440" w:hanging="360"/>
      </w:pPr>
    </w:lvl>
    <w:lvl w:ilvl="2" w:tplc="88794732" w:tentative="1">
      <w:start w:val="1"/>
      <w:numFmt w:val="lowerRoman"/>
      <w:lvlText w:val="%3."/>
      <w:lvlJc w:val="right"/>
      <w:pPr>
        <w:ind w:left="2160" w:hanging="180"/>
      </w:pPr>
    </w:lvl>
    <w:lvl w:ilvl="3" w:tplc="88794732" w:tentative="1">
      <w:start w:val="1"/>
      <w:numFmt w:val="decimal"/>
      <w:lvlText w:val="%4."/>
      <w:lvlJc w:val="left"/>
      <w:pPr>
        <w:ind w:left="2880" w:hanging="360"/>
      </w:pPr>
    </w:lvl>
    <w:lvl w:ilvl="4" w:tplc="88794732" w:tentative="1">
      <w:start w:val="1"/>
      <w:numFmt w:val="lowerLetter"/>
      <w:lvlText w:val="%5."/>
      <w:lvlJc w:val="left"/>
      <w:pPr>
        <w:ind w:left="3600" w:hanging="360"/>
      </w:pPr>
    </w:lvl>
    <w:lvl w:ilvl="5" w:tplc="88794732" w:tentative="1">
      <w:start w:val="1"/>
      <w:numFmt w:val="lowerRoman"/>
      <w:lvlText w:val="%6."/>
      <w:lvlJc w:val="right"/>
      <w:pPr>
        <w:ind w:left="4320" w:hanging="180"/>
      </w:pPr>
    </w:lvl>
    <w:lvl w:ilvl="6" w:tplc="88794732" w:tentative="1">
      <w:start w:val="1"/>
      <w:numFmt w:val="decimal"/>
      <w:lvlText w:val="%7."/>
      <w:lvlJc w:val="left"/>
      <w:pPr>
        <w:ind w:left="5040" w:hanging="360"/>
      </w:pPr>
    </w:lvl>
    <w:lvl w:ilvl="7" w:tplc="88794732" w:tentative="1">
      <w:start w:val="1"/>
      <w:numFmt w:val="lowerLetter"/>
      <w:lvlText w:val="%8."/>
      <w:lvlJc w:val="left"/>
      <w:pPr>
        <w:ind w:left="5760" w:hanging="360"/>
      </w:pPr>
    </w:lvl>
    <w:lvl w:ilvl="8" w:tplc="88794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20">
    <w:multiLevelType w:val="hybridMultilevel"/>
    <w:lvl w:ilvl="0" w:tplc="11915932">
      <w:start w:val="1"/>
      <w:numFmt w:val="decimal"/>
      <w:lvlText w:val="%1."/>
      <w:lvlJc w:val="left"/>
      <w:pPr>
        <w:ind w:left="720" w:hanging="360"/>
      </w:pPr>
    </w:lvl>
    <w:lvl w:ilvl="1" w:tplc="11915932" w:tentative="1">
      <w:start w:val="1"/>
      <w:numFmt w:val="lowerLetter"/>
      <w:lvlText w:val="%2."/>
      <w:lvlJc w:val="left"/>
      <w:pPr>
        <w:ind w:left="1440" w:hanging="360"/>
      </w:pPr>
    </w:lvl>
    <w:lvl w:ilvl="2" w:tplc="11915932" w:tentative="1">
      <w:start w:val="1"/>
      <w:numFmt w:val="lowerRoman"/>
      <w:lvlText w:val="%3."/>
      <w:lvlJc w:val="right"/>
      <w:pPr>
        <w:ind w:left="2160" w:hanging="180"/>
      </w:pPr>
    </w:lvl>
    <w:lvl w:ilvl="3" w:tplc="11915932" w:tentative="1">
      <w:start w:val="1"/>
      <w:numFmt w:val="decimal"/>
      <w:lvlText w:val="%4."/>
      <w:lvlJc w:val="left"/>
      <w:pPr>
        <w:ind w:left="2880" w:hanging="360"/>
      </w:pPr>
    </w:lvl>
    <w:lvl w:ilvl="4" w:tplc="11915932" w:tentative="1">
      <w:start w:val="1"/>
      <w:numFmt w:val="lowerLetter"/>
      <w:lvlText w:val="%5."/>
      <w:lvlJc w:val="left"/>
      <w:pPr>
        <w:ind w:left="3600" w:hanging="360"/>
      </w:pPr>
    </w:lvl>
    <w:lvl w:ilvl="5" w:tplc="11915932" w:tentative="1">
      <w:start w:val="1"/>
      <w:numFmt w:val="lowerRoman"/>
      <w:lvlText w:val="%6."/>
      <w:lvlJc w:val="right"/>
      <w:pPr>
        <w:ind w:left="4320" w:hanging="180"/>
      </w:pPr>
    </w:lvl>
    <w:lvl w:ilvl="6" w:tplc="11915932" w:tentative="1">
      <w:start w:val="1"/>
      <w:numFmt w:val="decimal"/>
      <w:lvlText w:val="%7."/>
      <w:lvlJc w:val="left"/>
      <w:pPr>
        <w:ind w:left="5040" w:hanging="360"/>
      </w:pPr>
    </w:lvl>
    <w:lvl w:ilvl="7" w:tplc="11915932" w:tentative="1">
      <w:start w:val="1"/>
      <w:numFmt w:val="lowerLetter"/>
      <w:lvlText w:val="%8."/>
      <w:lvlJc w:val="left"/>
      <w:pPr>
        <w:ind w:left="5760" w:hanging="360"/>
      </w:pPr>
    </w:lvl>
    <w:lvl w:ilvl="8" w:tplc="119159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19">
    <w:multiLevelType w:val="hybridMultilevel"/>
    <w:lvl w:ilvl="0" w:tplc="96623995">
      <w:start w:val="1"/>
      <w:numFmt w:val="decimal"/>
      <w:lvlText w:val="%1."/>
      <w:lvlJc w:val="left"/>
      <w:pPr>
        <w:ind w:left="720" w:hanging="360"/>
      </w:pPr>
    </w:lvl>
    <w:lvl w:ilvl="1" w:tplc="96623995" w:tentative="1">
      <w:start w:val="1"/>
      <w:numFmt w:val="lowerLetter"/>
      <w:lvlText w:val="%2."/>
      <w:lvlJc w:val="left"/>
      <w:pPr>
        <w:ind w:left="1440" w:hanging="360"/>
      </w:pPr>
    </w:lvl>
    <w:lvl w:ilvl="2" w:tplc="96623995" w:tentative="1">
      <w:start w:val="1"/>
      <w:numFmt w:val="lowerRoman"/>
      <w:lvlText w:val="%3."/>
      <w:lvlJc w:val="right"/>
      <w:pPr>
        <w:ind w:left="2160" w:hanging="180"/>
      </w:pPr>
    </w:lvl>
    <w:lvl w:ilvl="3" w:tplc="96623995" w:tentative="1">
      <w:start w:val="1"/>
      <w:numFmt w:val="decimal"/>
      <w:lvlText w:val="%4."/>
      <w:lvlJc w:val="left"/>
      <w:pPr>
        <w:ind w:left="2880" w:hanging="360"/>
      </w:pPr>
    </w:lvl>
    <w:lvl w:ilvl="4" w:tplc="96623995" w:tentative="1">
      <w:start w:val="1"/>
      <w:numFmt w:val="lowerLetter"/>
      <w:lvlText w:val="%5."/>
      <w:lvlJc w:val="left"/>
      <w:pPr>
        <w:ind w:left="3600" w:hanging="360"/>
      </w:pPr>
    </w:lvl>
    <w:lvl w:ilvl="5" w:tplc="96623995" w:tentative="1">
      <w:start w:val="1"/>
      <w:numFmt w:val="lowerRoman"/>
      <w:lvlText w:val="%6."/>
      <w:lvlJc w:val="right"/>
      <w:pPr>
        <w:ind w:left="4320" w:hanging="180"/>
      </w:pPr>
    </w:lvl>
    <w:lvl w:ilvl="6" w:tplc="96623995" w:tentative="1">
      <w:start w:val="1"/>
      <w:numFmt w:val="decimal"/>
      <w:lvlText w:val="%7."/>
      <w:lvlJc w:val="left"/>
      <w:pPr>
        <w:ind w:left="5040" w:hanging="360"/>
      </w:pPr>
    </w:lvl>
    <w:lvl w:ilvl="7" w:tplc="96623995" w:tentative="1">
      <w:start w:val="1"/>
      <w:numFmt w:val="lowerLetter"/>
      <w:lvlText w:val="%8."/>
      <w:lvlJc w:val="left"/>
      <w:pPr>
        <w:ind w:left="5760" w:hanging="360"/>
      </w:pPr>
    </w:lvl>
    <w:lvl w:ilvl="8" w:tplc="966239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18">
    <w:multiLevelType w:val="hybridMultilevel"/>
    <w:lvl w:ilvl="0" w:tplc="25456991">
      <w:start w:val="1"/>
      <w:numFmt w:val="decimal"/>
      <w:lvlText w:val="%1."/>
      <w:lvlJc w:val="left"/>
      <w:pPr>
        <w:ind w:left="720" w:hanging="360"/>
      </w:pPr>
    </w:lvl>
    <w:lvl w:ilvl="1" w:tplc="25456991" w:tentative="1">
      <w:start w:val="1"/>
      <w:numFmt w:val="lowerLetter"/>
      <w:lvlText w:val="%2."/>
      <w:lvlJc w:val="left"/>
      <w:pPr>
        <w:ind w:left="1440" w:hanging="360"/>
      </w:pPr>
    </w:lvl>
    <w:lvl w:ilvl="2" w:tplc="25456991" w:tentative="1">
      <w:start w:val="1"/>
      <w:numFmt w:val="lowerRoman"/>
      <w:lvlText w:val="%3."/>
      <w:lvlJc w:val="right"/>
      <w:pPr>
        <w:ind w:left="2160" w:hanging="180"/>
      </w:pPr>
    </w:lvl>
    <w:lvl w:ilvl="3" w:tplc="25456991" w:tentative="1">
      <w:start w:val="1"/>
      <w:numFmt w:val="decimal"/>
      <w:lvlText w:val="%4."/>
      <w:lvlJc w:val="left"/>
      <w:pPr>
        <w:ind w:left="2880" w:hanging="360"/>
      </w:pPr>
    </w:lvl>
    <w:lvl w:ilvl="4" w:tplc="25456991" w:tentative="1">
      <w:start w:val="1"/>
      <w:numFmt w:val="lowerLetter"/>
      <w:lvlText w:val="%5."/>
      <w:lvlJc w:val="left"/>
      <w:pPr>
        <w:ind w:left="3600" w:hanging="360"/>
      </w:pPr>
    </w:lvl>
    <w:lvl w:ilvl="5" w:tplc="25456991" w:tentative="1">
      <w:start w:val="1"/>
      <w:numFmt w:val="lowerRoman"/>
      <w:lvlText w:val="%6."/>
      <w:lvlJc w:val="right"/>
      <w:pPr>
        <w:ind w:left="4320" w:hanging="180"/>
      </w:pPr>
    </w:lvl>
    <w:lvl w:ilvl="6" w:tplc="25456991" w:tentative="1">
      <w:start w:val="1"/>
      <w:numFmt w:val="decimal"/>
      <w:lvlText w:val="%7."/>
      <w:lvlJc w:val="left"/>
      <w:pPr>
        <w:ind w:left="5040" w:hanging="360"/>
      </w:pPr>
    </w:lvl>
    <w:lvl w:ilvl="7" w:tplc="25456991" w:tentative="1">
      <w:start w:val="1"/>
      <w:numFmt w:val="lowerLetter"/>
      <w:lvlText w:val="%8."/>
      <w:lvlJc w:val="left"/>
      <w:pPr>
        <w:ind w:left="5760" w:hanging="360"/>
      </w:pPr>
    </w:lvl>
    <w:lvl w:ilvl="8" w:tplc="254569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17">
    <w:multiLevelType w:val="hybridMultilevel"/>
    <w:lvl w:ilvl="0" w:tplc="81318136">
      <w:start w:val="1"/>
      <w:numFmt w:val="decimal"/>
      <w:lvlText w:val="%1."/>
      <w:lvlJc w:val="left"/>
      <w:pPr>
        <w:ind w:left="720" w:hanging="360"/>
      </w:pPr>
    </w:lvl>
    <w:lvl w:ilvl="1" w:tplc="81318136" w:tentative="1">
      <w:start w:val="1"/>
      <w:numFmt w:val="lowerLetter"/>
      <w:lvlText w:val="%2."/>
      <w:lvlJc w:val="left"/>
      <w:pPr>
        <w:ind w:left="1440" w:hanging="360"/>
      </w:pPr>
    </w:lvl>
    <w:lvl w:ilvl="2" w:tplc="81318136" w:tentative="1">
      <w:start w:val="1"/>
      <w:numFmt w:val="lowerRoman"/>
      <w:lvlText w:val="%3."/>
      <w:lvlJc w:val="right"/>
      <w:pPr>
        <w:ind w:left="2160" w:hanging="180"/>
      </w:pPr>
    </w:lvl>
    <w:lvl w:ilvl="3" w:tplc="81318136" w:tentative="1">
      <w:start w:val="1"/>
      <w:numFmt w:val="decimal"/>
      <w:lvlText w:val="%4."/>
      <w:lvlJc w:val="left"/>
      <w:pPr>
        <w:ind w:left="2880" w:hanging="360"/>
      </w:pPr>
    </w:lvl>
    <w:lvl w:ilvl="4" w:tplc="81318136" w:tentative="1">
      <w:start w:val="1"/>
      <w:numFmt w:val="lowerLetter"/>
      <w:lvlText w:val="%5."/>
      <w:lvlJc w:val="left"/>
      <w:pPr>
        <w:ind w:left="3600" w:hanging="360"/>
      </w:pPr>
    </w:lvl>
    <w:lvl w:ilvl="5" w:tplc="81318136" w:tentative="1">
      <w:start w:val="1"/>
      <w:numFmt w:val="lowerRoman"/>
      <w:lvlText w:val="%6."/>
      <w:lvlJc w:val="right"/>
      <w:pPr>
        <w:ind w:left="4320" w:hanging="180"/>
      </w:pPr>
    </w:lvl>
    <w:lvl w:ilvl="6" w:tplc="81318136" w:tentative="1">
      <w:start w:val="1"/>
      <w:numFmt w:val="decimal"/>
      <w:lvlText w:val="%7."/>
      <w:lvlJc w:val="left"/>
      <w:pPr>
        <w:ind w:left="5040" w:hanging="360"/>
      </w:pPr>
    </w:lvl>
    <w:lvl w:ilvl="7" w:tplc="81318136" w:tentative="1">
      <w:start w:val="1"/>
      <w:numFmt w:val="lowerLetter"/>
      <w:lvlText w:val="%8."/>
      <w:lvlJc w:val="left"/>
      <w:pPr>
        <w:ind w:left="5760" w:hanging="360"/>
      </w:pPr>
    </w:lvl>
    <w:lvl w:ilvl="8" w:tplc="81318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16">
    <w:multiLevelType w:val="hybridMultilevel"/>
    <w:lvl w:ilvl="0" w:tplc="25392170">
      <w:start w:val="1"/>
      <w:numFmt w:val="decimal"/>
      <w:lvlText w:val="%1."/>
      <w:lvlJc w:val="left"/>
      <w:pPr>
        <w:ind w:left="720" w:hanging="360"/>
      </w:pPr>
    </w:lvl>
    <w:lvl w:ilvl="1" w:tplc="25392170" w:tentative="1">
      <w:start w:val="1"/>
      <w:numFmt w:val="lowerLetter"/>
      <w:lvlText w:val="%2."/>
      <w:lvlJc w:val="left"/>
      <w:pPr>
        <w:ind w:left="1440" w:hanging="360"/>
      </w:pPr>
    </w:lvl>
    <w:lvl w:ilvl="2" w:tplc="25392170" w:tentative="1">
      <w:start w:val="1"/>
      <w:numFmt w:val="lowerRoman"/>
      <w:lvlText w:val="%3."/>
      <w:lvlJc w:val="right"/>
      <w:pPr>
        <w:ind w:left="2160" w:hanging="180"/>
      </w:pPr>
    </w:lvl>
    <w:lvl w:ilvl="3" w:tplc="25392170" w:tentative="1">
      <w:start w:val="1"/>
      <w:numFmt w:val="decimal"/>
      <w:lvlText w:val="%4."/>
      <w:lvlJc w:val="left"/>
      <w:pPr>
        <w:ind w:left="2880" w:hanging="360"/>
      </w:pPr>
    </w:lvl>
    <w:lvl w:ilvl="4" w:tplc="25392170" w:tentative="1">
      <w:start w:val="1"/>
      <w:numFmt w:val="lowerLetter"/>
      <w:lvlText w:val="%5."/>
      <w:lvlJc w:val="left"/>
      <w:pPr>
        <w:ind w:left="3600" w:hanging="360"/>
      </w:pPr>
    </w:lvl>
    <w:lvl w:ilvl="5" w:tplc="25392170" w:tentative="1">
      <w:start w:val="1"/>
      <w:numFmt w:val="lowerRoman"/>
      <w:lvlText w:val="%6."/>
      <w:lvlJc w:val="right"/>
      <w:pPr>
        <w:ind w:left="4320" w:hanging="180"/>
      </w:pPr>
    </w:lvl>
    <w:lvl w:ilvl="6" w:tplc="25392170" w:tentative="1">
      <w:start w:val="1"/>
      <w:numFmt w:val="decimal"/>
      <w:lvlText w:val="%7."/>
      <w:lvlJc w:val="left"/>
      <w:pPr>
        <w:ind w:left="5040" w:hanging="360"/>
      </w:pPr>
    </w:lvl>
    <w:lvl w:ilvl="7" w:tplc="25392170" w:tentative="1">
      <w:start w:val="1"/>
      <w:numFmt w:val="lowerLetter"/>
      <w:lvlText w:val="%8."/>
      <w:lvlJc w:val="left"/>
      <w:pPr>
        <w:ind w:left="5760" w:hanging="360"/>
      </w:pPr>
    </w:lvl>
    <w:lvl w:ilvl="8" w:tplc="25392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15">
    <w:multiLevelType w:val="hybridMultilevel"/>
    <w:lvl w:ilvl="0" w:tplc="46514456">
      <w:start w:val="1"/>
      <w:numFmt w:val="decimal"/>
      <w:lvlText w:val="%1."/>
      <w:lvlJc w:val="left"/>
      <w:pPr>
        <w:ind w:left="720" w:hanging="360"/>
      </w:pPr>
    </w:lvl>
    <w:lvl w:ilvl="1" w:tplc="46514456" w:tentative="1">
      <w:start w:val="1"/>
      <w:numFmt w:val="lowerLetter"/>
      <w:lvlText w:val="%2."/>
      <w:lvlJc w:val="left"/>
      <w:pPr>
        <w:ind w:left="1440" w:hanging="360"/>
      </w:pPr>
    </w:lvl>
    <w:lvl w:ilvl="2" w:tplc="46514456" w:tentative="1">
      <w:start w:val="1"/>
      <w:numFmt w:val="lowerRoman"/>
      <w:lvlText w:val="%3."/>
      <w:lvlJc w:val="right"/>
      <w:pPr>
        <w:ind w:left="2160" w:hanging="180"/>
      </w:pPr>
    </w:lvl>
    <w:lvl w:ilvl="3" w:tplc="46514456" w:tentative="1">
      <w:start w:val="1"/>
      <w:numFmt w:val="decimal"/>
      <w:lvlText w:val="%4."/>
      <w:lvlJc w:val="left"/>
      <w:pPr>
        <w:ind w:left="2880" w:hanging="360"/>
      </w:pPr>
    </w:lvl>
    <w:lvl w:ilvl="4" w:tplc="46514456" w:tentative="1">
      <w:start w:val="1"/>
      <w:numFmt w:val="lowerLetter"/>
      <w:lvlText w:val="%5."/>
      <w:lvlJc w:val="left"/>
      <w:pPr>
        <w:ind w:left="3600" w:hanging="360"/>
      </w:pPr>
    </w:lvl>
    <w:lvl w:ilvl="5" w:tplc="46514456" w:tentative="1">
      <w:start w:val="1"/>
      <w:numFmt w:val="lowerRoman"/>
      <w:lvlText w:val="%6."/>
      <w:lvlJc w:val="right"/>
      <w:pPr>
        <w:ind w:left="4320" w:hanging="180"/>
      </w:pPr>
    </w:lvl>
    <w:lvl w:ilvl="6" w:tplc="46514456" w:tentative="1">
      <w:start w:val="1"/>
      <w:numFmt w:val="decimal"/>
      <w:lvlText w:val="%7."/>
      <w:lvlJc w:val="left"/>
      <w:pPr>
        <w:ind w:left="5040" w:hanging="360"/>
      </w:pPr>
    </w:lvl>
    <w:lvl w:ilvl="7" w:tplc="46514456" w:tentative="1">
      <w:start w:val="1"/>
      <w:numFmt w:val="lowerLetter"/>
      <w:lvlText w:val="%8."/>
      <w:lvlJc w:val="left"/>
      <w:pPr>
        <w:ind w:left="5760" w:hanging="360"/>
      </w:pPr>
    </w:lvl>
    <w:lvl w:ilvl="8" w:tplc="46514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14">
    <w:multiLevelType w:val="hybridMultilevel"/>
    <w:lvl w:ilvl="0" w:tplc="47428993">
      <w:start w:val="1"/>
      <w:numFmt w:val="decimal"/>
      <w:lvlText w:val="%1."/>
      <w:lvlJc w:val="left"/>
      <w:pPr>
        <w:ind w:left="720" w:hanging="360"/>
      </w:pPr>
    </w:lvl>
    <w:lvl w:ilvl="1" w:tplc="47428993" w:tentative="1">
      <w:start w:val="1"/>
      <w:numFmt w:val="lowerLetter"/>
      <w:lvlText w:val="%2."/>
      <w:lvlJc w:val="left"/>
      <w:pPr>
        <w:ind w:left="1440" w:hanging="360"/>
      </w:pPr>
    </w:lvl>
    <w:lvl w:ilvl="2" w:tplc="47428993" w:tentative="1">
      <w:start w:val="1"/>
      <w:numFmt w:val="lowerRoman"/>
      <w:lvlText w:val="%3."/>
      <w:lvlJc w:val="right"/>
      <w:pPr>
        <w:ind w:left="2160" w:hanging="180"/>
      </w:pPr>
    </w:lvl>
    <w:lvl w:ilvl="3" w:tplc="47428993" w:tentative="1">
      <w:start w:val="1"/>
      <w:numFmt w:val="decimal"/>
      <w:lvlText w:val="%4."/>
      <w:lvlJc w:val="left"/>
      <w:pPr>
        <w:ind w:left="2880" w:hanging="360"/>
      </w:pPr>
    </w:lvl>
    <w:lvl w:ilvl="4" w:tplc="47428993" w:tentative="1">
      <w:start w:val="1"/>
      <w:numFmt w:val="lowerLetter"/>
      <w:lvlText w:val="%5."/>
      <w:lvlJc w:val="left"/>
      <w:pPr>
        <w:ind w:left="3600" w:hanging="360"/>
      </w:pPr>
    </w:lvl>
    <w:lvl w:ilvl="5" w:tplc="47428993" w:tentative="1">
      <w:start w:val="1"/>
      <w:numFmt w:val="lowerRoman"/>
      <w:lvlText w:val="%6."/>
      <w:lvlJc w:val="right"/>
      <w:pPr>
        <w:ind w:left="4320" w:hanging="180"/>
      </w:pPr>
    </w:lvl>
    <w:lvl w:ilvl="6" w:tplc="47428993" w:tentative="1">
      <w:start w:val="1"/>
      <w:numFmt w:val="decimal"/>
      <w:lvlText w:val="%7."/>
      <w:lvlJc w:val="left"/>
      <w:pPr>
        <w:ind w:left="5040" w:hanging="360"/>
      </w:pPr>
    </w:lvl>
    <w:lvl w:ilvl="7" w:tplc="47428993" w:tentative="1">
      <w:start w:val="1"/>
      <w:numFmt w:val="lowerLetter"/>
      <w:lvlText w:val="%8."/>
      <w:lvlJc w:val="left"/>
      <w:pPr>
        <w:ind w:left="5760" w:hanging="360"/>
      </w:pPr>
    </w:lvl>
    <w:lvl w:ilvl="8" w:tplc="474289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13">
    <w:multiLevelType w:val="hybridMultilevel"/>
    <w:lvl w:ilvl="0" w:tplc="42059522">
      <w:start w:val="1"/>
      <w:numFmt w:val="decimal"/>
      <w:lvlText w:val="%1."/>
      <w:lvlJc w:val="left"/>
      <w:pPr>
        <w:ind w:left="720" w:hanging="360"/>
      </w:pPr>
    </w:lvl>
    <w:lvl w:ilvl="1" w:tplc="42059522" w:tentative="1">
      <w:start w:val="1"/>
      <w:numFmt w:val="lowerLetter"/>
      <w:lvlText w:val="%2."/>
      <w:lvlJc w:val="left"/>
      <w:pPr>
        <w:ind w:left="1440" w:hanging="360"/>
      </w:pPr>
    </w:lvl>
    <w:lvl w:ilvl="2" w:tplc="42059522" w:tentative="1">
      <w:start w:val="1"/>
      <w:numFmt w:val="lowerRoman"/>
      <w:lvlText w:val="%3."/>
      <w:lvlJc w:val="right"/>
      <w:pPr>
        <w:ind w:left="2160" w:hanging="180"/>
      </w:pPr>
    </w:lvl>
    <w:lvl w:ilvl="3" w:tplc="42059522" w:tentative="1">
      <w:start w:val="1"/>
      <w:numFmt w:val="decimal"/>
      <w:lvlText w:val="%4."/>
      <w:lvlJc w:val="left"/>
      <w:pPr>
        <w:ind w:left="2880" w:hanging="360"/>
      </w:pPr>
    </w:lvl>
    <w:lvl w:ilvl="4" w:tplc="42059522" w:tentative="1">
      <w:start w:val="1"/>
      <w:numFmt w:val="lowerLetter"/>
      <w:lvlText w:val="%5."/>
      <w:lvlJc w:val="left"/>
      <w:pPr>
        <w:ind w:left="3600" w:hanging="360"/>
      </w:pPr>
    </w:lvl>
    <w:lvl w:ilvl="5" w:tplc="42059522" w:tentative="1">
      <w:start w:val="1"/>
      <w:numFmt w:val="lowerRoman"/>
      <w:lvlText w:val="%6."/>
      <w:lvlJc w:val="right"/>
      <w:pPr>
        <w:ind w:left="4320" w:hanging="180"/>
      </w:pPr>
    </w:lvl>
    <w:lvl w:ilvl="6" w:tplc="42059522" w:tentative="1">
      <w:start w:val="1"/>
      <w:numFmt w:val="decimal"/>
      <w:lvlText w:val="%7."/>
      <w:lvlJc w:val="left"/>
      <w:pPr>
        <w:ind w:left="5040" w:hanging="360"/>
      </w:pPr>
    </w:lvl>
    <w:lvl w:ilvl="7" w:tplc="42059522" w:tentative="1">
      <w:start w:val="1"/>
      <w:numFmt w:val="lowerLetter"/>
      <w:lvlText w:val="%8."/>
      <w:lvlJc w:val="left"/>
      <w:pPr>
        <w:ind w:left="5760" w:hanging="360"/>
      </w:pPr>
    </w:lvl>
    <w:lvl w:ilvl="8" w:tplc="420595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12">
    <w:multiLevelType w:val="hybridMultilevel"/>
    <w:lvl w:ilvl="0" w:tplc="98436422">
      <w:start w:val="1"/>
      <w:numFmt w:val="decimal"/>
      <w:lvlText w:val="%1."/>
      <w:lvlJc w:val="left"/>
      <w:pPr>
        <w:ind w:left="720" w:hanging="360"/>
      </w:pPr>
    </w:lvl>
    <w:lvl w:ilvl="1" w:tplc="98436422" w:tentative="1">
      <w:start w:val="1"/>
      <w:numFmt w:val="lowerLetter"/>
      <w:lvlText w:val="%2."/>
      <w:lvlJc w:val="left"/>
      <w:pPr>
        <w:ind w:left="1440" w:hanging="360"/>
      </w:pPr>
    </w:lvl>
    <w:lvl w:ilvl="2" w:tplc="98436422" w:tentative="1">
      <w:start w:val="1"/>
      <w:numFmt w:val="lowerRoman"/>
      <w:lvlText w:val="%3."/>
      <w:lvlJc w:val="right"/>
      <w:pPr>
        <w:ind w:left="2160" w:hanging="180"/>
      </w:pPr>
    </w:lvl>
    <w:lvl w:ilvl="3" w:tplc="98436422" w:tentative="1">
      <w:start w:val="1"/>
      <w:numFmt w:val="decimal"/>
      <w:lvlText w:val="%4."/>
      <w:lvlJc w:val="left"/>
      <w:pPr>
        <w:ind w:left="2880" w:hanging="360"/>
      </w:pPr>
    </w:lvl>
    <w:lvl w:ilvl="4" w:tplc="98436422" w:tentative="1">
      <w:start w:val="1"/>
      <w:numFmt w:val="lowerLetter"/>
      <w:lvlText w:val="%5."/>
      <w:lvlJc w:val="left"/>
      <w:pPr>
        <w:ind w:left="3600" w:hanging="360"/>
      </w:pPr>
    </w:lvl>
    <w:lvl w:ilvl="5" w:tplc="98436422" w:tentative="1">
      <w:start w:val="1"/>
      <w:numFmt w:val="lowerRoman"/>
      <w:lvlText w:val="%6."/>
      <w:lvlJc w:val="right"/>
      <w:pPr>
        <w:ind w:left="4320" w:hanging="180"/>
      </w:pPr>
    </w:lvl>
    <w:lvl w:ilvl="6" w:tplc="98436422" w:tentative="1">
      <w:start w:val="1"/>
      <w:numFmt w:val="decimal"/>
      <w:lvlText w:val="%7."/>
      <w:lvlJc w:val="left"/>
      <w:pPr>
        <w:ind w:left="5040" w:hanging="360"/>
      </w:pPr>
    </w:lvl>
    <w:lvl w:ilvl="7" w:tplc="98436422" w:tentative="1">
      <w:start w:val="1"/>
      <w:numFmt w:val="lowerLetter"/>
      <w:lvlText w:val="%8."/>
      <w:lvlJc w:val="left"/>
      <w:pPr>
        <w:ind w:left="5760" w:hanging="360"/>
      </w:pPr>
    </w:lvl>
    <w:lvl w:ilvl="8" w:tplc="98436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11">
    <w:multiLevelType w:val="hybridMultilevel"/>
    <w:lvl w:ilvl="0" w:tplc="45364466">
      <w:start w:val="1"/>
      <w:numFmt w:val="decimal"/>
      <w:lvlText w:val="%1."/>
      <w:lvlJc w:val="left"/>
      <w:pPr>
        <w:ind w:left="720" w:hanging="360"/>
      </w:pPr>
    </w:lvl>
    <w:lvl w:ilvl="1" w:tplc="45364466" w:tentative="1">
      <w:start w:val="1"/>
      <w:numFmt w:val="lowerLetter"/>
      <w:lvlText w:val="%2."/>
      <w:lvlJc w:val="left"/>
      <w:pPr>
        <w:ind w:left="1440" w:hanging="360"/>
      </w:pPr>
    </w:lvl>
    <w:lvl w:ilvl="2" w:tplc="45364466" w:tentative="1">
      <w:start w:val="1"/>
      <w:numFmt w:val="lowerRoman"/>
      <w:lvlText w:val="%3."/>
      <w:lvlJc w:val="right"/>
      <w:pPr>
        <w:ind w:left="2160" w:hanging="180"/>
      </w:pPr>
    </w:lvl>
    <w:lvl w:ilvl="3" w:tplc="45364466" w:tentative="1">
      <w:start w:val="1"/>
      <w:numFmt w:val="decimal"/>
      <w:lvlText w:val="%4."/>
      <w:lvlJc w:val="left"/>
      <w:pPr>
        <w:ind w:left="2880" w:hanging="360"/>
      </w:pPr>
    </w:lvl>
    <w:lvl w:ilvl="4" w:tplc="45364466" w:tentative="1">
      <w:start w:val="1"/>
      <w:numFmt w:val="lowerLetter"/>
      <w:lvlText w:val="%5."/>
      <w:lvlJc w:val="left"/>
      <w:pPr>
        <w:ind w:left="3600" w:hanging="360"/>
      </w:pPr>
    </w:lvl>
    <w:lvl w:ilvl="5" w:tplc="45364466" w:tentative="1">
      <w:start w:val="1"/>
      <w:numFmt w:val="lowerRoman"/>
      <w:lvlText w:val="%6."/>
      <w:lvlJc w:val="right"/>
      <w:pPr>
        <w:ind w:left="4320" w:hanging="180"/>
      </w:pPr>
    </w:lvl>
    <w:lvl w:ilvl="6" w:tplc="45364466" w:tentative="1">
      <w:start w:val="1"/>
      <w:numFmt w:val="decimal"/>
      <w:lvlText w:val="%7."/>
      <w:lvlJc w:val="left"/>
      <w:pPr>
        <w:ind w:left="5040" w:hanging="360"/>
      </w:pPr>
    </w:lvl>
    <w:lvl w:ilvl="7" w:tplc="45364466" w:tentative="1">
      <w:start w:val="1"/>
      <w:numFmt w:val="lowerLetter"/>
      <w:lvlText w:val="%8."/>
      <w:lvlJc w:val="left"/>
      <w:pPr>
        <w:ind w:left="5760" w:hanging="360"/>
      </w:pPr>
    </w:lvl>
    <w:lvl w:ilvl="8" w:tplc="453644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10">
    <w:multiLevelType w:val="hybridMultilevel"/>
    <w:lvl w:ilvl="0" w:tplc="14444957">
      <w:start w:val="1"/>
      <w:numFmt w:val="decimal"/>
      <w:lvlText w:val="%1."/>
      <w:lvlJc w:val="left"/>
      <w:pPr>
        <w:ind w:left="720" w:hanging="360"/>
      </w:pPr>
    </w:lvl>
    <w:lvl w:ilvl="1" w:tplc="14444957" w:tentative="1">
      <w:start w:val="1"/>
      <w:numFmt w:val="lowerLetter"/>
      <w:lvlText w:val="%2."/>
      <w:lvlJc w:val="left"/>
      <w:pPr>
        <w:ind w:left="1440" w:hanging="360"/>
      </w:pPr>
    </w:lvl>
    <w:lvl w:ilvl="2" w:tplc="14444957" w:tentative="1">
      <w:start w:val="1"/>
      <w:numFmt w:val="lowerRoman"/>
      <w:lvlText w:val="%3."/>
      <w:lvlJc w:val="right"/>
      <w:pPr>
        <w:ind w:left="2160" w:hanging="180"/>
      </w:pPr>
    </w:lvl>
    <w:lvl w:ilvl="3" w:tplc="14444957" w:tentative="1">
      <w:start w:val="1"/>
      <w:numFmt w:val="decimal"/>
      <w:lvlText w:val="%4."/>
      <w:lvlJc w:val="left"/>
      <w:pPr>
        <w:ind w:left="2880" w:hanging="360"/>
      </w:pPr>
    </w:lvl>
    <w:lvl w:ilvl="4" w:tplc="14444957" w:tentative="1">
      <w:start w:val="1"/>
      <w:numFmt w:val="lowerLetter"/>
      <w:lvlText w:val="%5."/>
      <w:lvlJc w:val="left"/>
      <w:pPr>
        <w:ind w:left="3600" w:hanging="360"/>
      </w:pPr>
    </w:lvl>
    <w:lvl w:ilvl="5" w:tplc="14444957" w:tentative="1">
      <w:start w:val="1"/>
      <w:numFmt w:val="lowerRoman"/>
      <w:lvlText w:val="%6."/>
      <w:lvlJc w:val="right"/>
      <w:pPr>
        <w:ind w:left="4320" w:hanging="180"/>
      </w:pPr>
    </w:lvl>
    <w:lvl w:ilvl="6" w:tplc="14444957" w:tentative="1">
      <w:start w:val="1"/>
      <w:numFmt w:val="decimal"/>
      <w:lvlText w:val="%7."/>
      <w:lvlJc w:val="left"/>
      <w:pPr>
        <w:ind w:left="5040" w:hanging="360"/>
      </w:pPr>
    </w:lvl>
    <w:lvl w:ilvl="7" w:tplc="14444957" w:tentative="1">
      <w:start w:val="1"/>
      <w:numFmt w:val="lowerLetter"/>
      <w:lvlText w:val="%8."/>
      <w:lvlJc w:val="left"/>
      <w:pPr>
        <w:ind w:left="5760" w:hanging="360"/>
      </w:pPr>
    </w:lvl>
    <w:lvl w:ilvl="8" w:tplc="144449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09">
    <w:multiLevelType w:val="hybridMultilevel"/>
    <w:lvl w:ilvl="0" w:tplc="61250302">
      <w:start w:val="1"/>
      <w:numFmt w:val="decimal"/>
      <w:lvlText w:val="%1."/>
      <w:lvlJc w:val="left"/>
      <w:pPr>
        <w:ind w:left="720" w:hanging="360"/>
      </w:pPr>
    </w:lvl>
    <w:lvl w:ilvl="1" w:tplc="61250302" w:tentative="1">
      <w:start w:val="1"/>
      <w:numFmt w:val="lowerLetter"/>
      <w:lvlText w:val="%2."/>
      <w:lvlJc w:val="left"/>
      <w:pPr>
        <w:ind w:left="1440" w:hanging="360"/>
      </w:pPr>
    </w:lvl>
    <w:lvl w:ilvl="2" w:tplc="61250302" w:tentative="1">
      <w:start w:val="1"/>
      <w:numFmt w:val="lowerRoman"/>
      <w:lvlText w:val="%3."/>
      <w:lvlJc w:val="right"/>
      <w:pPr>
        <w:ind w:left="2160" w:hanging="180"/>
      </w:pPr>
    </w:lvl>
    <w:lvl w:ilvl="3" w:tplc="61250302" w:tentative="1">
      <w:start w:val="1"/>
      <w:numFmt w:val="decimal"/>
      <w:lvlText w:val="%4."/>
      <w:lvlJc w:val="left"/>
      <w:pPr>
        <w:ind w:left="2880" w:hanging="360"/>
      </w:pPr>
    </w:lvl>
    <w:lvl w:ilvl="4" w:tplc="61250302" w:tentative="1">
      <w:start w:val="1"/>
      <w:numFmt w:val="lowerLetter"/>
      <w:lvlText w:val="%5."/>
      <w:lvlJc w:val="left"/>
      <w:pPr>
        <w:ind w:left="3600" w:hanging="360"/>
      </w:pPr>
    </w:lvl>
    <w:lvl w:ilvl="5" w:tplc="61250302" w:tentative="1">
      <w:start w:val="1"/>
      <w:numFmt w:val="lowerRoman"/>
      <w:lvlText w:val="%6."/>
      <w:lvlJc w:val="right"/>
      <w:pPr>
        <w:ind w:left="4320" w:hanging="180"/>
      </w:pPr>
    </w:lvl>
    <w:lvl w:ilvl="6" w:tplc="61250302" w:tentative="1">
      <w:start w:val="1"/>
      <w:numFmt w:val="decimal"/>
      <w:lvlText w:val="%7."/>
      <w:lvlJc w:val="left"/>
      <w:pPr>
        <w:ind w:left="5040" w:hanging="360"/>
      </w:pPr>
    </w:lvl>
    <w:lvl w:ilvl="7" w:tplc="61250302" w:tentative="1">
      <w:start w:val="1"/>
      <w:numFmt w:val="lowerLetter"/>
      <w:lvlText w:val="%8."/>
      <w:lvlJc w:val="left"/>
      <w:pPr>
        <w:ind w:left="5760" w:hanging="360"/>
      </w:pPr>
    </w:lvl>
    <w:lvl w:ilvl="8" w:tplc="612503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08">
    <w:multiLevelType w:val="hybridMultilevel"/>
    <w:lvl w:ilvl="0" w:tplc="67489695">
      <w:start w:val="1"/>
      <w:numFmt w:val="decimal"/>
      <w:lvlText w:val="%1."/>
      <w:lvlJc w:val="left"/>
      <w:pPr>
        <w:ind w:left="720" w:hanging="360"/>
      </w:pPr>
    </w:lvl>
    <w:lvl w:ilvl="1" w:tplc="67489695" w:tentative="1">
      <w:start w:val="1"/>
      <w:numFmt w:val="lowerLetter"/>
      <w:lvlText w:val="%2."/>
      <w:lvlJc w:val="left"/>
      <w:pPr>
        <w:ind w:left="1440" w:hanging="360"/>
      </w:pPr>
    </w:lvl>
    <w:lvl w:ilvl="2" w:tplc="67489695" w:tentative="1">
      <w:start w:val="1"/>
      <w:numFmt w:val="lowerRoman"/>
      <w:lvlText w:val="%3."/>
      <w:lvlJc w:val="right"/>
      <w:pPr>
        <w:ind w:left="2160" w:hanging="180"/>
      </w:pPr>
    </w:lvl>
    <w:lvl w:ilvl="3" w:tplc="67489695" w:tentative="1">
      <w:start w:val="1"/>
      <w:numFmt w:val="decimal"/>
      <w:lvlText w:val="%4."/>
      <w:lvlJc w:val="left"/>
      <w:pPr>
        <w:ind w:left="2880" w:hanging="360"/>
      </w:pPr>
    </w:lvl>
    <w:lvl w:ilvl="4" w:tplc="67489695" w:tentative="1">
      <w:start w:val="1"/>
      <w:numFmt w:val="lowerLetter"/>
      <w:lvlText w:val="%5."/>
      <w:lvlJc w:val="left"/>
      <w:pPr>
        <w:ind w:left="3600" w:hanging="360"/>
      </w:pPr>
    </w:lvl>
    <w:lvl w:ilvl="5" w:tplc="67489695" w:tentative="1">
      <w:start w:val="1"/>
      <w:numFmt w:val="lowerRoman"/>
      <w:lvlText w:val="%6."/>
      <w:lvlJc w:val="right"/>
      <w:pPr>
        <w:ind w:left="4320" w:hanging="180"/>
      </w:pPr>
    </w:lvl>
    <w:lvl w:ilvl="6" w:tplc="67489695" w:tentative="1">
      <w:start w:val="1"/>
      <w:numFmt w:val="decimal"/>
      <w:lvlText w:val="%7."/>
      <w:lvlJc w:val="left"/>
      <w:pPr>
        <w:ind w:left="5040" w:hanging="360"/>
      </w:pPr>
    </w:lvl>
    <w:lvl w:ilvl="7" w:tplc="67489695" w:tentative="1">
      <w:start w:val="1"/>
      <w:numFmt w:val="lowerLetter"/>
      <w:lvlText w:val="%8."/>
      <w:lvlJc w:val="left"/>
      <w:pPr>
        <w:ind w:left="5760" w:hanging="360"/>
      </w:pPr>
    </w:lvl>
    <w:lvl w:ilvl="8" w:tplc="67489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07">
    <w:multiLevelType w:val="hybridMultilevel"/>
    <w:lvl w:ilvl="0" w:tplc="27048572">
      <w:start w:val="1"/>
      <w:numFmt w:val="decimal"/>
      <w:lvlText w:val="%1."/>
      <w:lvlJc w:val="left"/>
      <w:pPr>
        <w:ind w:left="720" w:hanging="360"/>
      </w:pPr>
    </w:lvl>
    <w:lvl w:ilvl="1" w:tplc="27048572" w:tentative="1">
      <w:start w:val="1"/>
      <w:numFmt w:val="lowerLetter"/>
      <w:lvlText w:val="%2."/>
      <w:lvlJc w:val="left"/>
      <w:pPr>
        <w:ind w:left="1440" w:hanging="360"/>
      </w:pPr>
    </w:lvl>
    <w:lvl w:ilvl="2" w:tplc="27048572" w:tentative="1">
      <w:start w:val="1"/>
      <w:numFmt w:val="lowerRoman"/>
      <w:lvlText w:val="%3."/>
      <w:lvlJc w:val="right"/>
      <w:pPr>
        <w:ind w:left="2160" w:hanging="180"/>
      </w:pPr>
    </w:lvl>
    <w:lvl w:ilvl="3" w:tplc="27048572" w:tentative="1">
      <w:start w:val="1"/>
      <w:numFmt w:val="decimal"/>
      <w:lvlText w:val="%4."/>
      <w:lvlJc w:val="left"/>
      <w:pPr>
        <w:ind w:left="2880" w:hanging="360"/>
      </w:pPr>
    </w:lvl>
    <w:lvl w:ilvl="4" w:tplc="27048572" w:tentative="1">
      <w:start w:val="1"/>
      <w:numFmt w:val="lowerLetter"/>
      <w:lvlText w:val="%5."/>
      <w:lvlJc w:val="left"/>
      <w:pPr>
        <w:ind w:left="3600" w:hanging="360"/>
      </w:pPr>
    </w:lvl>
    <w:lvl w:ilvl="5" w:tplc="27048572" w:tentative="1">
      <w:start w:val="1"/>
      <w:numFmt w:val="lowerRoman"/>
      <w:lvlText w:val="%6."/>
      <w:lvlJc w:val="right"/>
      <w:pPr>
        <w:ind w:left="4320" w:hanging="180"/>
      </w:pPr>
    </w:lvl>
    <w:lvl w:ilvl="6" w:tplc="27048572" w:tentative="1">
      <w:start w:val="1"/>
      <w:numFmt w:val="decimal"/>
      <w:lvlText w:val="%7."/>
      <w:lvlJc w:val="left"/>
      <w:pPr>
        <w:ind w:left="5040" w:hanging="360"/>
      </w:pPr>
    </w:lvl>
    <w:lvl w:ilvl="7" w:tplc="27048572" w:tentative="1">
      <w:start w:val="1"/>
      <w:numFmt w:val="lowerLetter"/>
      <w:lvlText w:val="%8."/>
      <w:lvlJc w:val="left"/>
      <w:pPr>
        <w:ind w:left="5760" w:hanging="360"/>
      </w:pPr>
    </w:lvl>
    <w:lvl w:ilvl="8" w:tplc="27048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06">
    <w:multiLevelType w:val="hybridMultilevel"/>
    <w:lvl w:ilvl="0" w:tplc="77627818">
      <w:start w:val="1"/>
      <w:numFmt w:val="decimal"/>
      <w:lvlText w:val="%1."/>
      <w:lvlJc w:val="left"/>
      <w:pPr>
        <w:ind w:left="720" w:hanging="360"/>
      </w:pPr>
    </w:lvl>
    <w:lvl w:ilvl="1" w:tplc="77627818" w:tentative="1">
      <w:start w:val="1"/>
      <w:numFmt w:val="lowerLetter"/>
      <w:lvlText w:val="%2."/>
      <w:lvlJc w:val="left"/>
      <w:pPr>
        <w:ind w:left="1440" w:hanging="360"/>
      </w:pPr>
    </w:lvl>
    <w:lvl w:ilvl="2" w:tplc="77627818" w:tentative="1">
      <w:start w:val="1"/>
      <w:numFmt w:val="lowerRoman"/>
      <w:lvlText w:val="%3."/>
      <w:lvlJc w:val="right"/>
      <w:pPr>
        <w:ind w:left="2160" w:hanging="180"/>
      </w:pPr>
    </w:lvl>
    <w:lvl w:ilvl="3" w:tplc="77627818" w:tentative="1">
      <w:start w:val="1"/>
      <w:numFmt w:val="decimal"/>
      <w:lvlText w:val="%4."/>
      <w:lvlJc w:val="left"/>
      <w:pPr>
        <w:ind w:left="2880" w:hanging="360"/>
      </w:pPr>
    </w:lvl>
    <w:lvl w:ilvl="4" w:tplc="77627818" w:tentative="1">
      <w:start w:val="1"/>
      <w:numFmt w:val="lowerLetter"/>
      <w:lvlText w:val="%5."/>
      <w:lvlJc w:val="left"/>
      <w:pPr>
        <w:ind w:left="3600" w:hanging="360"/>
      </w:pPr>
    </w:lvl>
    <w:lvl w:ilvl="5" w:tplc="77627818" w:tentative="1">
      <w:start w:val="1"/>
      <w:numFmt w:val="lowerRoman"/>
      <w:lvlText w:val="%6."/>
      <w:lvlJc w:val="right"/>
      <w:pPr>
        <w:ind w:left="4320" w:hanging="180"/>
      </w:pPr>
    </w:lvl>
    <w:lvl w:ilvl="6" w:tplc="77627818" w:tentative="1">
      <w:start w:val="1"/>
      <w:numFmt w:val="decimal"/>
      <w:lvlText w:val="%7."/>
      <w:lvlJc w:val="left"/>
      <w:pPr>
        <w:ind w:left="5040" w:hanging="360"/>
      </w:pPr>
    </w:lvl>
    <w:lvl w:ilvl="7" w:tplc="77627818" w:tentative="1">
      <w:start w:val="1"/>
      <w:numFmt w:val="lowerLetter"/>
      <w:lvlText w:val="%8."/>
      <w:lvlJc w:val="left"/>
      <w:pPr>
        <w:ind w:left="5760" w:hanging="360"/>
      </w:pPr>
    </w:lvl>
    <w:lvl w:ilvl="8" w:tplc="776278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05">
    <w:multiLevelType w:val="hybridMultilevel"/>
    <w:lvl w:ilvl="0" w:tplc="66282584">
      <w:start w:val="1"/>
      <w:numFmt w:val="decimal"/>
      <w:lvlText w:val="%1."/>
      <w:lvlJc w:val="left"/>
      <w:pPr>
        <w:ind w:left="720" w:hanging="360"/>
      </w:pPr>
    </w:lvl>
    <w:lvl w:ilvl="1" w:tplc="66282584" w:tentative="1">
      <w:start w:val="1"/>
      <w:numFmt w:val="lowerLetter"/>
      <w:lvlText w:val="%2."/>
      <w:lvlJc w:val="left"/>
      <w:pPr>
        <w:ind w:left="1440" w:hanging="360"/>
      </w:pPr>
    </w:lvl>
    <w:lvl w:ilvl="2" w:tplc="66282584" w:tentative="1">
      <w:start w:val="1"/>
      <w:numFmt w:val="lowerRoman"/>
      <w:lvlText w:val="%3."/>
      <w:lvlJc w:val="right"/>
      <w:pPr>
        <w:ind w:left="2160" w:hanging="180"/>
      </w:pPr>
    </w:lvl>
    <w:lvl w:ilvl="3" w:tplc="66282584" w:tentative="1">
      <w:start w:val="1"/>
      <w:numFmt w:val="decimal"/>
      <w:lvlText w:val="%4."/>
      <w:lvlJc w:val="left"/>
      <w:pPr>
        <w:ind w:left="2880" w:hanging="360"/>
      </w:pPr>
    </w:lvl>
    <w:lvl w:ilvl="4" w:tplc="66282584" w:tentative="1">
      <w:start w:val="1"/>
      <w:numFmt w:val="lowerLetter"/>
      <w:lvlText w:val="%5."/>
      <w:lvlJc w:val="left"/>
      <w:pPr>
        <w:ind w:left="3600" w:hanging="360"/>
      </w:pPr>
    </w:lvl>
    <w:lvl w:ilvl="5" w:tplc="66282584" w:tentative="1">
      <w:start w:val="1"/>
      <w:numFmt w:val="lowerRoman"/>
      <w:lvlText w:val="%6."/>
      <w:lvlJc w:val="right"/>
      <w:pPr>
        <w:ind w:left="4320" w:hanging="180"/>
      </w:pPr>
    </w:lvl>
    <w:lvl w:ilvl="6" w:tplc="66282584" w:tentative="1">
      <w:start w:val="1"/>
      <w:numFmt w:val="decimal"/>
      <w:lvlText w:val="%7."/>
      <w:lvlJc w:val="left"/>
      <w:pPr>
        <w:ind w:left="5040" w:hanging="360"/>
      </w:pPr>
    </w:lvl>
    <w:lvl w:ilvl="7" w:tplc="66282584" w:tentative="1">
      <w:start w:val="1"/>
      <w:numFmt w:val="lowerLetter"/>
      <w:lvlText w:val="%8."/>
      <w:lvlJc w:val="left"/>
      <w:pPr>
        <w:ind w:left="5760" w:hanging="360"/>
      </w:pPr>
    </w:lvl>
    <w:lvl w:ilvl="8" w:tplc="662825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04">
    <w:multiLevelType w:val="hybridMultilevel"/>
    <w:lvl w:ilvl="0" w:tplc="93846070">
      <w:start w:val="1"/>
      <w:numFmt w:val="decimal"/>
      <w:lvlText w:val="%1."/>
      <w:lvlJc w:val="left"/>
      <w:pPr>
        <w:ind w:left="720" w:hanging="360"/>
      </w:pPr>
    </w:lvl>
    <w:lvl w:ilvl="1" w:tplc="93846070" w:tentative="1">
      <w:start w:val="1"/>
      <w:numFmt w:val="lowerLetter"/>
      <w:lvlText w:val="%2."/>
      <w:lvlJc w:val="left"/>
      <w:pPr>
        <w:ind w:left="1440" w:hanging="360"/>
      </w:pPr>
    </w:lvl>
    <w:lvl w:ilvl="2" w:tplc="93846070" w:tentative="1">
      <w:start w:val="1"/>
      <w:numFmt w:val="lowerRoman"/>
      <w:lvlText w:val="%3."/>
      <w:lvlJc w:val="right"/>
      <w:pPr>
        <w:ind w:left="2160" w:hanging="180"/>
      </w:pPr>
    </w:lvl>
    <w:lvl w:ilvl="3" w:tplc="93846070" w:tentative="1">
      <w:start w:val="1"/>
      <w:numFmt w:val="decimal"/>
      <w:lvlText w:val="%4."/>
      <w:lvlJc w:val="left"/>
      <w:pPr>
        <w:ind w:left="2880" w:hanging="360"/>
      </w:pPr>
    </w:lvl>
    <w:lvl w:ilvl="4" w:tplc="93846070" w:tentative="1">
      <w:start w:val="1"/>
      <w:numFmt w:val="lowerLetter"/>
      <w:lvlText w:val="%5."/>
      <w:lvlJc w:val="left"/>
      <w:pPr>
        <w:ind w:left="3600" w:hanging="360"/>
      </w:pPr>
    </w:lvl>
    <w:lvl w:ilvl="5" w:tplc="93846070" w:tentative="1">
      <w:start w:val="1"/>
      <w:numFmt w:val="lowerRoman"/>
      <w:lvlText w:val="%6."/>
      <w:lvlJc w:val="right"/>
      <w:pPr>
        <w:ind w:left="4320" w:hanging="180"/>
      </w:pPr>
    </w:lvl>
    <w:lvl w:ilvl="6" w:tplc="93846070" w:tentative="1">
      <w:start w:val="1"/>
      <w:numFmt w:val="decimal"/>
      <w:lvlText w:val="%7."/>
      <w:lvlJc w:val="left"/>
      <w:pPr>
        <w:ind w:left="5040" w:hanging="360"/>
      </w:pPr>
    </w:lvl>
    <w:lvl w:ilvl="7" w:tplc="93846070" w:tentative="1">
      <w:start w:val="1"/>
      <w:numFmt w:val="lowerLetter"/>
      <w:lvlText w:val="%8."/>
      <w:lvlJc w:val="left"/>
      <w:pPr>
        <w:ind w:left="5760" w:hanging="360"/>
      </w:pPr>
    </w:lvl>
    <w:lvl w:ilvl="8" w:tplc="93846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03">
    <w:multiLevelType w:val="hybridMultilevel"/>
    <w:lvl w:ilvl="0" w:tplc="27965038">
      <w:start w:val="1"/>
      <w:numFmt w:val="decimal"/>
      <w:lvlText w:val="%1."/>
      <w:lvlJc w:val="left"/>
      <w:pPr>
        <w:ind w:left="720" w:hanging="360"/>
      </w:pPr>
    </w:lvl>
    <w:lvl w:ilvl="1" w:tplc="27965038" w:tentative="1">
      <w:start w:val="1"/>
      <w:numFmt w:val="lowerLetter"/>
      <w:lvlText w:val="%2."/>
      <w:lvlJc w:val="left"/>
      <w:pPr>
        <w:ind w:left="1440" w:hanging="360"/>
      </w:pPr>
    </w:lvl>
    <w:lvl w:ilvl="2" w:tplc="27965038" w:tentative="1">
      <w:start w:val="1"/>
      <w:numFmt w:val="lowerRoman"/>
      <w:lvlText w:val="%3."/>
      <w:lvlJc w:val="right"/>
      <w:pPr>
        <w:ind w:left="2160" w:hanging="180"/>
      </w:pPr>
    </w:lvl>
    <w:lvl w:ilvl="3" w:tplc="27965038" w:tentative="1">
      <w:start w:val="1"/>
      <w:numFmt w:val="decimal"/>
      <w:lvlText w:val="%4."/>
      <w:lvlJc w:val="left"/>
      <w:pPr>
        <w:ind w:left="2880" w:hanging="360"/>
      </w:pPr>
    </w:lvl>
    <w:lvl w:ilvl="4" w:tplc="27965038" w:tentative="1">
      <w:start w:val="1"/>
      <w:numFmt w:val="lowerLetter"/>
      <w:lvlText w:val="%5."/>
      <w:lvlJc w:val="left"/>
      <w:pPr>
        <w:ind w:left="3600" w:hanging="360"/>
      </w:pPr>
    </w:lvl>
    <w:lvl w:ilvl="5" w:tplc="27965038" w:tentative="1">
      <w:start w:val="1"/>
      <w:numFmt w:val="lowerRoman"/>
      <w:lvlText w:val="%6."/>
      <w:lvlJc w:val="right"/>
      <w:pPr>
        <w:ind w:left="4320" w:hanging="180"/>
      </w:pPr>
    </w:lvl>
    <w:lvl w:ilvl="6" w:tplc="27965038" w:tentative="1">
      <w:start w:val="1"/>
      <w:numFmt w:val="decimal"/>
      <w:lvlText w:val="%7."/>
      <w:lvlJc w:val="left"/>
      <w:pPr>
        <w:ind w:left="5040" w:hanging="360"/>
      </w:pPr>
    </w:lvl>
    <w:lvl w:ilvl="7" w:tplc="27965038" w:tentative="1">
      <w:start w:val="1"/>
      <w:numFmt w:val="lowerLetter"/>
      <w:lvlText w:val="%8."/>
      <w:lvlJc w:val="left"/>
      <w:pPr>
        <w:ind w:left="5760" w:hanging="360"/>
      </w:pPr>
    </w:lvl>
    <w:lvl w:ilvl="8" w:tplc="279650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02">
    <w:multiLevelType w:val="hybridMultilevel"/>
    <w:lvl w:ilvl="0" w:tplc="32401576">
      <w:start w:val="1"/>
      <w:numFmt w:val="decimal"/>
      <w:lvlText w:val="%1."/>
      <w:lvlJc w:val="left"/>
      <w:pPr>
        <w:ind w:left="720" w:hanging="360"/>
      </w:pPr>
    </w:lvl>
    <w:lvl w:ilvl="1" w:tplc="32401576" w:tentative="1">
      <w:start w:val="1"/>
      <w:numFmt w:val="lowerLetter"/>
      <w:lvlText w:val="%2."/>
      <w:lvlJc w:val="left"/>
      <w:pPr>
        <w:ind w:left="1440" w:hanging="360"/>
      </w:pPr>
    </w:lvl>
    <w:lvl w:ilvl="2" w:tplc="32401576" w:tentative="1">
      <w:start w:val="1"/>
      <w:numFmt w:val="lowerRoman"/>
      <w:lvlText w:val="%3."/>
      <w:lvlJc w:val="right"/>
      <w:pPr>
        <w:ind w:left="2160" w:hanging="180"/>
      </w:pPr>
    </w:lvl>
    <w:lvl w:ilvl="3" w:tplc="32401576" w:tentative="1">
      <w:start w:val="1"/>
      <w:numFmt w:val="decimal"/>
      <w:lvlText w:val="%4."/>
      <w:lvlJc w:val="left"/>
      <w:pPr>
        <w:ind w:left="2880" w:hanging="360"/>
      </w:pPr>
    </w:lvl>
    <w:lvl w:ilvl="4" w:tplc="32401576" w:tentative="1">
      <w:start w:val="1"/>
      <w:numFmt w:val="lowerLetter"/>
      <w:lvlText w:val="%5."/>
      <w:lvlJc w:val="left"/>
      <w:pPr>
        <w:ind w:left="3600" w:hanging="360"/>
      </w:pPr>
    </w:lvl>
    <w:lvl w:ilvl="5" w:tplc="32401576" w:tentative="1">
      <w:start w:val="1"/>
      <w:numFmt w:val="lowerRoman"/>
      <w:lvlText w:val="%6."/>
      <w:lvlJc w:val="right"/>
      <w:pPr>
        <w:ind w:left="4320" w:hanging="180"/>
      </w:pPr>
    </w:lvl>
    <w:lvl w:ilvl="6" w:tplc="32401576" w:tentative="1">
      <w:start w:val="1"/>
      <w:numFmt w:val="decimal"/>
      <w:lvlText w:val="%7."/>
      <w:lvlJc w:val="left"/>
      <w:pPr>
        <w:ind w:left="5040" w:hanging="360"/>
      </w:pPr>
    </w:lvl>
    <w:lvl w:ilvl="7" w:tplc="32401576" w:tentative="1">
      <w:start w:val="1"/>
      <w:numFmt w:val="lowerLetter"/>
      <w:lvlText w:val="%8."/>
      <w:lvlJc w:val="left"/>
      <w:pPr>
        <w:ind w:left="5760" w:hanging="360"/>
      </w:pPr>
    </w:lvl>
    <w:lvl w:ilvl="8" w:tplc="324015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01">
    <w:multiLevelType w:val="hybridMultilevel"/>
    <w:lvl w:ilvl="0" w:tplc="53575355">
      <w:start w:val="1"/>
      <w:numFmt w:val="decimal"/>
      <w:lvlText w:val="%1."/>
      <w:lvlJc w:val="left"/>
      <w:pPr>
        <w:ind w:left="720" w:hanging="360"/>
      </w:pPr>
    </w:lvl>
    <w:lvl w:ilvl="1" w:tplc="53575355" w:tentative="1">
      <w:start w:val="1"/>
      <w:numFmt w:val="lowerLetter"/>
      <w:lvlText w:val="%2."/>
      <w:lvlJc w:val="left"/>
      <w:pPr>
        <w:ind w:left="1440" w:hanging="360"/>
      </w:pPr>
    </w:lvl>
    <w:lvl w:ilvl="2" w:tplc="53575355" w:tentative="1">
      <w:start w:val="1"/>
      <w:numFmt w:val="lowerRoman"/>
      <w:lvlText w:val="%3."/>
      <w:lvlJc w:val="right"/>
      <w:pPr>
        <w:ind w:left="2160" w:hanging="180"/>
      </w:pPr>
    </w:lvl>
    <w:lvl w:ilvl="3" w:tplc="53575355" w:tentative="1">
      <w:start w:val="1"/>
      <w:numFmt w:val="decimal"/>
      <w:lvlText w:val="%4."/>
      <w:lvlJc w:val="left"/>
      <w:pPr>
        <w:ind w:left="2880" w:hanging="360"/>
      </w:pPr>
    </w:lvl>
    <w:lvl w:ilvl="4" w:tplc="53575355" w:tentative="1">
      <w:start w:val="1"/>
      <w:numFmt w:val="lowerLetter"/>
      <w:lvlText w:val="%5."/>
      <w:lvlJc w:val="left"/>
      <w:pPr>
        <w:ind w:left="3600" w:hanging="360"/>
      </w:pPr>
    </w:lvl>
    <w:lvl w:ilvl="5" w:tplc="53575355" w:tentative="1">
      <w:start w:val="1"/>
      <w:numFmt w:val="lowerRoman"/>
      <w:lvlText w:val="%6."/>
      <w:lvlJc w:val="right"/>
      <w:pPr>
        <w:ind w:left="4320" w:hanging="180"/>
      </w:pPr>
    </w:lvl>
    <w:lvl w:ilvl="6" w:tplc="53575355" w:tentative="1">
      <w:start w:val="1"/>
      <w:numFmt w:val="decimal"/>
      <w:lvlText w:val="%7."/>
      <w:lvlJc w:val="left"/>
      <w:pPr>
        <w:ind w:left="5040" w:hanging="360"/>
      </w:pPr>
    </w:lvl>
    <w:lvl w:ilvl="7" w:tplc="53575355" w:tentative="1">
      <w:start w:val="1"/>
      <w:numFmt w:val="lowerLetter"/>
      <w:lvlText w:val="%8."/>
      <w:lvlJc w:val="left"/>
      <w:pPr>
        <w:ind w:left="5760" w:hanging="360"/>
      </w:pPr>
    </w:lvl>
    <w:lvl w:ilvl="8" w:tplc="535753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00">
    <w:multiLevelType w:val="hybridMultilevel"/>
    <w:lvl w:ilvl="0" w:tplc="88420396">
      <w:start w:val="1"/>
      <w:numFmt w:val="decimal"/>
      <w:lvlText w:val="%1."/>
      <w:lvlJc w:val="left"/>
      <w:pPr>
        <w:ind w:left="720" w:hanging="360"/>
      </w:pPr>
    </w:lvl>
    <w:lvl w:ilvl="1" w:tplc="88420396" w:tentative="1">
      <w:start w:val="1"/>
      <w:numFmt w:val="lowerLetter"/>
      <w:lvlText w:val="%2."/>
      <w:lvlJc w:val="left"/>
      <w:pPr>
        <w:ind w:left="1440" w:hanging="360"/>
      </w:pPr>
    </w:lvl>
    <w:lvl w:ilvl="2" w:tplc="88420396" w:tentative="1">
      <w:start w:val="1"/>
      <w:numFmt w:val="lowerRoman"/>
      <w:lvlText w:val="%3."/>
      <w:lvlJc w:val="right"/>
      <w:pPr>
        <w:ind w:left="2160" w:hanging="180"/>
      </w:pPr>
    </w:lvl>
    <w:lvl w:ilvl="3" w:tplc="88420396" w:tentative="1">
      <w:start w:val="1"/>
      <w:numFmt w:val="decimal"/>
      <w:lvlText w:val="%4."/>
      <w:lvlJc w:val="left"/>
      <w:pPr>
        <w:ind w:left="2880" w:hanging="360"/>
      </w:pPr>
    </w:lvl>
    <w:lvl w:ilvl="4" w:tplc="88420396" w:tentative="1">
      <w:start w:val="1"/>
      <w:numFmt w:val="lowerLetter"/>
      <w:lvlText w:val="%5."/>
      <w:lvlJc w:val="left"/>
      <w:pPr>
        <w:ind w:left="3600" w:hanging="360"/>
      </w:pPr>
    </w:lvl>
    <w:lvl w:ilvl="5" w:tplc="88420396" w:tentative="1">
      <w:start w:val="1"/>
      <w:numFmt w:val="lowerRoman"/>
      <w:lvlText w:val="%6."/>
      <w:lvlJc w:val="right"/>
      <w:pPr>
        <w:ind w:left="4320" w:hanging="180"/>
      </w:pPr>
    </w:lvl>
    <w:lvl w:ilvl="6" w:tplc="88420396" w:tentative="1">
      <w:start w:val="1"/>
      <w:numFmt w:val="decimal"/>
      <w:lvlText w:val="%7."/>
      <w:lvlJc w:val="left"/>
      <w:pPr>
        <w:ind w:left="5040" w:hanging="360"/>
      </w:pPr>
    </w:lvl>
    <w:lvl w:ilvl="7" w:tplc="88420396" w:tentative="1">
      <w:start w:val="1"/>
      <w:numFmt w:val="lowerLetter"/>
      <w:lvlText w:val="%8."/>
      <w:lvlJc w:val="left"/>
      <w:pPr>
        <w:ind w:left="5760" w:hanging="360"/>
      </w:pPr>
    </w:lvl>
    <w:lvl w:ilvl="8" w:tplc="88420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99">
    <w:multiLevelType w:val="hybridMultilevel"/>
    <w:lvl w:ilvl="0" w:tplc="51895843">
      <w:start w:val="1"/>
      <w:numFmt w:val="decimal"/>
      <w:lvlText w:val="%1."/>
      <w:lvlJc w:val="left"/>
      <w:pPr>
        <w:ind w:left="720" w:hanging="360"/>
      </w:pPr>
    </w:lvl>
    <w:lvl w:ilvl="1" w:tplc="51895843" w:tentative="1">
      <w:start w:val="1"/>
      <w:numFmt w:val="lowerLetter"/>
      <w:lvlText w:val="%2."/>
      <w:lvlJc w:val="left"/>
      <w:pPr>
        <w:ind w:left="1440" w:hanging="360"/>
      </w:pPr>
    </w:lvl>
    <w:lvl w:ilvl="2" w:tplc="51895843" w:tentative="1">
      <w:start w:val="1"/>
      <w:numFmt w:val="lowerRoman"/>
      <w:lvlText w:val="%3."/>
      <w:lvlJc w:val="right"/>
      <w:pPr>
        <w:ind w:left="2160" w:hanging="180"/>
      </w:pPr>
    </w:lvl>
    <w:lvl w:ilvl="3" w:tplc="51895843" w:tentative="1">
      <w:start w:val="1"/>
      <w:numFmt w:val="decimal"/>
      <w:lvlText w:val="%4."/>
      <w:lvlJc w:val="left"/>
      <w:pPr>
        <w:ind w:left="2880" w:hanging="360"/>
      </w:pPr>
    </w:lvl>
    <w:lvl w:ilvl="4" w:tplc="51895843" w:tentative="1">
      <w:start w:val="1"/>
      <w:numFmt w:val="lowerLetter"/>
      <w:lvlText w:val="%5."/>
      <w:lvlJc w:val="left"/>
      <w:pPr>
        <w:ind w:left="3600" w:hanging="360"/>
      </w:pPr>
    </w:lvl>
    <w:lvl w:ilvl="5" w:tplc="51895843" w:tentative="1">
      <w:start w:val="1"/>
      <w:numFmt w:val="lowerRoman"/>
      <w:lvlText w:val="%6."/>
      <w:lvlJc w:val="right"/>
      <w:pPr>
        <w:ind w:left="4320" w:hanging="180"/>
      </w:pPr>
    </w:lvl>
    <w:lvl w:ilvl="6" w:tplc="51895843" w:tentative="1">
      <w:start w:val="1"/>
      <w:numFmt w:val="decimal"/>
      <w:lvlText w:val="%7."/>
      <w:lvlJc w:val="left"/>
      <w:pPr>
        <w:ind w:left="5040" w:hanging="360"/>
      </w:pPr>
    </w:lvl>
    <w:lvl w:ilvl="7" w:tplc="51895843" w:tentative="1">
      <w:start w:val="1"/>
      <w:numFmt w:val="lowerLetter"/>
      <w:lvlText w:val="%8."/>
      <w:lvlJc w:val="left"/>
      <w:pPr>
        <w:ind w:left="5760" w:hanging="360"/>
      </w:pPr>
    </w:lvl>
    <w:lvl w:ilvl="8" w:tplc="518958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98">
    <w:multiLevelType w:val="hybridMultilevel"/>
    <w:lvl w:ilvl="0" w:tplc="40369694">
      <w:start w:val="1"/>
      <w:numFmt w:val="decimal"/>
      <w:lvlText w:val="%1."/>
      <w:lvlJc w:val="left"/>
      <w:pPr>
        <w:ind w:left="720" w:hanging="360"/>
      </w:pPr>
    </w:lvl>
    <w:lvl w:ilvl="1" w:tplc="40369694" w:tentative="1">
      <w:start w:val="1"/>
      <w:numFmt w:val="lowerLetter"/>
      <w:lvlText w:val="%2."/>
      <w:lvlJc w:val="left"/>
      <w:pPr>
        <w:ind w:left="1440" w:hanging="360"/>
      </w:pPr>
    </w:lvl>
    <w:lvl w:ilvl="2" w:tplc="40369694" w:tentative="1">
      <w:start w:val="1"/>
      <w:numFmt w:val="lowerRoman"/>
      <w:lvlText w:val="%3."/>
      <w:lvlJc w:val="right"/>
      <w:pPr>
        <w:ind w:left="2160" w:hanging="180"/>
      </w:pPr>
    </w:lvl>
    <w:lvl w:ilvl="3" w:tplc="40369694" w:tentative="1">
      <w:start w:val="1"/>
      <w:numFmt w:val="decimal"/>
      <w:lvlText w:val="%4."/>
      <w:lvlJc w:val="left"/>
      <w:pPr>
        <w:ind w:left="2880" w:hanging="360"/>
      </w:pPr>
    </w:lvl>
    <w:lvl w:ilvl="4" w:tplc="40369694" w:tentative="1">
      <w:start w:val="1"/>
      <w:numFmt w:val="lowerLetter"/>
      <w:lvlText w:val="%5."/>
      <w:lvlJc w:val="left"/>
      <w:pPr>
        <w:ind w:left="3600" w:hanging="360"/>
      </w:pPr>
    </w:lvl>
    <w:lvl w:ilvl="5" w:tplc="40369694" w:tentative="1">
      <w:start w:val="1"/>
      <w:numFmt w:val="lowerRoman"/>
      <w:lvlText w:val="%6."/>
      <w:lvlJc w:val="right"/>
      <w:pPr>
        <w:ind w:left="4320" w:hanging="180"/>
      </w:pPr>
    </w:lvl>
    <w:lvl w:ilvl="6" w:tplc="40369694" w:tentative="1">
      <w:start w:val="1"/>
      <w:numFmt w:val="decimal"/>
      <w:lvlText w:val="%7."/>
      <w:lvlJc w:val="left"/>
      <w:pPr>
        <w:ind w:left="5040" w:hanging="360"/>
      </w:pPr>
    </w:lvl>
    <w:lvl w:ilvl="7" w:tplc="40369694" w:tentative="1">
      <w:start w:val="1"/>
      <w:numFmt w:val="lowerLetter"/>
      <w:lvlText w:val="%8."/>
      <w:lvlJc w:val="left"/>
      <w:pPr>
        <w:ind w:left="5760" w:hanging="360"/>
      </w:pPr>
    </w:lvl>
    <w:lvl w:ilvl="8" w:tplc="403696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97">
    <w:multiLevelType w:val="hybridMultilevel"/>
    <w:lvl w:ilvl="0" w:tplc="21042915">
      <w:start w:val="1"/>
      <w:numFmt w:val="decimal"/>
      <w:lvlText w:val="%1."/>
      <w:lvlJc w:val="left"/>
      <w:pPr>
        <w:ind w:left="720" w:hanging="360"/>
      </w:pPr>
    </w:lvl>
    <w:lvl w:ilvl="1" w:tplc="21042915" w:tentative="1">
      <w:start w:val="1"/>
      <w:numFmt w:val="lowerLetter"/>
      <w:lvlText w:val="%2."/>
      <w:lvlJc w:val="left"/>
      <w:pPr>
        <w:ind w:left="1440" w:hanging="360"/>
      </w:pPr>
    </w:lvl>
    <w:lvl w:ilvl="2" w:tplc="21042915" w:tentative="1">
      <w:start w:val="1"/>
      <w:numFmt w:val="lowerRoman"/>
      <w:lvlText w:val="%3."/>
      <w:lvlJc w:val="right"/>
      <w:pPr>
        <w:ind w:left="2160" w:hanging="180"/>
      </w:pPr>
    </w:lvl>
    <w:lvl w:ilvl="3" w:tplc="21042915" w:tentative="1">
      <w:start w:val="1"/>
      <w:numFmt w:val="decimal"/>
      <w:lvlText w:val="%4."/>
      <w:lvlJc w:val="left"/>
      <w:pPr>
        <w:ind w:left="2880" w:hanging="360"/>
      </w:pPr>
    </w:lvl>
    <w:lvl w:ilvl="4" w:tplc="21042915" w:tentative="1">
      <w:start w:val="1"/>
      <w:numFmt w:val="lowerLetter"/>
      <w:lvlText w:val="%5."/>
      <w:lvlJc w:val="left"/>
      <w:pPr>
        <w:ind w:left="3600" w:hanging="360"/>
      </w:pPr>
    </w:lvl>
    <w:lvl w:ilvl="5" w:tplc="21042915" w:tentative="1">
      <w:start w:val="1"/>
      <w:numFmt w:val="lowerRoman"/>
      <w:lvlText w:val="%6."/>
      <w:lvlJc w:val="right"/>
      <w:pPr>
        <w:ind w:left="4320" w:hanging="180"/>
      </w:pPr>
    </w:lvl>
    <w:lvl w:ilvl="6" w:tplc="21042915" w:tentative="1">
      <w:start w:val="1"/>
      <w:numFmt w:val="decimal"/>
      <w:lvlText w:val="%7."/>
      <w:lvlJc w:val="left"/>
      <w:pPr>
        <w:ind w:left="5040" w:hanging="360"/>
      </w:pPr>
    </w:lvl>
    <w:lvl w:ilvl="7" w:tplc="21042915" w:tentative="1">
      <w:start w:val="1"/>
      <w:numFmt w:val="lowerLetter"/>
      <w:lvlText w:val="%8."/>
      <w:lvlJc w:val="left"/>
      <w:pPr>
        <w:ind w:left="5760" w:hanging="360"/>
      </w:pPr>
    </w:lvl>
    <w:lvl w:ilvl="8" w:tplc="210429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96">
    <w:multiLevelType w:val="hybridMultilevel"/>
    <w:lvl w:ilvl="0" w:tplc="94827499">
      <w:start w:val="1"/>
      <w:numFmt w:val="decimal"/>
      <w:lvlText w:val="%1."/>
      <w:lvlJc w:val="left"/>
      <w:pPr>
        <w:ind w:left="720" w:hanging="360"/>
      </w:pPr>
    </w:lvl>
    <w:lvl w:ilvl="1" w:tplc="94827499" w:tentative="1">
      <w:start w:val="1"/>
      <w:numFmt w:val="lowerLetter"/>
      <w:lvlText w:val="%2."/>
      <w:lvlJc w:val="left"/>
      <w:pPr>
        <w:ind w:left="1440" w:hanging="360"/>
      </w:pPr>
    </w:lvl>
    <w:lvl w:ilvl="2" w:tplc="94827499" w:tentative="1">
      <w:start w:val="1"/>
      <w:numFmt w:val="lowerRoman"/>
      <w:lvlText w:val="%3."/>
      <w:lvlJc w:val="right"/>
      <w:pPr>
        <w:ind w:left="2160" w:hanging="180"/>
      </w:pPr>
    </w:lvl>
    <w:lvl w:ilvl="3" w:tplc="94827499" w:tentative="1">
      <w:start w:val="1"/>
      <w:numFmt w:val="decimal"/>
      <w:lvlText w:val="%4."/>
      <w:lvlJc w:val="left"/>
      <w:pPr>
        <w:ind w:left="2880" w:hanging="360"/>
      </w:pPr>
    </w:lvl>
    <w:lvl w:ilvl="4" w:tplc="94827499" w:tentative="1">
      <w:start w:val="1"/>
      <w:numFmt w:val="lowerLetter"/>
      <w:lvlText w:val="%5."/>
      <w:lvlJc w:val="left"/>
      <w:pPr>
        <w:ind w:left="3600" w:hanging="360"/>
      </w:pPr>
    </w:lvl>
    <w:lvl w:ilvl="5" w:tplc="94827499" w:tentative="1">
      <w:start w:val="1"/>
      <w:numFmt w:val="lowerRoman"/>
      <w:lvlText w:val="%6."/>
      <w:lvlJc w:val="right"/>
      <w:pPr>
        <w:ind w:left="4320" w:hanging="180"/>
      </w:pPr>
    </w:lvl>
    <w:lvl w:ilvl="6" w:tplc="94827499" w:tentative="1">
      <w:start w:val="1"/>
      <w:numFmt w:val="decimal"/>
      <w:lvlText w:val="%7."/>
      <w:lvlJc w:val="left"/>
      <w:pPr>
        <w:ind w:left="5040" w:hanging="360"/>
      </w:pPr>
    </w:lvl>
    <w:lvl w:ilvl="7" w:tplc="94827499" w:tentative="1">
      <w:start w:val="1"/>
      <w:numFmt w:val="lowerLetter"/>
      <w:lvlText w:val="%8."/>
      <w:lvlJc w:val="left"/>
      <w:pPr>
        <w:ind w:left="5760" w:hanging="360"/>
      </w:pPr>
    </w:lvl>
    <w:lvl w:ilvl="8" w:tplc="948274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95">
    <w:multiLevelType w:val="hybridMultilevel"/>
    <w:lvl w:ilvl="0" w:tplc="30032088">
      <w:start w:val="1"/>
      <w:numFmt w:val="decimal"/>
      <w:lvlText w:val="%1."/>
      <w:lvlJc w:val="left"/>
      <w:pPr>
        <w:ind w:left="720" w:hanging="360"/>
      </w:pPr>
    </w:lvl>
    <w:lvl w:ilvl="1" w:tplc="30032088" w:tentative="1">
      <w:start w:val="1"/>
      <w:numFmt w:val="lowerLetter"/>
      <w:lvlText w:val="%2."/>
      <w:lvlJc w:val="left"/>
      <w:pPr>
        <w:ind w:left="1440" w:hanging="360"/>
      </w:pPr>
    </w:lvl>
    <w:lvl w:ilvl="2" w:tplc="30032088" w:tentative="1">
      <w:start w:val="1"/>
      <w:numFmt w:val="lowerRoman"/>
      <w:lvlText w:val="%3."/>
      <w:lvlJc w:val="right"/>
      <w:pPr>
        <w:ind w:left="2160" w:hanging="180"/>
      </w:pPr>
    </w:lvl>
    <w:lvl w:ilvl="3" w:tplc="30032088" w:tentative="1">
      <w:start w:val="1"/>
      <w:numFmt w:val="decimal"/>
      <w:lvlText w:val="%4."/>
      <w:lvlJc w:val="left"/>
      <w:pPr>
        <w:ind w:left="2880" w:hanging="360"/>
      </w:pPr>
    </w:lvl>
    <w:lvl w:ilvl="4" w:tplc="30032088" w:tentative="1">
      <w:start w:val="1"/>
      <w:numFmt w:val="lowerLetter"/>
      <w:lvlText w:val="%5."/>
      <w:lvlJc w:val="left"/>
      <w:pPr>
        <w:ind w:left="3600" w:hanging="360"/>
      </w:pPr>
    </w:lvl>
    <w:lvl w:ilvl="5" w:tplc="30032088" w:tentative="1">
      <w:start w:val="1"/>
      <w:numFmt w:val="lowerRoman"/>
      <w:lvlText w:val="%6."/>
      <w:lvlJc w:val="right"/>
      <w:pPr>
        <w:ind w:left="4320" w:hanging="180"/>
      </w:pPr>
    </w:lvl>
    <w:lvl w:ilvl="6" w:tplc="30032088" w:tentative="1">
      <w:start w:val="1"/>
      <w:numFmt w:val="decimal"/>
      <w:lvlText w:val="%7."/>
      <w:lvlJc w:val="left"/>
      <w:pPr>
        <w:ind w:left="5040" w:hanging="360"/>
      </w:pPr>
    </w:lvl>
    <w:lvl w:ilvl="7" w:tplc="30032088" w:tentative="1">
      <w:start w:val="1"/>
      <w:numFmt w:val="lowerLetter"/>
      <w:lvlText w:val="%8."/>
      <w:lvlJc w:val="left"/>
      <w:pPr>
        <w:ind w:left="5760" w:hanging="360"/>
      </w:pPr>
    </w:lvl>
    <w:lvl w:ilvl="8" w:tplc="30032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94">
    <w:multiLevelType w:val="hybridMultilevel"/>
    <w:lvl w:ilvl="0" w:tplc="70214598">
      <w:start w:val="1"/>
      <w:numFmt w:val="decimal"/>
      <w:lvlText w:val="%1."/>
      <w:lvlJc w:val="left"/>
      <w:pPr>
        <w:ind w:left="720" w:hanging="360"/>
      </w:pPr>
    </w:lvl>
    <w:lvl w:ilvl="1" w:tplc="70214598" w:tentative="1">
      <w:start w:val="1"/>
      <w:numFmt w:val="lowerLetter"/>
      <w:lvlText w:val="%2."/>
      <w:lvlJc w:val="left"/>
      <w:pPr>
        <w:ind w:left="1440" w:hanging="360"/>
      </w:pPr>
    </w:lvl>
    <w:lvl w:ilvl="2" w:tplc="70214598" w:tentative="1">
      <w:start w:val="1"/>
      <w:numFmt w:val="lowerRoman"/>
      <w:lvlText w:val="%3."/>
      <w:lvlJc w:val="right"/>
      <w:pPr>
        <w:ind w:left="2160" w:hanging="180"/>
      </w:pPr>
    </w:lvl>
    <w:lvl w:ilvl="3" w:tplc="70214598" w:tentative="1">
      <w:start w:val="1"/>
      <w:numFmt w:val="decimal"/>
      <w:lvlText w:val="%4."/>
      <w:lvlJc w:val="left"/>
      <w:pPr>
        <w:ind w:left="2880" w:hanging="360"/>
      </w:pPr>
    </w:lvl>
    <w:lvl w:ilvl="4" w:tplc="70214598" w:tentative="1">
      <w:start w:val="1"/>
      <w:numFmt w:val="lowerLetter"/>
      <w:lvlText w:val="%5."/>
      <w:lvlJc w:val="left"/>
      <w:pPr>
        <w:ind w:left="3600" w:hanging="360"/>
      </w:pPr>
    </w:lvl>
    <w:lvl w:ilvl="5" w:tplc="70214598" w:tentative="1">
      <w:start w:val="1"/>
      <w:numFmt w:val="lowerRoman"/>
      <w:lvlText w:val="%6."/>
      <w:lvlJc w:val="right"/>
      <w:pPr>
        <w:ind w:left="4320" w:hanging="180"/>
      </w:pPr>
    </w:lvl>
    <w:lvl w:ilvl="6" w:tplc="70214598" w:tentative="1">
      <w:start w:val="1"/>
      <w:numFmt w:val="decimal"/>
      <w:lvlText w:val="%7."/>
      <w:lvlJc w:val="left"/>
      <w:pPr>
        <w:ind w:left="5040" w:hanging="360"/>
      </w:pPr>
    </w:lvl>
    <w:lvl w:ilvl="7" w:tplc="70214598" w:tentative="1">
      <w:start w:val="1"/>
      <w:numFmt w:val="lowerLetter"/>
      <w:lvlText w:val="%8."/>
      <w:lvlJc w:val="left"/>
      <w:pPr>
        <w:ind w:left="5760" w:hanging="360"/>
      </w:pPr>
    </w:lvl>
    <w:lvl w:ilvl="8" w:tplc="70214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93">
    <w:multiLevelType w:val="hybridMultilevel"/>
    <w:lvl w:ilvl="0" w:tplc="55524806">
      <w:start w:val="1"/>
      <w:numFmt w:val="decimal"/>
      <w:lvlText w:val="%1."/>
      <w:lvlJc w:val="left"/>
      <w:pPr>
        <w:ind w:left="720" w:hanging="360"/>
      </w:pPr>
    </w:lvl>
    <w:lvl w:ilvl="1" w:tplc="55524806" w:tentative="1">
      <w:start w:val="1"/>
      <w:numFmt w:val="lowerLetter"/>
      <w:lvlText w:val="%2."/>
      <w:lvlJc w:val="left"/>
      <w:pPr>
        <w:ind w:left="1440" w:hanging="360"/>
      </w:pPr>
    </w:lvl>
    <w:lvl w:ilvl="2" w:tplc="55524806" w:tentative="1">
      <w:start w:val="1"/>
      <w:numFmt w:val="lowerRoman"/>
      <w:lvlText w:val="%3."/>
      <w:lvlJc w:val="right"/>
      <w:pPr>
        <w:ind w:left="2160" w:hanging="180"/>
      </w:pPr>
    </w:lvl>
    <w:lvl w:ilvl="3" w:tplc="55524806" w:tentative="1">
      <w:start w:val="1"/>
      <w:numFmt w:val="decimal"/>
      <w:lvlText w:val="%4."/>
      <w:lvlJc w:val="left"/>
      <w:pPr>
        <w:ind w:left="2880" w:hanging="360"/>
      </w:pPr>
    </w:lvl>
    <w:lvl w:ilvl="4" w:tplc="55524806" w:tentative="1">
      <w:start w:val="1"/>
      <w:numFmt w:val="lowerLetter"/>
      <w:lvlText w:val="%5."/>
      <w:lvlJc w:val="left"/>
      <w:pPr>
        <w:ind w:left="3600" w:hanging="360"/>
      </w:pPr>
    </w:lvl>
    <w:lvl w:ilvl="5" w:tplc="55524806" w:tentative="1">
      <w:start w:val="1"/>
      <w:numFmt w:val="lowerRoman"/>
      <w:lvlText w:val="%6."/>
      <w:lvlJc w:val="right"/>
      <w:pPr>
        <w:ind w:left="4320" w:hanging="180"/>
      </w:pPr>
    </w:lvl>
    <w:lvl w:ilvl="6" w:tplc="55524806" w:tentative="1">
      <w:start w:val="1"/>
      <w:numFmt w:val="decimal"/>
      <w:lvlText w:val="%7."/>
      <w:lvlJc w:val="left"/>
      <w:pPr>
        <w:ind w:left="5040" w:hanging="360"/>
      </w:pPr>
    </w:lvl>
    <w:lvl w:ilvl="7" w:tplc="55524806" w:tentative="1">
      <w:start w:val="1"/>
      <w:numFmt w:val="lowerLetter"/>
      <w:lvlText w:val="%8."/>
      <w:lvlJc w:val="left"/>
      <w:pPr>
        <w:ind w:left="5760" w:hanging="360"/>
      </w:pPr>
    </w:lvl>
    <w:lvl w:ilvl="8" w:tplc="555248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92">
    <w:multiLevelType w:val="hybridMultilevel"/>
    <w:lvl w:ilvl="0" w:tplc="48678963">
      <w:start w:val="1"/>
      <w:numFmt w:val="decimal"/>
      <w:lvlText w:val="%1."/>
      <w:lvlJc w:val="left"/>
      <w:pPr>
        <w:ind w:left="720" w:hanging="360"/>
      </w:pPr>
    </w:lvl>
    <w:lvl w:ilvl="1" w:tplc="48678963" w:tentative="1">
      <w:start w:val="1"/>
      <w:numFmt w:val="lowerLetter"/>
      <w:lvlText w:val="%2."/>
      <w:lvlJc w:val="left"/>
      <w:pPr>
        <w:ind w:left="1440" w:hanging="360"/>
      </w:pPr>
    </w:lvl>
    <w:lvl w:ilvl="2" w:tplc="48678963" w:tentative="1">
      <w:start w:val="1"/>
      <w:numFmt w:val="lowerRoman"/>
      <w:lvlText w:val="%3."/>
      <w:lvlJc w:val="right"/>
      <w:pPr>
        <w:ind w:left="2160" w:hanging="180"/>
      </w:pPr>
    </w:lvl>
    <w:lvl w:ilvl="3" w:tplc="48678963" w:tentative="1">
      <w:start w:val="1"/>
      <w:numFmt w:val="decimal"/>
      <w:lvlText w:val="%4."/>
      <w:lvlJc w:val="left"/>
      <w:pPr>
        <w:ind w:left="2880" w:hanging="360"/>
      </w:pPr>
    </w:lvl>
    <w:lvl w:ilvl="4" w:tplc="48678963" w:tentative="1">
      <w:start w:val="1"/>
      <w:numFmt w:val="lowerLetter"/>
      <w:lvlText w:val="%5."/>
      <w:lvlJc w:val="left"/>
      <w:pPr>
        <w:ind w:left="3600" w:hanging="360"/>
      </w:pPr>
    </w:lvl>
    <w:lvl w:ilvl="5" w:tplc="48678963" w:tentative="1">
      <w:start w:val="1"/>
      <w:numFmt w:val="lowerRoman"/>
      <w:lvlText w:val="%6."/>
      <w:lvlJc w:val="right"/>
      <w:pPr>
        <w:ind w:left="4320" w:hanging="180"/>
      </w:pPr>
    </w:lvl>
    <w:lvl w:ilvl="6" w:tplc="48678963" w:tentative="1">
      <w:start w:val="1"/>
      <w:numFmt w:val="decimal"/>
      <w:lvlText w:val="%7."/>
      <w:lvlJc w:val="left"/>
      <w:pPr>
        <w:ind w:left="5040" w:hanging="360"/>
      </w:pPr>
    </w:lvl>
    <w:lvl w:ilvl="7" w:tplc="48678963" w:tentative="1">
      <w:start w:val="1"/>
      <w:numFmt w:val="lowerLetter"/>
      <w:lvlText w:val="%8."/>
      <w:lvlJc w:val="left"/>
      <w:pPr>
        <w:ind w:left="5760" w:hanging="360"/>
      </w:pPr>
    </w:lvl>
    <w:lvl w:ilvl="8" w:tplc="486789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91">
    <w:multiLevelType w:val="hybridMultilevel"/>
    <w:lvl w:ilvl="0" w:tplc="80316714">
      <w:start w:val="1"/>
      <w:numFmt w:val="decimal"/>
      <w:lvlText w:val="%1."/>
      <w:lvlJc w:val="left"/>
      <w:pPr>
        <w:ind w:left="720" w:hanging="360"/>
      </w:pPr>
    </w:lvl>
    <w:lvl w:ilvl="1" w:tplc="80316714" w:tentative="1">
      <w:start w:val="1"/>
      <w:numFmt w:val="lowerLetter"/>
      <w:lvlText w:val="%2."/>
      <w:lvlJc w:val="left"/>
      <w:pPr>
        <w:ind w:left="1440" w:hanging="360"/>
      </w:pPr>
    </w:lvl>
    <w:lvl w:ilvl="2" w:tplc="80316714" w:tentative="1">
      <w:start w:val="1"/>
      <w:numFmt w:val="lowerRoman"/>
      <w:lvlText w:val="%3."/>
      <w:lvlJc w:val="right"/>
      <w:pPr>
        <w:ind w:left="2160" w:hanging="180"/>
      </w:pPr>
    </w:lvl>
    <w:lvl w:ilvl="3" w:tplc="80316714" w:tentative="1">
      <w:start w:val="1"/>
      <w:numFmt w:val="decimal"/>
      <w:lvlText w:val="%4."/>
      <w:lvlJc w:val="left"/>
      <w:pPr>
        <w:ind w:left="2880" w:hanging="360"/>
      </w:pPr>
    </w:lvl>
    <w:lvl w:ilvl="4" w:tplc="80316714" w:tentative="1">
      <w:start w:val="1"/>
      <w:numFmt w:val="lowerLetter"/>
      <w:lvlText w:val="%5."/>
      <w:lvlJc w:val="left"/>
      <w:pPr>
        <w:ind w:left="3600" w:hanging="360"/>
      </w:pPr>
    </w:lvl>
    <w:lvl w:ilvl="5" w:tplc="80316714" w:tentative="1">
      <w:start w:val="1"/>
      <w:numFmt w:val="lowerRoman"/>
      <w:lvlText w:val="%6."/>
      <w:lvlJc w:val="right"/>
      <w:pPr>
        <w:ind w:left="4320" w:hanging="180"/>
      </w:pPr>
    </w:lvl>
    <w:lvl w:ilvl="6" w:tplc="80316714" w:tentative="1">
      <w:start w:val="1"/>
      <w:numFmt w:val="decimal"/>
      <w:lvlText w:val="%7."/>
      <w:lvlJc w:val="left"/>
      <w:pPr>
        <w:ind w:left="5040" w:hanging="360"/>
      </w:pPr>
    </w:lvl>
    <w:lvl w:ilvl="7" w:tplc="80316714" w:tentative="1">
      <w:start w:val="1"/>
      <w:numFmt w:val="lowerLetter"/>
      <w:lvlText w:val="%8."/>
      <w:lvlJc w:val="left"/>
      <w:pPr>
        <w:ind w:left="5760" w:hanging="360"/>
      </w:pPr>
    </w:lvl>
    <w:lvl w:ilvl="8" w:tplc="803167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90">
    <w:multiLevelType w:val="hybridMultilevel"/>
    <w:lvl w:ilvl="0" w:tplc="91494608">
      <w:start w:val="1"/>
      <w:numFmt w:val="decimal"/>
      <w:lvlText w:val="%1."/>
      <w:lvlJc w:val="left"/>
      <w:pPr>
        <w:ind w:left="720" w:hanging="360"/>
      </w:pPr>
    </w:lvl>
    <w:lvl w:ilvl="1" w:tplc="91494608" w:tentative="1">
      <w:start w:val="1"/>
      <w:numFmt w:val="lowerLetter"/>
      <w:lvlText w:val="%2."/>
      <w:lvlJc w:val="left"/>
      <w:pPr>
        <w:ind w:left="1440" w:hanging="360"/>
      </w:pPr>
    </w:lvl>
    <w:lvl w:ilvl="2" w:tplc="91494608" w:tentative="1">
      <w:start w:val="1"/>
      <w:numFmt w:val="lowerRoman"/>
      <w:lvlText w:val="%3."/>
      <w:lvlJc w:val="right"/>
      <w:pPr>
        <w:ind w:left="2160" w:hanging="180"/>
      </w:pPr>
    </w:lvl>
    <w:lvl w:ilvl="3" w:tplc="91494608" w:tentative="1">
      <w:start w:val="1"/>
      <w:numFmt w:val="decimal"/>
      <w:lvlText w:val="%4."/>
      <w:lvlJc w:val="left"/>
      <w:pPr>
        <w:ind w:left="2880" w:hanging="360"/>
      </w:pPr>
    </w:lvl>
    <w:lvl w:ilvl="4" w:tplc="91494608" w:tentative="1">
      <w:start w:val="1"/>
      <w:numFmt w:val="lowerLetter"/>
      <w:lvlText w:val="%5."/>
      <w:lvlJc w:val="left"/>
      <w:pPr>
        <w:ind w:left="3600" w:hanging="360"/>
      </w:pPr>
    </w:lvl>
    <w:lvl w:ilvl="5" w:tplc="91494608" w:tentative="1">
      <w:start w:val="1"/>
      <w:numFmt w:val="lowerRoman"/>
      <w:lvlText w:val="%6."/>
      <w:lvlJc w:val="right"/>
      <w:pPr>
        <w:ind w:left="4320" w:hanging="180"/>
      </w:pPr>
    </w:lvl>
    <w:lvl w:ilvl="6" w:tplc="91494608" w:tentative="1">
      <w:start w:val="1"/>
      <w:numFmt w:val="decimal"/>
      <w:lvlText w:val="%7."/>
      <w:lvlJc w:val="left"/>
      <w:pPr>
        <w:ind w:left="5040" w:hanging="360"/>
      </w:pPr>
    </w:lvl>
    <w:lvl w:ilvl="7" w:tplc="91494608" w:tentative="1">
      <w:start w:val="1"/>
      <w:numFmt w:val="lowerLetter"/>
      <w:lvlText w:val="%8."/>
      <w:lvlJc w:val="left"/>
      <w:pPr>
        <w:ind w:left="5760" w:hanging="360"/>
      </w:pPr>
    </w:lvl>
    <w:lvl w:ilvl="8" w:tplc="91494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89">
    <w:multiLevelType w:val="hybridMultilevel"/>
    <w:lvl w:ilvl="0" w:tplc="98602523">
      <w:start w:val="1"/>
      <w:numFmt w:val="decimal"/>
      <w:lvlText w:val="%1."/>
      <w:lvlJc w:val="left"/>
      <w:pPr>
        <w:ind w:left="720" w:hanging="360"/>
      </w:pPr>
    </w:lvl>
    <w:lvl w:ilvl="1" w:tplc="98602523" w:tentative="1">
      <w:start w:val="1"/>
      <w:numFmt w:val="lowerLetter"/>
      <w:lvlText w:val="%2."/>
      <w:lvlJc w:val="left"/>
      <w:pPr>
        <w:ind w:left="1440" w:hanging="360"/>
      </w:pPr>
    </w:lvl>
    <w:lvl w:ilvl="2" w:tplc="98602523" w:tentative="1">
      <w:start w:val="1"/>
      <w:numFmt w:val="lowerRoman"/>
      <w:lvlText w:val="%3."/>
      <w:lvlJc w:val="right"/>
      <w:pPr>
        <w:ind w:left="2160" w:hanging="180"/>
      </w:pPr>
    </w:lvl>
    <w:lvl w:ilvl="3" w:tplc="98602523" w:tentative="1">
      <w:start w:val="1"/>
      <w:numFmt w:val="decimal"/>
      <w:lvlText w:val="%4."/>
      <w:lvlJc w:val="left"/>
      <w:pPr>
        <w:ind w:left="2880" w:hanging="360"/>
      </w:pPr>
    </w:lvl>
    <w:lvl w:ilvl="4" w:tplc="98602523" w:tentative="1">
      <w:start w:val="1"/>
      <w:numFmt w:val="lowerLetter"/>
      <w:lvlText w:val="%5."/>
      <w:lvlJc w:val="left"/>
      <w:pPr>
        <w:ind w:left="3600" w:hanging="360"/>
      </w:pPr>
    </w:lvl>
    <w:lvl w:ilvl="5" w:tplc="98602523" w:tentative="1">
      <w:start w:val="1"/>
      <w:numFmt w:val="lowerRoman"/>
      <w:lvlText w:val="%6."/>
      <w:lvlJc w:val="right"/>
      <w:pPr>
        <w:ind w:left="4320" w:hanging="180"/>
      </w:pPr>
    </w:lvl>
    <w:lvl w:ilvl="6" w:tplc="98602523" w:tentative="1">
      <w:start w:val="1"/>
      <w:numFmt w:val="decimal"/>
      <w:lvlText w:val="%7."/>
      <w:lvlJc w:val="left"/>
      <w:pPr>
        <w:ind w:left="5040" w:hanging="360"/>
      </w:pPr>
    </w:lvl>
    <w:lvl w:ilvl="7" w:tplc="98602523" w:tentative="1">
      <w:start w:val="1"/>
      <w:numFmt w:val="lowerLetter"/>
      <w:lvlText w:val="%8."/>
      <w:lvlJc w:val="left"/>
      <w:pPr>
        <w:ind w:left="5760" w:hanging="360"/>
      </w:pPr>
    </w:lvl>
    <w:lvl w:ilvl="8" w:tplc="98602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88">
    <w:multiLevelType w:val="hybridMultilevel"/>
    <w:lvl w:ilvl="0" w:tplc="52048645">
      <w:start w:val="1"/>
      <w:numFmt w:val="decimal"/>
      <w:lvlText w:val="%1."/>
      <w:lvlJc w:val="left"/>
      <w:pPr>
        <w:ind w:left="720" w:hanging="360"/>
      </w:pPr>
    </w:lvl>
    <w:lvl w:ilvl="1" w:tplc="52048645" w:tentative="1">
      <w:start w:val="1"/>
      <w:numFmt w:val="lowerLetter"/>
      <w:lvlText w:val="%2."/>
      <w:lvlJc w:val="left"/>
      <w:pPr>
        <w:ind w:left="1440" w:hanging="360"/>
      </w:pPr>
    </w:lvl>
    <w:lvl w:ilvl="2" w:tplc="52048645" w:tentative="1">
      <w:start w:val="1"/>
      <w:numFmt w:val="lowerRoman"/>
      <w:lvlText w:val="%3."/>
      <w:lvlJc w:val="right"/>
      <w:pPr>
        <w:ind w:left="2160" w:hanging="180"/>
      </w:pPr>
    </w:lvl>
    <w:lvl w:ilvl="3" w:tplc="52048645" w:tentative="1">
      <w:start w:val="1"/>
      <w:numFmt w:val="decimal"/>
      <w:lvlText w:val="%4."/>
      <w:lvlJc w:val="left"/>
      <w:pPr>
        <w:ind w:left="2880" w:hanging="360"/>
      </w:pPr>
    </w:lvl>
    <w:lvl w:ilvl="4" w:tplc="52048645" w:tentative="1">
      <w:start w:val="1"/>
      <w:numFmt w:val="lowerLetter"/>
      <w:lvlText w:val="%5."/>
      <w:lvlJc w:val="left"/>
      <w:pPr>
        <w:ind w:left="3600" w:hanging="360"/>
      </w:pPr>
    </w:lvl>
    <w:lvl w:ilvl="5" w:tplc="52048645" w:tentative="1">
      <w:start w:val="1"/>
      <w:numFmt w:val="lowerRoman"/>
      <w:lvlText w:val="%6."/>
      <w:lvlJc w:val="right"/>
      <w:pPr>
        <w:ind w:left="4320" w:hanging="180"/>
      </w:pPr>
    </w:lvl>
    <w:lvl w:ilvl="6" w:tplc="52048645" w:tentative="1">
      <w:start w:val="1"/>
      <w:numFmt w:val="decimal"/>
      <w:lvlText w:val="%7."/>
      <w:lvlJc w:val="left"/>
      <w:pPr>
        <w:ind w:left="5040" w:hanging="360"/>
      </w:pPr>
    </w:lvl>
    <w:lvl w:ilvl="7" w:tplc="52048645" w:tentative="1">
      <w:start w:val="1"/>
      <w:numFmt w:val="lowerLetter"/>
      <w:lvlText w:val="%8."/>
      <w:lvlJc w:val="left"/>
      <w:pPr>
        <w:ind w:left="5760" w:hanging="360"/>
      </w:pPr>
    </w:lvl>
    <w:lvl w:ilvl="8" w:tplc="520486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87">
    <w:multiLevelType w:val="hybridMultilevel"/>
    <w:lvl w:ilvl="0" w:tplc="45581504">
      <w:start w:val="1"/>
      <w:numFmt w:val="decimal"/>
      <w:lvlText w:val="%1."/>
      <w:lvlJc w:val="left"/>
      <w:pPr>
        <w:ind w:left="720" w:hanging="360"/>
      </w:pPr>
    </w:lvl>
    <w:lvl w:ilvl="1" w:tplc="45581504" w:tentative="1">
      <w:start w:val="1"/>
      <w:numFmt w:val="lowerLetter"/>
      <w:lvlText w:val="%2."/>
      <w:lvlJc w:val="left"/>
      <w:pPr>
        <w:ind w:left="1440" w:hanging="360"/>
      </w:pPr>
    </w:lvl>
    <w:lvl w:ilvl="2" w:tplc="45581504" w:tentative="1">
      <w:start w:val="1"/>
      <w:numFmt w:val="lowerRoman"/>
      <w:lvlText w:val="%3."/>
      <w:lvlJc w:val="right"/>
      <w:pPr>
        <w:ind w:left="2160" w:hanging="180"/>
      </w:pPr>
    </w:lvl>
    <w:lvl w:ilvl="3" w:tplc="45581504" w:tentative="1">
      <w:start w:val="1"/>
      <w:numFmt w:val="decimal"/>
      <w:lvlText w:val="%4."/>
      <w:lvlJc w:val="left"/>
      <w:pPr>
        <w:ind w:left="2880" w:hanging="360"/>
      </w:pPr>
    </w:lvl>
    <w:lvl w:ilvl="4" w:tplc="45581504" w:tentative="1">
      <w:start w:val="1"/>
      <w:numFmt w:val="lowerLetter"/>
      <w:lvlText w:val="%5."/>
      <w:lvlJc w:val="left"/>
      <w:pPr>
        <w:ind w:left="3600" w:hanging="360"/>
      </w:pPr>
    </w:lvl>
    <w:lvl w:ilvl="5" w:tplc="45581504" w:tentative="1">
      <w:start w:val="1"/>
      <w:numFmt w:val="lowerRoman"/>
      <w:lvlText w:val="%6."/>
      <w:lvlJc w:val="right"/>
      <w:pPr>
        <w:ind w:left="4320" w:hanging="180"/>
      </w:pPr>
    </w:lvl>
    <w:lvl w:ilvl="6" w:tplc="45581504" w:tentative="1">
      <w:start w:val="1"/>
      <w:numFmt w:val="decimal"/>
      <w:lvlText w:val="%7."/>
      <w:lvlJc w:val="left"/>
      <w:pPr>
        <w:ind w:left="5040" w:hanging="360"/>
      </w:pPr>
    </w:lvl>
    <w:lvl w:ilvl="7" w:tplc="45581504" w:tentative="1">
      <w:start w:val="1"/>
      <w:numFmt w:val="lowerLetter"/>
      <w:lvlText w:val="%8."/>
      <w:lvlJc w:val="left"/>
      <w:pPr>
        <w:ind w:left="5760" w:hanging="360"/>
      </w:pPr>
    </w:lvl>
    <w:lvl w:ilvl="8" w:tplc="455815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86">
    <w:multiLevelType w:val="hybridMultilevel"/>
    <w:lvl w:ilvl="0" w:tplc="44996774">
      <w:start w:val="1"/>
      <w:numFmt w:val="decimal"/>
      <w:lvlText w:val="%1."/>
      <w:lvlJc w:val="left"/>
      <w:pPr>
        <w:ind w:left="720" w:hanging="360"/>
      </w:pPr>
    </w:lvl>
    <w:lvl w:ilvl="1" w:tplc="44996774" w:tentative="1">
      <w:start w:val="1"/>
      <w:numFmt w:val="lowerLetter"/>
      <w:lvlText w:val="%2."/>
      <w:lvlJc w:val="left"/>
      <w:pPr>
        <w:ind w:left="1440" w:hanging="360"/>
      </w:pPr>
    </w:lvl>
    <w:lvl w:ilvl="2" w:tplc="44996774" w:tentative="1">
      <w:start w:val="1"/>
      <w:numFmt w:val="lowerRoman"/>
      <w:lvlText w:val="%3."/>
      <w:lvlJc w:val="right"/>
      <w:pPr>
        <w:ind w:left="2160" w:hanging="180"/>
      </w:pPr>
    </w:lvl>
    <w:lvl w:ilvl="3" w:tplc="44996774" w:tentative="1">
      <w:start w:val="1"/>
      <w:numFmt w:val="decimal"/>
      <w:lvlText w:val="%4."/>
      <w:lvlJc w:val="left"/>
      <w:pPr>
        <w:ind w:left="2880" w:hanging="360"/>
      </w:pPr>
    </w:lvl>
    <w:lvl w:ilvl="4" w:tplc="44996774" w:tentative="1">
      <w:start w:val="1"/>
      <w:numFmt w:val="lowerLetter"/>
      <w:lvlText w:val="%5."/>
      <w:lvlJc w:val="left"/>
      <w:pPr>
        <w:ind w:left="3600" w:hanging="360"/>
      </w:pPr>
    </w:lvl>
    <w:lvl w:ilvl="5" w:tplc="44996774" w:tentative="1">
      <w:start w:val="1"/>
      <w:numFmt w:val="lowerRoman"/>
      <w:lvlText w:val="%6."/>
      <w:lvlJc w:val="right"/>
      <w:pPr>
        <w:ind w:left="4320" w:hanging="180"/>
      </w:pPr>
    </w:lvl>
    <w:lvl w:ilvl="6" w:tplc="44996774" w:tentative="1">
      <w:start w:val="1"/>
      <w:numFmt w:val="decimal"/>
      <w:lvlText w:val="%7."/>
      <w:lvlJc w:val="left"/>
      <w:pPr>
        <w:ind w:left="5040" w:hanging="360"/>
      </w:pPr>
    </w:lvl>
    <w:lvl w:ilvl="7" w:tplc="44996774" w:tentative="1">
      <w:start w:val="1"/>
      <w:numFmt w:val="lowerLetter"/>
      <w:lvlText w:val="%8."/>
      <w:lvlJc w:val="left"/>
      <w:pPr>
        <w:ind w:left="5760" w:hanging="360"/>
      </w:pPr>
    </w:lvl>
    <w:lvl w:ilvl="8" w:tplc="44996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85">
    <w:multiLevelType w:val="hybridMultilevel"/>
    <w:lvl w:ilvl="0" w:tplc="63608331">
      <w:start w:val="1"/>
      <w:numFmt w:val="decimal"/>
      <w:lvlText w:val="%1."/>
      <w:lvlJc w:val="left"/>
      <w:pPr>
        <w:ind w:left="720" w:hanging="360"/>
      </w:pPr>
    </w:lvl>
    <w:lvl w:ilvl="1" w:tplc="63608331" w:tentative="1">
      <w:start w:val="1"/>
      <w:numFmt w:val="lowerLetter"/>
      <w:lvlText w:val="%2."/>
      <w:lvlJc w:val="left"/>
      <w:pPr>
        <w:ind w:left="1440" w:hanging="360"/>
      </w:pPr>
    </w:lvl>
    <w:lvl w:ilvl="2" w:tplc="63608331" w:tentative="1">
      <w:start w:val="1"/>
      <w:numFmt w:val="lowerRoman"/>
      <w:lvlText w:val="%3."/>
      <w:lvlJc w:val="right"/>
      <w:pPr>
        <w:ind w:left="2160" w:hanging="180"/>
      </w:pPr>
    </w:lvl>
    <w:lvl w:ilvl="3" w:tplc="63608331" w:tentative="1">
      <w:start w:val="1"/>
      <w:numFmt w:val="decimal"/>
      <w:lvlText w:val="%4."/>
      <w:lvlJc w:val="left"/>
      <w:pPr>
        <w:ind w:left="2880" w:hanging="360"/>
      </w:pPr>
    </w:lvl>
    <w:lvl w:ilvl="4" w:tplc="63608331" w:tentative="1">
      <w:start w:val="1"/>
      <w:numFmt w:val="lowerLetter"/>
      <w:lvlText w:val="%5."/>
      <w:lvlJc w:val="left"/>
      <w:pPr>
        <w:ind w:left="3600" w:hanging="360"/>
      </w:pPr>
    </w:lvl>
    <w:lvl w:ilvl="5" w:tplc="63608331" w:tentative="1">
      <w:start w:val="1"/>
      <w:numFmt w:val="lowerRoman"/>
      <w:lvlText w:val="%6."/>
      <w:lvlJc w:val="right"/>
      <w:pPr>
        <w:ind w:left="4320" w:hanging="180"/>
      </w:pPr>
    </w:lvl>
    <w:lvl w:ilvl="6" w:tplc="63608331" w:tentative="1">
      <w:start w:val="1"/>
      <w:numFmt w:val="decimal"/>
      <w:lvlText w:val="%7."/>
      <w:lvlJc w:val="left"/>
      <w:pPr>
        <w:ind w:left="5040" w:hanging="360"/>
      </w:pPr>
    </w:lvl>
    <w:lvl w:ilvl="7" w:tplc="63608331" w:tentative="1">
      <w:start w:val="1"/>
      <w:numFmt w:val="lowerLetter"/>
      <w:lvlText w:val="%8."/>
      <w:lvlJc w:val="left"/>
      <w:pPr>
        <w:ind w:left="5760" w:hanging="360"/>
      </w:pPr>
    </w:lvl>
    <w:lvl w:ilvl="8" w:tplc="636083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84">
    <w:multiLevelType w:val="hybridMultilevel"/>
    <w:lvl w:ilvl="0" w:tplc="48614727">
      <w:start w:val="1"/>
      <w:numFmt w:val="decimal"/>
      <w:lvlText w:val="%1."/>
      <w:lvlJc w:val="left"/>
      <w:pPr>
        <w:ind w:left="720" w:hanging="360"/>
      </w:pPr>
    </w:lvl>
    <w:lvl w:ilvl="1" w:tplc="48614727" w:tentative="1">
      <w:start w:val="1"/>
      <w:numFmt w:val="lowerLetter"/>
      <w:lvlText w:val="%2."/>
      <w:lvlJc w:val="left"/>
      <w:pPr>
        <w:ind w:left="1440" w:hanging="360"/>
      </w:pPr>
    </w:lvl>
    <w:lvl w:ilvl="2" w:tplc="48614727" w:tentative="1">
      <w:start w:val="1"/>
      <w:numFmt w:val="lowerRoman"/>
      <w:lvlText w:val="%3."/>
      <w:lvlJc w:val="right"/>
      <w:pPr>
        <w:ind w:left="2160" w:hanging="180"/>
      </w:pPr>
    </w:lvl>
    <w:lvl w:ilvl="3" w:tplc="48614727" w:tentative="1">
      <w:start w:val="1"/>
      <w:numFmt w:val="decimal"/>
      <w:lvlText w:val="%4."/>
      <w:lvlJc w:val="left"/>
      <w:pPr>
        <w:ind w:left="2880" w:hanging="360"/>
      </w:pPr>
    </w:lvl>
    <w:lvl w:ilvl="4" w:tplc="48614727" w:tentative="1">
      <w:start w:val="1"/>
      <w:numFmt w:val="lowerLetter"/>
      <w:lvlText w:val="%5."/>
      <w:lvlJc w:val="left"/>
      <w:pPr>
        <w:ind w:left="3600" w:hanging="360"/>
      </w:pPr>
    </w:lvl>
    <w:lvl w:ilvl="5" w:tplc="48614727" w:tentative="1">
      <w:start w:val="1"/>
      <w:numFmt w:val="lowerRoman"/>
      <w:lvlText w:val="%6."/>
      <w:lvlJc w:val="right"/>
      <w:pPr>
        <w:ind w:left="4320" w:hanging="180"/>
      </w:pPr>
    </w:lvl>
    <w:lvl w:ilvl="6" w:tplc="48614727" w:tentative="1">
      <w:start w:val="1"/>
      <w:numFmt w:val="decimal"/>
      <w:lvlText w:val="%7."/>
      <w:lvlJc w:val="left"/>
      <w:pPr>
        <w:ind w:left="5040" w:hanging="360"/>
      </w:pPr>
    </w:lvl>
    <w:lvl w:ilvl="7" w:tplc="48614727" w:tentative="1">
      <w:start w:val="1"/>
      <w:numFmt w:val="lowerLetter"/>
      <w:lvlText w:val="%8."/>
      <w:lvlJc w:val="left"/>
      <w:pPr>
        <w:ind w:left="5760" w:hanging="360"/>
      </w:pPr>
    </w:lvl>
    <w:lvl w:ilvl="8" w:tplc="48614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83">
    <w:multiLevelType w:val="hybridMultilevel"/>
    <w:lvl w:ilvl="0" w:tplc="14518885">
      <w:start w:val="1"/>
      <w:numFmt w:val="decimal"/>
      <w:lvlText w:val="%1."/>
      <w:lvlJc w:val="left"/>
      <w:pPr>
        <w:ind w:left="720" w:hanging="360"/>
      </w:pPr>
    </w:lvl>
    <w:lvl w:ilvl="1" w:tplc="14518885" w:tentative="1">
      <w:start w:val="1"/>
      <w:numFmt w:val="lowerLetter"/>
      <w:lvlText w:val="%2."/>
      <w:lvlJc w:val="left"/>
      <w:pPr>
        <w:ind w:left="1440" w:hanging="360"/>
      </w:pPr>
    </w:lvl>
    <w:lvl w:ilvl="2" w:tplc="14518885" w:tentative="1">
      <w:start w:val="1"/>
      <w:numFmt w:val="lowerRoman"/>
      <w:lvlText w:val="%3."/>
      <w:lvlJc w:val="right"/>
      <w:pPr>
        <w:ind w:left="2160" w:hanging="180"/>
      </w:pPr>
    </w:lvl>
    <w:lvl w:ilvl="3" w:tplc="14518885" w:tentative="1">
      <w:start w:val="1"/>
      <w:numFmt w:val="decimal"/>
      <w:lvlText w:val="%4."/>
      <w:lvlJc w:val="left"/>
      <w:pPr>
        <w:ind w:left="2880" w:hanging="360"/>
      </w:pPr>
    </w:lvl>
    <w:lvl w:ilvl="4" w:tplc="14518885" w:tentative="1">
      <w:start w:val="1"/>
      <w:numFmt w:val="lowerLetter"/>
      <w:lvlText w:val="%5."/>
      <w:lvlJc w:val="left"/>
      <w:pPr>
        <w:ind w:left="3600" w:hanging="360"/>
      </w:pPr>
    </w:lvl>
    <w:lvl w:ilvl="5" w:tplc="14518885" w:tentative="1">
      <w:start w:val="1"/>
      <w:numFmt w:val="lowerRoman"/>
      <w:lvlText w:val="%6."/>
      <w:lvlJc w:val="right"/>
      <w:pPr>
        <w:ind w:left="4320" w:hanging="180"/>
      </w:pPr>
    </w:lvl>
    <w:lvl w:ilvl="6" w:tplc="14518885" w:tentative="1">
      <w:start w:val="1"/>
      <w:numFmt w:val="decimal"/>
      <w:lvlText w:val="%7."/>
      <w:lvlJc w:val="left"/>
      <w:pPr>
        <w:ind w:left="5040" w:hanging="360"/>
      </w:pPr>
    </w:lvl>
    <w:lvl w:ilvl="7" w:tplc="14518885" w:tentative="1">
      <w:start w:val="1"/>
      <w:numFmt w:val="lowerLetter"/>
      <w:lvlText w:val="%8."/>
      <w:lvlJc w:val="left"/>
      <w:pPr>
        <w:ind w:left="5760" w:hanging="360"/>
      </w:pPr>
    </w:lvl>
    <w:lvl w:ilvl="8" w:tplc="14518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82">
    <w:multiLevelType w:val="hybridMultilevel"/>
    <w:lvl w:ilvl="0" w:tplc="28781445">
      <w:start w:val="1"/>
      <w:numFmt w:val="decimal"/>
      <w:lvlText w:val="%1."/>
      <w:lvlJc w:val="left"/>
      <w:pPr>
        <w:ind w:left="720" w:hanging="360"/>
      </w:pPr>
    </w:lvl>
    <w:lvl w:ilvl="1" w:tplc="28781445" w:tentative="1">
      <w:start w:val="1"/>
      <w:numFmt w:val="lowerLetter"/>
      <w:lvlText w:val="%2."/>
      <w:lvlJc w:val="left"/>
      <w:pPr>
        <w:ind w:left="1440" w:hanging="360"/>
      </w:pPr>
    </w:lvl>
    <w:lvl w:ilvl="2" w:tplc="28781445" w:tentative="1">
      <w:start w:val="1"/>
      <w:numFmt w:val="lowerRoman"/>
      <w:lvlText w:val="%3."/>
      <w:lvlJc w:val="right"/>
      <w:pPr>
        <w:ind w:left="2160" w:hanging="180"/>
      </w:pPr>
    </w:lvl>
    <w:lvl w:ilvl="3" w:tplc="28781445" w:tentative="1">
      <w:start w:val="1"/>
      <w:numFmt w:val="decimal"/>
      <w:lvlText w:val="%4."/>
      <w:lvlJc w:val="left"/>
      <w:pPr>
        <w:ind w:left="2880" w:hanging="360"/>
      </w:pPr>
    </w:lvl>
    <w:lvl w:ilvl="4" w:tplc="28781445" w:tentative="1">
      <w:start w:val="1"/>
      <w:numFmt w:val="lowerLetter"/>
      <w:lvlText w:val="%5."/>
      <w:lvlJc w:val="left"/>
      <w:pPr>
        <w:ind w:left="3600" w:hanging="360"/>
      </w:pPr>
    </w:lvl>
    <w:lvl w:ilvl="5" w:tplc="28781445" w:tentative="1">
      <w:start w:val="1"/>
      <w:numFmt w:val="lowerRoman"/>
      <w:lvlText w:val="%6."/>
      <w:lvlJc w:val="right"/>
      <w:pPr>
        <w:ind w:left="4320" w:hanging="180"/>
      </w:pPr>
    </w:lvl>
    <w:lvl w:ilvl="6" w:tplc="28781445" w:tentative="1">
      <w:start w:val="1"/>
      <w:numFmt w:val="decimal"/>
      <w:lvlText w:val="%7."/>
      <w:lvlJc w:val="left"/>
      <w:pPr>
        <w:ind w:left="5040" w:hanging="360"/>
      </w:pPr>
    </w:lvl>
    <w:lvl w:ilvl="7" w:tplc="28781445" w:tentative="1">
      <w:start w:val="1"/>
      <w:numFmt w:val="lowerLetter"/>
      <w:lvlText w:val="%8."/>
      <w:lvlJc w:val="left"/>
      <w:pPr>
        <w:ind w:left="5760" w:hanging="360"/>
      </w:pPr>
    </w:lvl>
    <w:lvl w:ilvl="8" w:tplc="287814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81">
    <w:multiLevelType w:val="hybridMultilevel"/>
    <w:lvl w:ilvl="0" w:tplc="85884557">
      <w:start w:val="1"/>
      <w:numFmt w:val="decimal"/>
      <w:lvlText w:val="%1."/>
      <w:lvlJc w:val="left"/>
      <w:pPr>
        <w:ind w:left="720" w:hanging="360"/>
      </w:pPr>
    </w:lvl>
    <w:lvl w:ilvl="1" w:tplc="85884557" w:tentative="1">
      <w:start w:val="1"/>
      <w:numFmt w:val="lowerLetter"/>
      <w:lvlText w:val="%2."/>
      <w:lvlJc w:val="left"/>
      <w:pPr>
        <w:ind w:left="1440" w:hanging="360"/>
      </w:pPr>
    </w:lvl>
    <w:lvl w:ilvl="2" w:tplc="85884557" w:tentative="1">
      <w:start w:val="1"/>
      <w:numFmt w:val="lowerRoman"/>
      <w:lvlText w:val="%3."/>
      <w:lvlJc w:val="right"/>
      <w:pPr>
        <w:ind w:left="2160" w:hanging="180"/>
      </w:pPr>
    </w:lvl>
    <w:lvl w:ilvl="3" w:tplc="85884557" w:tentative="1">
      <w:start w:val="1"/>
      <w:numFmt w:val="decimal"/>
      <w:lvlText w:val="%4."/>
      <w:lvlJc w:val="left"/>
      <w:pPr>
        <w:ind w:left="2880" w:hanging="360"/>
      </w:pPr>
    </w:lvl>
    <w:lvl w:ilvl="4" w:tplc="85884557" w:tentative="1">
      <w:start w:val="1"/>
      <w:numFmt w:val="lowerLetter"/>
      <w:lvlText w:val="%5."/>
      <w:lvlJc w:val="left"/>
      <w:pPr>
        <w:ind w:left="3600" w:hanging="360"/>
      </w:pPr>
    </w:lvl>
    <w:lvl w:ilvl="5" w:tplc="85884557" w:tentative="1">
      <w:start w:val="1"/>
      <w:numFmt w:val="lowerRoman"/>
      <w:lvlText w:val="%6."/>
      <w:lvlJc w:val="right"/>
      <w:pPr>
        <w:ind w:left="4320" w:hanging="180"/>
      </w:pPr>
    </w:lvl>
    <w:lvl w:ilvl="6" w:tplc="85884557" w:tentative="1">
      <w:start w:val="1"/>
      <w:numFmt w:val="decimal"/>
      <w:lvlText w:val="%7."/>
      <w:lvlJc w:val="left"/>
      <w:pPr>
        <w:ind w:left="5040" w:hanging="360"/>
      </w:pPr>
    </w:lvl>
    <w:lvl w:ilvl="7" w:tplc="85884557" w:tentative="1">
      <w:start w:val="1"/>
      <w:numFmt w:val="lowerLetter"/>
      <w:lvlText w:val="%8."/>
      <w:lvlJc w:val="left"/>
      <w:pPr>
        <w:ind w:left="5760" w:hanging="360"/>
      </w:pPr>
    </w:lvl>
    <w:lvl w:ilvl="8" w:tplc="858845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80">
    <w:multiLevelType w:val="hybridMultilevel"/>
    <w:lvl w:ilvl="0" w:tplc="91312714">
      <w:start w:val="1"/>
      <w:numFmt w:val="decimal"/>
      <w:lvlText w:val="%1."/>
      <w:lvlJc w:val="left"/>
      <w:pPr>
        <w:ind w:left="720" w:hanging="360"/>
      </w:pPr>
    </w:lvl>
    <w:lvl w:ilvl="1" w:tplc="91312714" w:tentative="1">
      <w:start w:val="1"/>
      <w:numFmt w:val="lowerLetter"/>
      <w:lvlText w:val="%2."/>
      <w:lvlJc w:val="left"/>
      <w:pPr>
        <w:ind w:left="1440" w:hanging="360"/>
      </w:pPr>
    </w:lvl>
    <w:lvl w:ilvl="2" w:tplc="91312714" w:tentative="1">
      <w:start w:val="1"/>
      <w:numFmt w:val="lowerRoman"/>
      <w:lvlText w:val="%3."/>
      <w:lvlJc w:val="right"/>
      <w:pPr>
        <w:ind w:left="2160" w:hanging="180"/>
      </w:pPr>
    </w:lvl>
    <w:lvl w:ilvl="3" w:tplc="91312714" w:tentative="1">
      <w:start w:val="1"/>
      <w:numFmt w:val="decimal"/>
      <w:lvlText w:val="%4."/>
      <w:lvlJc w:val="left"/>
      <w:pPr>
        <w:ind w:left="2880" w:hanging="360"/>
      </w:pPr>
    </w:lvl>
    <w:lvl w:ilvl="4" w:tplc="91312714" w:tentative="1">
      <w:start w:val="1"/>
      <w:numFmt w:val="lowerLetter"/>
      <w:lvlText w:val="%5."/>
      <w:lvlJc w:val="left"/>
      <w:pPr>
        <w:ind w:left="3600" w:hanging="360"/>
      </w:pPr>
    </w:lvl>
    <w:lvl w:ilvl="5" w:tplc="91312714" w:tentative="1">
      <w:start w:val="1"/>
      <w:numFmt w:val="lowerRoman"/>
      <w:lvlText w:val="%6."/>
      <w:lvlJc w:val="right"/>
      <w:pPr>
        <w:ind w:left="4320" w:hanging="180"/>
      </w:pPr>
    </w:lvl>
    <w:lvl w:ilvl="6" w:tplc="91312714" w:tentative="1">
      <w:start w:val="1"/>
      <w:numFmt w:val="decimal"/>
      <w:lvlText w:val="%7."/>
      <w:lvlJc w:val="left"/>
      <w:pPr>
        <w:ind w:left="5040" w:hanging="360"/>
      </w:pPr>
    </w:lvl>
    <w:lvl w:ilvl="7" w:tplc="91312714" w:tentative="1">
      <w:start w:val="1"/>
      <w:numFmt w:val="lowerLetter"/>
      <w:lvlText w:val="%8."/>
      <w:lvlJc w:val="left"/>
      <w:pPr>
        <w:ind w:left="5760" w:hanging="360"/>
      </w:pPr>
    </w:lvl>
    <w:lvl w:ilvl="8" w:tplc="913127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9">
    <w:multiLevelType w:val="hybridMultilevel"/>
    <w:lvl w:ilvl="0" w:tplc="76001931">
      <w:start w:val="1"/>
      <w:numFmt w:val="decimal"/>
      <w:lvlText w:val="%1."/>
      <w:lvlJc w:val="left"/>
      <w:pPr>
        <w:ind w:left="720" w:hanging="360"/>
      </w:pPr>
    </w:lvl>
    <w:lvl w:ilvl="1" w:tplc="76001931" w:tentative="1">
      <w:start w:val="1"/>
      <w:numFmt w:val="lowerLetter"/>
      <w:lvlText w:val="%2."/>
      <w:lvlJc w:val="left"/>
      <w:pPr>
        <w:ind w:left="1440" w:hanging="360"/>
      </w:pPr>
    </w:lvl>
    <w:lvl w:ilvl="2" w:tplc="76001931" w:tentative="1">
      <w:start w:val="1"/>
      <w:numFmt w:val="lowerRoman"/>
      <w:lvlText w:val="%3."/>
      <w:lvlJc w:val="right"/>
      <w:pPr>
        <w:ind w:left="2160" w:hanging="180"/>
      </w:pPr>
    </w:lvl>
    <w:lvl w:ilvl="3" w:tplc="76001931" w:tentative="1">
      <w:start w:val="1"/>
      <w:numFmt w:val="decimal"/>
      <w:lvlText w:val="%4."/>
      <w:lvlJc w:val="left"/>
      <w:pPr>
        <w:ind w:left="2880" w:hanging="360"/>
      </w:pPr>
    </w:lvl>
    <w:lvl w:ilvl="4" w:tplc="76001931" w:tentative="1">
      <w:start w:val="1"/>
      <w:numFmt w:val="lowerLetter"/>
      <w:lvlText w:val="%5."/>
      <w:lvlJc w:val="left"/>
      <w:pPr>
        <w:ind w:left="3600" w:hanging="360"/>
      </w:pPr>
    </w:lvl>
    <w:lvl w:ilvl="5" w:tplc="76001931" w:tentative="1">
      <w:start w:val="1"/>
      <w:numFmt w:val="lowerRoman"/>
      <w:lvlText w:val="%6."/>
      <w:lvlJc w:val="right"/>
      <w:pPr>
        <w:ind w:left="4320" w:hanging="180"/>
      </w:pPr>
    </w:lvl>
    <w:lvl w:ilvl="6" w:tplc="76001931" w:tentative="1">
      <w:start w:val="1"/>
      <w:numFmt w:val="decimal"/>
      <w:lvlText w:val="%7."/>
      <w:lvlJc w:val="left"/>
      <w:pPr>
        <w:ind w:left="5040" w:hanging="360"/>
      </w:pPr>
    </w:lvl>
    <w:lvl w:ilvl="7" w:tplc="76001931" w:tentative="1">
      <w:start w:val="1"/>
      <w:numFmt w:val="lowerLetter"/>
      <w:lvlText w:val="%8."/>
      <w:lvlJc w:val="left"/>
      <w:pPr>
        <w:ind w:left="5760" w:hanging="360"/>
      </w:pPr>
    </w:lvl>
    <w:lvl w:ilvl="8" w:tplc="760019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8">
    <w:multiLevelType w:val="hybridMultilevel"/>
    <w:lvl w:ilvl="0" w:tplc="62535773">
      <w:start w:val="1"/>
      <w:numFmt w:val="decimal"/>
      <w:lvlText w:val="%1."/>
      <w:lvlJc w:val="left"/>
      <w:pPr>
        <w:ind w:left="720" w:hanging="360"/>
      </w:pPr>
    </w:lvl>
    <w:lvl w:ilvl="1" w:tplc="62535773" w:tentative="1">
      <w:start w:val="1"/>
      <w:numFmt w:val="lowerLetter"/>
      <w:lvlText w:val="%2."/>
      <w:lvlJc w:val="left"/>
      <w:pPr>
        <w:ind w:left="1440" w:hanging="360"/>
      </w:pPr>
    </w:lvl>
    <w:lvl w:ilvl="2" w:tplc="62535773" w:tentative="1">
      <w:start w:val="1"/>
      <w:numFmt w:val="lowerRoman"/>
      <w:lvlText w:val="%3."/>
      <w:lvlJc w:val="right"/>
      <w:pPr>
        <w:ind w:left="2160" w:hanging="180"/>
      </w:pPr>
    </w:lvl>
    <w:lvl w:ilvl="3" w:tplc="62535773" w:tentative="1">
      <w:start w:val="1"/>
      <w:numFmt w:val="decimal"/>
      <w:lvlText w:val="%4."/>
      <w:lvlJc w:val="left"/>
      <w:pPr>
        <w:ind w:left="2880" w:hanging="360"/>
      </w:pPr>
    </w:lvl>
    <w:lvl w:ilvl="4" w:tplc="62535773" w:tentative="1">
      <w:start w:val="1"/>
      <w:numFmt w:val="lowerLetter"/>
      <w:lvlText w:val="%5."/>
      <w:lvlJc w:val="left"/>
      <w:pPr>
        <w:ind w:left="3600" w:hanging="360"/>
      </w:pPr>
    </w:lvl>
    <w:lvl w:ilvl="5" w:tplc="62535773" w:tentative="1">
      <w:start w:val="1"/>
      <w:numFmt w:val="lowerRoman"/>
      <w:lvlText w:val="%6."/>
      <w:lvlJc w:val="right"/>
      <w:pPr>
        <w:ind w:left="4320" w:hanging="180"/>
      </w:pPr>
    </w:lvl>
    <w:lvl w:ilvl="6" w:tplc="62535773" w:tentative="1">
      <w:start w:val="1"/>
      <w:numFmt w:val="decimal"/>
      <w:lvlText w:val="%7."/>
      <w:lvlJc w:val="left"/>
      <w:pPr>
        <w:ind w:left="5040" w:hanging="360"/>
      </w:pPr>
    </w:lvl>
    <w:lvl w:ilvl="7" w:tplc="62535773" w:tentative="1">
      <w:start w:val="1"/>
      <w:numFmt w:val="lowerLetter"/>
      <w:lvlText w:val="%8."/>
      <w:lvlJc w:val="left"/>
      <w:pPr>
        <w:ind w:left="5760" w:hanging="360"/>
      </w:pPr>
    </w:lvl>
    <w:lvl w:ilvl="8" w:tplc="62535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7">
    <w:multiLevelType w:val="hybridMultilevel"/>
    <w:lvl w:ilvl="0" w:tplc="86242812">
      <w:start w:val="1"/>
      <w:numFmt w:val="decimal"/>
      <w:lvlText w:val="%1."/>
      <w:lvlJc w:val="left"/>
      <w:pPr>
        <w:ind w:left="720" w:hanging="360"/>
      </w:pPr>
    </w:lvl>
    <w:lvl w:ilvl="1" w:tplc="86242812" w:tentative="1">
      <w:start w:val="1"/>
      <w:numFmt w:val="lowerLetter"/>
      <w:lvlText w:val="%2."/>
      <w:lvlJc w:val="left"/>
      <w:pPr>
        <w:ind w:left="1440" w:hanging="360"/>
      </w:pPr>
    </w:lvl>
    <w:lvl w:ilvl="2" w:tplc="86242812" w:tentative="1">
      <w:start w:val="1"/>
      <w:numFmt w:val="lowerRoman"/>
      <w:lvlText w:val="%3."/>
      <w:lvlJc w:val="right"/>
      <w:pPr>
        <w:ind w:left="2160" w:hanging="180"/>
      </w:pPr>
    </w:lvl>
    <w:lvl w:ilvl="3" w:tplc="86242812" w:tentative="1">
      <w:start w:val="1"/>
      <w:numFmt w:val="decimal"/>
      <w:lvlText w:val="%4."/>
      <w:lvlJc w:val="left"/>
      <w:pPr>
        <w:ind w:left="2880" w:hanging="360"/>
      </w:pPr>
    </w:lvl>
    <w:lvl w:ilvl="4" w:tplc="86242812" w:tentative="1">
      <w:start w:val="1"/>
      <w:numFmt w:val="lowerLetter"/>
      <w:lvlText w:val="%5."/>
      <w:lvlJc w:val="left"/>
      <w:pPr>
        <w:ind w:left="3600" w:hanging="360"/>
      </w:pPr>
    </w:lvl>
    <w:lvl w:ilvl="5" w:tplc="86242812" w:tentative="1">
      <w:start w:val="1"/>
      <w:numFmt w:val="lowerRoman"/>
      <w:lvlText w:val="%6."/>
      <w:lvlJc w:val="right"/>
      <w:pPr>
        <w:ind w:left="4320" w:hanging="180"/>
      </w:pPr>
    </w:lvl>
    <w:lvl w:ilvl="6" w:tplc="86242812" w:tentative="1">
      <w:start w:val="1"/>
      <w:numFmt w:val="decimal"/>
      <w:lvlText w:val="%7."/>
      <w:lvlJc w:val="left"/>
      <w:pPr>
        <w:ind w:left="5040" w:hanging="360"/>
      </w:pPr>
    </w:lvl>
    <w:lvl w:ilvl="7" w:tplc="86242812" w:tentative="1">
      <w:start w:val="1"/>
      <w:numFmt w:val="lowerLetter"/>
      <w:lvlText w:val="%8."/>
      <w:lvlJc w:val="left"/>
      <w:pPr>
        <w:ind w:left="5760" w:hanging="360"/>
      </w:pPr>
    </w:lvl>
    <w:lvl w:ilvl="8" w:tplc="86242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6">
    <w:multiLevelType w:val="hybridMultilevel"/>
    <w:lvl w:ilvl="0" w:tplc="11411640">
      <w:start w:val="1"/>
      <w:numFmt w:val="decimal"/>
      <w:lvlText w:val="%1."/>
      <w:lvlJc w:val="left"/>
      <w:pPr>
        <w:ind w:left="720" w:hanging="360"/>
      </w:pPr>
    </w:lvl>
    <w:lvl w:ilvl="1" w:tplc="11411640" w:tentative="1">
      <w:start w:val="1"/>
      <w:numFmt w:val="lowerLetter"/>
      <w:lvlText w:val="%2."/>
      <w:lvlJc w:val="left"/>
      <w:pPr>
        <w:ind w:left="1440" w:hanging="360"/>
      </w:pPr>
    </w:lvl>
    <w:lvl w:ilvl="2" w:tplc="11411640" w:tentative="1">
      <w:start w:val="1"/>
      <w:numFmt w:val="lowerRoman"/>
      <w:lvlText w:val="%3."/>
      <w:lvlJc w:val="right"/>
      <w:pPr>
        <w:ind w:left="2160" w:hanging="180"/>
      </w:pPr>
    </w:lvl>
    <w:lvl w:ilvl="3" w:tplc="11411640" w:tentative="1">
      <w:start w:val="1"/>
      <w:numFmt w:val="decimal"/>
      <w:lvlText w:val="%4."/>
      <w:lvlJc w:val="left"/>
      <w:pPr>
        <w:ind w:left="2880" w:hanging="360"/>
      </w:pPr>
    </w:lvl>
    <w:lvl w:ilvl="4" w:tplc="11411640" w:tentative="1">
      <w:start w:val="1"/>
      <w:numFmt w:val="lowerLetter"/>
      <w:lvlText w:val="%5."/>
      <w:lvlJc w:val="left"/>
      <w:pPr>
        <w:ind w:left="3600" w:hanging="360"/>
      </w:pPr>
    </w:lvl>
    <w:lvl w:ilvl="5" w:tplc="11411640" w:tentative="1">
      <w:start w:val="1"/>
      <w:numFmt w:val="lowerRoman"/>
      <w:lvlText w:val="%6."/>
      <w:lvlJc w:val="right"/>
      <w:pPr>
        <w:ind w:left="4320" w:hanging="180"/>
      </w:pPr>
    </w:lvl>
    <w:lvl w:ilvl="6" w:tplc="11411640" w:tentative="1">
      <w:start w:val="1"/>
      <w:numFmt w:val="decimal"/>
      <w:lvlText w:val="%7."/>
      <w:lvlJc w:val="left"/>
      <w:pPr>
        <w:ind w:left="5040" w:hanging="360"/>
      </w:pPr>
    </w:lvl>
    <w:lvl w:ilvl="7" w:tplc="11411640" w:tentative="1">
      <w:start w:val="1"/>
      <w:numFmt w:val="lowerLetter"/>
      <w:lvlText w:val="%8."/>
      <w:lvlJc w:val="left"/>
      <w:pPr>
        <w:ind w:left="5760" w:hanging="360"/>
      </w:pPr>
    </w:lvl>
    <w:lvl w:ilvl="8" w:tplc="11411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5">
    <w:multiLevelType w:val="hybridMultilevel"/>
    <w:lvl w:ilvl="0" w:tplc="92578901">
      <w:start w:val="1"/>
      <w:numFmt w:val="decimal"/>
      <w:lvlText w:val="%1."/>
      <w:lvlJc w:val="left"/>
      <w:pPr>
        <w:ind w:left="720" w:hanging="360"/>
      </w:pPr>
    </w:lvl>
    <w:lvl w:ilvl="1" w:tplc="92578901" w:tentative="1">
      <w:start w:val="1"/>
      <w:numFmt w:val="lowerLetter"/>
      <w:lvlText w:val="%2."/>
      <w:lvlJc w:val="left"/>
      <w:pPr>
        <w:ind w:left="1440" w:hanging="360"/>
      </w:pPr>
    </w:lvl>
    <w:lvl w:ilvl="2" w:tplc="92578901" w:tentative="1">
      <w:start w:val="1"/>
      <w:numFmt w:val="lowerRoman"/>
      <w:lvlText w:val="%3."/>
      <w:lvlJc w:val="right"/>
      <w:pPr>
        <w:ind w:left="2160" w:hanging="180"/>
      </w:pPr>
    </w:lvl>
    <w:lvl w:ilvl="3" w:tplc="92578901" w:tentative="1">
      <w:start w:val="1"/>
      <w:numFmt w:val="decimal"/>
      <w:lvlText w:val="%4."/>
      <w:lvlJc w:val="left"/>
      <w:pPr>
        <w:ind w:left="2880" w:hanging="360"/>
      </w:pPr>
    </w:lvl>
    <w:lvl w:ilvl="4" w:tplc="92578901" w:tentative="1">
      <w:start w:val="1"/>
      <w:numFmt w:val="lowerLetter"/>
      <w:lvlText w:val="%5."/>
      <w:lvlJc w:val="left"/>
      <w:pPr>
        <w:ind w:left="3600" w:hanging="360"/>
      </w:pPr>
    </w:lvl>
    <w:lvl w:ilvl="5" w:tplc="92578901" w:tentative="1">
      <w:start w:val="1"/>
      <w:numFmt w:val="lowerRoman"/>
      <w:lvlText w:val="%6."/>
      <w:lvlJc w:val="right"/>
      <w:pPr>
        <w:ind w:left="4320" w:hanging="180"/>
      </w:pPr>
    </w:lvl>
    <w:lvl w:ilvl="6" w:tplc="92578901" w:tentative="1">
      <w:start w:val="1"/>
      <w:numFmt w:val="decimal"/>
      <w:lvlText w:val="%7."/>
      <w:lvlJc w:val="left"/>
      <w:pPr>
        <w:ind w:left="5040" w:hanging="360"/>
      </w:pPr>
    </w:lvl>
    <w:lvl w:ilvl="7" w:tplc="92578901" w:tentative="1">
      <w:start w:val="1"/>
      <w:numFmt w:val="lowerLetter"/>
      <w:lvlText w:val="%8."/>
      <w:lvlJc w:val="left"/>
      <w:pPr>
        <w:ind w:left="5760" w:hanging="360"/>
      </w:pPr>
    </w:lvl>
    <w:lvl w:ilvl="8" w:tplc="925789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4">
    <w:multiLevelType w:val="hybridMultilevel"/>
    <w:lvl w:ilvl="0" w:tplc="47952695">
      <w:start w:val="1"/>
      <w:numFmt w:val="decimal"/>
      <w:lvlText w:val="%1."/>
      <w:lvlJc w:val="left"/>
      <w:pPr>
        <w:ind w:left="720" w:hanging="360"/>
      </w:pPr>
    </w:lvl>
    <w:lvl w:ilvl="1" w:tplc="47952695" w:tentative="1">
      <w:start w:val="1"/>
      <w:numFmt w:val="lowerLetter"/>
      <w:lvlText w:val="%2."/>
      <w:lvlJc w:val="left"/>
      <w:pPr>
        <w:ind w:left="1440" w:hanging="360"/>
      </w:pPr>
    </w:lvl>
    <w:lvl w:ilvl="2" w:tplc="47952695" w:tentative="1">
      <w:start w:val="1"/>
      <w:numFmt w:val="lowerRoman"/>
      <w:lvlText w:val="%3."/>
      <w:lvlJc w:val="right"/>
      <w:pPr>
        <w:ind w:left="2160" w:hanging="180"/>
      </w:pPr>
    </w:lvl>
    <w:lvl w:ilvl="3" w:tplc="47952695" w:tentative="1">
      <w:start w:val="1"/>
      <w:numFmt w:val="decimal"/>
      <w:lvlText w:val="%4."/>
      <w:lvlJc w:val="left"/>
      <w:pPr>
        <w:ind w:left="2880" w:hanging="360"/>
      </w:pPr>
    </w:lvl>
    <w:lvl w:ilvl="4" w:tplc="47952695" w:tentative="1">
      <w:start w:val="1"/>
      <w:numFmt w:val="lowerLetter"/>
      <w:lvlText w:val="%5."/>
      <w:lvlJc w:val="left"/>
      <w:pPr>
        <w:ind w:left="3600" w:hanging="360"/>
      </w:pPr>
    </w:lvl>
    <w:lvl w:ilvl="5" w:tplc="47952695" w:tentative="1">
      <w:start w:val="1"/>
      <w:numFmt w:val="lowerRoman"/>
      <w:lvlText w:val="%6."/>
      <w:lvlJc w:val="right"/>
      <w:pPr>
        <w:ind w:left="4320" w:hanging="180"/>
      </w:pPr>
    </w:lvl>
    <w:lvl w:ilvl="6" w:tplc="47952695" w:tentative="1">
      <w:start w:val="1"/>
      <w:numFmt w:val="decimal"/>
      <w:lvlText w:val="%7."/>
      <w:lvlJc w:val="left"/>
      <w:pPr>
        <w:ind w:left="5040" w:hanging="360"/>
      </w:pPr>
    </w:lvl>
    <w:lvl w:ilvl="7" w:tplc="47952695" w:tentative="1">
      <w:start w:val="1"/>
      <w:numFmt w:val="lowerLetter"/>
      <w:lvlText w:val="%8."/>
      <w:lvlJc w:val="left"/>
      <w:pPr>
        <w:ind w:left="5760" w:hanging="360"/>
      </w:pPr>
    </w:lvl>
    <w:lvl w:ilvl="8" w:tplc="47952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3">
    <w:multiLevelType w:val="hybridMultilevel"/>
    <w:lvl w:ilvl="0" w:tplc="63921170">
      <w:start w:val="1"/>
      <w:numFmt w:val="decimal"/>
      <w:lvlText w:val="%1."/>
      <w:lvlJc w:val="left"/>
      <w:pPr>
        <w:ind w:left="720" w:hanging="360"/>
      </w:pPr>
    </w:lvl>
    <w:lvl w:ilvl="1" w:tplc="63921170" w:tentative="1">
      <w:start w:val="1"/>
      <w:numFmt w:val="lowerLetter"/>
      <w:lvlText w:val="%2."/>
      <w:lvlJc w:val="left"/>
      <w:pPr>
        <w:ind w:left="1440" w:hanging="360"/>
      </w:pPr>
    </w:lvl>
    <w:lvl w:ilvl="2" w:tplc="63921170" w:tentative="1">
      <w:start w:val="1"/>
      <w:numFmt w:val="lowerRoman"/>
      <w:lvlText w:val="%3."/>
      <w:lvlJc w:val="right"/>
      <w:pPr>
        <w:ind w:left="2160" w:hanging="180"/>
      </w:pPr>
    </w:lvl>
    <w:lvl w:ilvl="3" w:tplc="63921170" w:tentative="1">
      <w:start w:val="1"/>
      <w:numFmt w:val="decimal"/>
      <w:lvlText w:val="%4."/>
      <w:lvlJc w:val="left"/>
      <w:pPr>
        <w:ind w:left="2880" w:hanging="360"/>
      </w:pPr>
    </w:lvl>
    <w:lvl w:ilvl="4" w:tplc="63921170" w:tentative="1">
      <w:start w:val="1"/>
      <w:numFmt w:val="lowerLetter"/>
      <w:lvlText w:val="%5."/>
      <w:lvlJc w:val="left"/>
      <w:pPr>
        <w:ind w:left="3600" w:hanging="360"/>
      </w:pPr>
    </w:lvl>
    <w:lvl w:ilvl="5" w:tplc="63921170" w:tentative="1">
      <w:start w:val="1"/>
      <w:numFmt w:val="lowerRoman"/>
      <w:lvlText w:val="%6."/>
      <w:lvlJc w:val="right"/>
      <w:pPr>
        <w:ind w:left="4320" w:hanging="180"/>
      </w:pPr>
    </w:lvl>
    <w:lvl w:ilvl="6" w:tplc="63921170" w:tentative="1">
      <w:start w:val="1"/>
      <w:numFmt w:val="decimal"/>
      <w:lvlText w:val="%7."/>
      <w:lvlJc w:val="left"/>
      <w:pPr>
        <w:ind w:left="5040" w:hanging="360"/>
      </w:pPr>
    </w:lvl>
    <w:lvl w:ilvl="7" w:tplc="63921170" w:tentative="1">
      <w:start w:val="1"/>
      <w:numFmt w:val="lowerLetter"/>
      <w:lvlText w:val="%8."/>
      <w:lvlJc w:val="left"/>
      <w:pPr>
        <w:ind w:left="5760" w:hanging="360"/>
      </w:pPr>
    </w:lvl>
    <w:lvl w:ilvl="8" w:tplc="63921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2">
    <w:multiLevelType w:val="hybridMultilevel"/>
    <w:lvl w:ilvl="0" w:tplc="60500170">
      <w:start w:val="1"/>
      <w:numFmt w:val="decimal"/>
      <w:lvlText w:val="%1."/>
      <w:lvlJc w:val="left"/>
      <w:pPr>
        <w:ind w:left="720" w:hanging="360"/>
      </w:pPr>
    </w:lvl>
    <w:lvl w:ilvl="1" w:tplc="60500170" w:tentative="1">
      <w:start w:val="1"/>
      <w:numFmt w:val="lowerLetter"/>
      <w:lvlText w:val="%2."/>
      <w:lvlJc w:val="left"/>
      <w:pPr>
        <w:ind w:left="1440" w:hanging="360"/>
      </w:pPr>
    </w:lvl>
    <w:lvl w:ilvl="2" w:tplc="60500170" w:tentative="1">
      <w:start w:val="1"/>
      <w:numFmt w:val="lowerRoman"/>
      <w:lvlText w:val="%3."/>
      <w:lvlJc w:val="right"/>
      <w:pPr>
        <w:ind w:left="2160" w:hanging="180"/>
      </w:pPr>
    </w:lvl>
    <w:lvl w:ilvl="3" w:tplc="60500170" w:tentative="1">
      <w:start w:val="1"/>
      <w:numFmt w:val="decimal"/>
      <w:lvlText w:val="%4."/>
      <w:lvlJc w:val="left"/>
      <w:pPr>
        <w:ind w:left="2880" w:hanging="360"/>
      </w:pPr>
    </w:lvl>
    <w:lvl w:ilvl="4" w:tplc="60500170" w:tentative="1">
      <w:start w:val="1"/>
      <w:numFmt w:val="lowerLetter"/>
      <w:lvlText w:val="%5."/>
      <w:lvlJc w:val="left"/>
      <w:pPr>
        <w:ind w:left="3600" w:hanging="360"/>
      </w:pPr>
    </w:lvl>
    <w:lvl w:ilvl="5" w:tplc="60500170" w:tentative="1">
      <w:start w:val="1"/>
      <w:numFmt w:val="lowerRoman"/>
      <w:lvlText w:val="%6."/>
      <w:lvlJc w:val="right"/>
      <w:pPr>
        <w:ind w:left="4320" w:hanging="180"/>
      </w:pPr>
    </w:lvl>
    <w:lvl w:ilvl="6" w:tplc="60500170" w:tentative="1">
      <w:start w:val="1"/>
      <w:numFmt w:val="decimal"/>
      <w:lvlText w:val="%7."/>
      <w:lvlJc w:val="left"/>
      <w:pPr>
        <w:ind w:left="5040" w:hanging="360"/>
      </w:pPr>
    </w:lvl>
    <w:lvl w:ilvl="7" w:tplc="60500170" w:tentative="1">
      <w:start w:val="1"/>
      <w:numFmt w:val="lowerLetter"/>
      <w:lvlText w:val="%8."/>
      <w:lvlJc w:val="left"/>
      <w:pPr>
        <w:ind w:left="5760" w:hanging="360"/>
      </w:pPr>
    </w:lvl>
    <w:lvl w:ilvl="8" w:tplc="60500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1">
    <w:multiLevelType w:val="hybridMultilevel"/>
    <w:lvl w:ilvl="0" w:tplc="14790389">
      <w:start w:val="1"/>
      <w:numFmt w:val="decimal"/>
      <w:lvlText w:val="%1."/>
      <w:lvlJc w:val="left"/>
      <w:pPr>
        <w:ind w:left="720" w:hanging="360"/>
      </w:pPr>
    </w:lvl>
    <w:lvl w:ilvl="1" w:tplc="14790389" w:tentative="1">
      <w:start w:val="1"/>
      <w:numFmt w:val="lowerLetter"/>
      <w:lvlText w:val="%2."/>
      <w:lvlJc w:val="left"/>
      <w:pPr>
        <w:ind w:left="1440" w:hanging="360"/>
      </w:pPr>
    </w:lvl>
    <w:lvl w:ilvl="2" w:tplc="14790389" w:tentative="1">
      <w:start w:val="1"/>
      <w:numFmt w:val="lowerRoman"/>
      <w:lvlText w:val="%3."/>
      <w:lvlJc w:val="right"/>
      <w:pPr>
        <w:ind w:left="2160" w:hanging="180"/>
      </w:pPr>
    </w:lvl>
    <w:lvl w:ilvl="3" w:tplc="14790389" w:tentative="1">
      <w:start w:val="1"/>
      <w:numFmt w:val="decimal"/>
      <w:lvlText w:val="%4."/>
      <w:lvlJc w:val="left"/>
      <w:pPr>
        <w:ind w:left="2880" w:hanging="360"/>
      </w:pPr>
    </w:lvl>
    <w:lvl w:ilvl="4" w:tplc="14790389" w:tentative="1">
      <w:start w:val="1"/>
      <w:numFmt w:val="lowerLetter"/>
      <w:lvlText w:val="%5."/>
      <w:lvlJc w:val="left"/>
      <w:pPr>
        <w:ind w:left="3600" w:hanging="360"/>
      </w:pPr>
    </w:lvl>
    <w:lvl w:ilvl="5" w:tplc="14790389" w:tentative="1">
      <w:start w:val="1"/>
      <w:numFmt w:val="lowerRoman"/>
      <w:lvlText w:val="%6."/>
      <w:lvlJc w:val="right"/>
      <w:pPr>
        <w:ind w:left="4320" w:hanging="180"/>
      </w:pPr>
    </w:lvl>
    <w:lvl w:ilvl="6" w:tplc="14790389" w:tentative="1">
      <w:start w:val="1"/>
      <w:numFmt w:val="decimal"/>
      <w:lvlText w:val="%7."/>
      <w:lvlJc w:val="left"/>
      <w:pPr>
        <w:ind w:left="5040" w:hanging="360"/>
      </w:pPr>
    </w:lvl>
    <w:lvl w:ilvl="7" w:tplc="14790389" w:tentative="1">
      <w:start w:val="1"/>
      <w:numFmt w:val="lowerLetter"/>
      <w:lvlText w:val="%8."/>
      <w:lvlJc w:val="left"/>
      <w:pPr>
        <w:ind w:left="5760" w:hanging="360"/>
      </w:pPr>
    </w:lvl>
    <w:lvl w:ilvl="8" w:tplc="14790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0">
    <w:multiLevelType w:val="hybridMultilevel"/>
    <w:lvl w:ilvl="0" w:tplc="16929398">
      <w:start w:val="1"/>
      <w:numFmt w:val="decimal"/>
      <w:lvlText w:val="%1."/>
      <w:lvlJc w:val="left"/>
      <w:pPr>
        <w:ind w:left="720" w:hanging="360"/>
      </w:pPr>
    </w:lvl>
    <w:lvl w:ilvl="1" w:tplc="16929398" w:tentative="1">
      <w:start w:val="1"/>
      <w:numFmt w:val="lowerLetter"/>
      <w:lvlText w:val="%2."/>
      <w:lvlJc w:val="left"/>
      <w:pPr>
        <w:ind w:left="1440" w:hanging="360"/>
      </w:pPr>
    </w:lvl>
    <w:lvl w:ilvl="2" w:tplc="16929398" w:tentative="1">
      <w:start w:val="1"/>
      <w:numFmt w:val="lowerRoman"/>
      <w:lvlText w:val="%3."/>
      <w:lvlJc w:val="right"/>
      <w:pPr>
        <w:ind w:left="2160" w:hanging="180"/>
      </w:pPr>
    </w:lvl>
    <w:lvl w:ilvl="3" w:tplc="16929398" w:tentative="1">
      <w:start w:val="1"/>
      <w:numFmt w:val="decimal"/>
      <w:lvlText w:val="%4."/>
      <w:lvlJc w:val="left"/>
      <w:pPr>
        <w:ind w:left="2880" w:hanging="360"/>
      </w:pPr>
    </w:lvl>
    <w:lvl w:ilvl="4" w:tplc="16929398" w:tentative="1">
      <w:start w:val="1"/>
      <w:numFmt w:val="lowerLetter"/>
      <w:lvlText w:val="%5."/>
      <w:lvlJc w:val="left"/>
      <w:pPr>
        <w:ind w:left="3600" w:hanging="360"/>
      </w:pPr>
    </w:lvl>
    <w:lvl w:ilvl="5" w:tplc="16929398" w:tentative="1">
      <w:start w:val="1"/>
      <w:numFmt w:val="lowerRoman"/>
      <w:lvlText w:val="%6."/>
      <w:lvlJc w:val="right"/>
      <w:pPr>
        <w:ind w:left="4320" w:hanging="180"/>
      </w:pPr>
    </w:lvl>
    <w:lvl w:ilvl="6" w:tplc="16929398" w:tentative="1">
      <w:start w:val="1"/>
      <w:numFmt w:val="decimal"/>
      <w:lvlText w:val="%7."/>
      <w:lvlJc w:val="left"/>
      <w:pPr>
        <w:ind w:left="5040" w:hanging="360"/>
      </w:pPr>
    </w:lvl>
    <w:lvl w:ilvl="7" w:tplc="16929398" w:tentative="1">
      <w:start w:val="1"/>
      <w:numFmt w:val="lowerLetter"/>
      <w:lvlText w:val="%8."/>
      <w:lvlJc w:val="left"/>
      <w:pPr>
        <w:ind w:left="5760" w:hanging="360"/>
      </w:pPr>
    </w:lvl>
    <w:lvl w:ilvl="8" w:tplc="16929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9">
    <w:multiLevelType w:val="hybridMultilevel"/>
    <w:lvl w:ilvl="0" w:tplc="29149069">
      <w:start w:val="1"/>
      <w:numFmt w:val="decimal"/>
      <w:lvlText w:val="%1."/>
      <w:lvlJc w:val="left"/>
      <w:pPr>
        <w:ind w:left="720" w:hanging="360"/>
      </w:pPr>
    </w:lvl>
    <w:lvl w:ilvl="1" w:tplc="29149069" w:tentative="1">
      <w:start w:val="1"/>
      <w:numFmt w:val="lowerLetter"/>
      <w:lvlText w:val="%2."/>
      <w:lvlJc w:val="left"/>
      <w:pPr>
        <w:ind w:left="1440" w:hanging="360"/>
      </w:pPr>
    </w:lvl>
    <w:lvl w:ilvl="2" w:tplc="29149069" w:tentative="1">
      <w:start w:val="1"/>
      <w:numFmt w:val="lowerRoman"/>
      <w:lvlText w:val="%3."/>
      <w:lvlJc w:val="right"/>
      <w:pPr>
        <w:ind w:left="2160" w:hanging="180"/>
      </w:pPr>
    </w:lvl>
    <w:lvl w:ilvl="3" w:tplc="29149069" w:tentative="1">
      <w:start w:val="1"/>
      <w:numFmt w:val="decimal"/>
      <w:lvlText w:val="%4."/>
      <w:lvlJc w:val="left"/>
      <w:pPr>
        <w:ind w:left="2880" w:hanging="360"/>
      </w:pPr>
    </w:lvl>
    <w:lvl w:ilvl="4" w:tplc="29149069" w:tentative="1">
      <w:start w:val="1"/>
      <w:numFmt w:val="lowerLetter"/>
      <w:lvlText w:val="%5."/>
      <w:lvlJc w:val="left"/>
      <w:pPr>
        <w:ind w:left="3600" w:hanging="360"/>
      </w:pPr>
    </w:lvl>
    <w:lvl w:ilvl="5" w:tplc="29149069" w:tentative="1">
      <w:start w:val="1"/>
      <w:numFmt w:val="lowerRoman"/>
      <w:lvlText w:val="%6."/>
      <w:lvlJc w:val="right"/>
      <w:pPr>
        <w:ind w:left="4320" w:hanging="180"/>
      </w:pPr>
    </w:lvl>
    <w:lvl w:ilvl="6" w:tplc="29149069" w:tentative="1">
      <w:start w:val="1"/>
      <w:numFmt w:val="decimal"/>
      <w:lvlText w:val="%7."/>
      <w:lvlJc w:val="left"/>
      <w:pPr>
        <w:ind w:left="5040" w:hanging="360"/>
      </w:pPr>
    </w:lvl>
    <w:lvl w:ilvl="7" w:tplc="29149069" w:tentative="1">
      <w:start w:val="1"/>
      <w:numFmt w:val="lowerLetter"/>
      <w:lvlText w:val="%8."/>
      <w:lvlJc w:val="left"/>
      <w:pPr>
        <w:ind w:left="5760" w:hanging="360"/>
      </w:pPr>
    </w:lvl>
    <w:lvl w:ilvl="8" w:tplc="291490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8">
    <w:multiLevelType w:val="hybridMultilevel"/>
    <w:lvl w:ilvl="0" w:tplc="27468035">
      <w:start w:val="1"/>
      <w:numFmt w:val="decimal"/>
      <w:lvlText w:val="%1."/>
      <w:lvlJc w:val="left"/>
      <w:pPr>
        <w:ind w:left="720" w:hanging="360"/>
      </w:pPr>
    </w:lvl>
    <w:lvl w:ilvl="1" w:tplc="27468035" w:tentative="1">
      <w:start w:val="1"/>
      <w:numFmt w:val="lowerLetter"/>
      <w:lvlText w:val="%2."/>
      <w:lvlJc w:val="left"/>
      <w:pPr>
        <w:ind w:left="1440" w:hanging="360"/>
      </w:pPr>
    </w:lvl>
    <w:lvl w:ilvl="2" w:tplc="27468035" w:tentative="1">
      <w:start w:val="1"/>
      <w:numFmt w:val="lowerRoman"/>
      <w:lvlText w:val="%3."/>
      <w:lvlJc w:val="right"/>
      <w:pPr>
        <w:ind w:left="2160" w:hanging="180"/>
      </w:pPr>
    </w:lvl>
    <w:lvl w:ilvl="3" w:tplc="27468035" w:tentative="1">
      <w:start w:val="1"/>
      <w:numFmt w:val="decimal"/>
      <w:lvlText w:val="%4."/>
      <w:lvlJc w:val="left"/>
      <w:pPr>
        <w:ind w:left="2880" w:hanging="360"/>
      </w:pPr>
    </w:lvl>
    <w:lvl w:ilvl="4" w:tplc="27468035" w:tentative="1">
      <w:start w:val="1"/>
      <w:numFmt w:val="lowerLetter"/>
      <w:lvlText w:val="%5."/>
      <w:lvlJc w:val="left"/>
      <w:pPr>
        <w:ind w:left="3600" w:hanging="360"/>
      </w:pPr>
    </w:lvl>
    <w:lvl w:ilvl="5" w:tplc="27468035" w:tentative="1">
      <w:start w:val="1"/>
      <w:numFmt w:val="lowerRoman"/>
      <w:lvlText w:val="%6."/>
      <w:lvlJc w:val="right"/>
      <w:pPr>
        <w:ind w:left="4320" w:hanging="180"/>
      </w:pPr>
    </w:lvl>
    <w:lvl w:ilvl="6" w:tplc="27468035" w:tentative="1">
      <w:start w:val="1"/>
      <w:numFmt w:val="decimal"/>
      <w:lvlText w:val="%7."/>
      <w:lvlJc w:val="left"/>
      <w:pPr>
        <w:ind w:left="5040" w:hanging="360"/>
      </w:pPr>
    </w:lvl>
    <w:lvl w:ilvl="7" w:tplc="27468035" w:tentative="1">
      <w:start w:val="1"/>
      <w:numFmt w:val="lowerLetter"/>
      <w:lvlText w:val="%8."/>
      <w:lvlJc w:val="left"/>
      <w:pPr>
        <w:ind w:left="5760" w:hanging="360"/>
      </w:pPr>
    </w:lvl>
    <w:lvl w:ilvl="8" w:tplc="274680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7">
    <w:multiLevelType w:val="hybridMultilevel"/>
    <w:lvl w:ilvl="0" w:tplc="66738408">
      <w:start w:val="1"/>
      <w:numFmt w:val="decimal"/>
      <w:lvlText w:val="%1."/>
      <w:lvlJc w:val="left"/>
      <w:pPr>
        <w:ind w:left="720" w:hanging="360"/>
      </w:pPr>
    </w:lvl>
    <w:lvl w:ilvl="1" w:tplc="66738408" w:tentative="1">
      <w:start w:val="1"/>
      <w:numFmt w:val="lowerLetter"/>
      <w:lvlText w:val="%2."/>
      <w:lvlJc w:val="left"/>
      <w:pPr>
        <w:ind w:left="1440" w:hanging="360"/>
      </w:pPr>
    </w:lvl>
    <w:lvl w:ilvl="2" w:tplc="66738408" w:tentative="1">
      <w:start w:val="1"/>
      <w:numFmt w:val="lowerRoman"/>
      <w:lvlText w:val="%3."/>
      <w:lvlJc w:val="right"/>
      <w:pPr>
        <w:ind w:left="2160" w:hanging="180"/>
      </w:pPr>
    </w:lvl>
    <w:lvl w:ilvl="3" w:tplc="66738408" w:tentative="1">
      <w:start w:val="1"/>
      <w:numFmt w:val="decimal"/>
      <w:lvlText w:val="%4."/>
      <w:lvlJc w:val="left"/>
      <w:pPr>
        <w:ind w:left="2880" w:hanging="360"/>
      </w:pPr>
    </w:lvl>
    <w:lvl w:ilvl="4" w:tplc="66738408" w:tentative="1">
      <w:start w:val="1"/>
      <w:numFmt w:val="lowerLetter"/>
      <w:lvlText w:val="%5."/>
      <w:lvlJc w:val="left"/>
      <w:pPr>
        <w:ind w:left="3600" w:hanging="360"/>
      </w:pPr>
    </w:lvl>
    <w:lvl w:ilvl="5" w:tplc="66738408" w:tentative="1">
      <w:start w:val="1"/>
      <w:numFmt w:val="lowerRoman"/>
      <w:lvlText w:val="%6."/>
      <w:lvlJc w:val="right"/>
      <w:pPr>
        <w:ind w:left="4320" w:hanging="180"/>
      </w:pPr>
    </w:lvl>
    <w:lvl w:ilvl="6" w:tplc="66738408" w:tentative="1">
      <w:start w:val="1"/>
      <w:numFmt w:val="decimal"/>
      <w:lvlText w:val="%7."/>
      <w:lvlJc w:val="left"/>
      <w:pPr>
        <w:ind w:left="5040" w:hanging="360"/>
      </w:pPr>
    </w:lvl>
    <w:lvl w:ilvl="7" w:tplc="66738408" w:tentative="1">
      <w:start w:val="1"/>
      <w:numFmt w:val="lowerLetter"/>
      <w:lvlText w:val="%8."/>
      <w:lvlJc w:val="left"/>
      <w:pPr>
        <w:ind w:left="5760" w:hanging="360"/>
      </w:pPr>
    </w:lvl>
    <w:lvl w:ilvl="8" w:tplc="667384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6">
    <w:multiLevelType w:val="hybridMultilevel"/>
    <w:lvl w:ilvl="0" w:tplc="54069353">
      <w:start w:val="1"/>
      <w:numFmt w:val="decimal"/>
      <w:lvlText w:val="%1."/>
      <w:lvlJc w:val="left"/>
      <w:pPr>
        <w:ind w:left="720" w:hanging="360"/>
      </w:pPr>
    </w:lvl>
    <w:lvl w:ilvl="1" w:tplc="54069353" w:tentative="1">
      <w:start w:val="1"/>
      <w:numFmt w:val="lowerLetter"/>
      <w:lvlText w:val="%2."/>
      <w:lvlJc w:val="left"/>
      <w:pPr>
        <w:ind w:left="1440" w:hanging="360"/>
      </w:pPr>
    </w:lvl>
    <w:lvl w:ilvl="2" w:tplc="54069353" w:tentative="1">
      <w:start w:val="1"/>
      <w:numFmt w:val="lowerRoman"/>
      <w:lvlText w:val="%3."/>
      <w:lvlJc w:val="right"/>
      <w:pPr>
        <w:ind w:left="2160" w:hanging="180"/>
      </w:pPr>
    </w:lvl>
    <w:lvl w:ilvl="3" w:tplc="54069353" w:tentative="1">
      <w:start w:val="1"/>
      <w:numFmt w:val="decimal"/>
      <w:lvlText w:val="%4."/>
      <w:lvlJc w:val="left"/>
      <w:pPr>
        <w:ind w:left="2880" w:hanging="360"/>
      </w:pPr>
    </w:lvl>
    <w:lvl w:ilvl="4" w:tplc="54069353" w:tentative="1">
      <w:start w:val="1"/>
      <w:numFmt w:val="lowerLetter"/>
      <w:lvlText w:val="%5."/>
      <w:lvlJc w:val="left"/>
      <w:pPr>
        <w:ind w:left="3600" w:hanging="360"/>
      </w:pPr>
    </w:lvl>
    <w:lvl w:ilvl="5" w:tplc="54069353" w:tentative="1">
      <w:start w:val="1"/>
      <w:numFmt w:val="lowerRoman"/>
      <w:lvlText w:val="%6."/>
      <w:lvlJc w:val="right"/>
      <w:pPr>
        <w:ind w:left="4320" w:hanging="180"/>
      </w:pPr>
    </w:lvl>
    <w:lvl w:ilvl="6" w:tplc="54069353" w:tentative="1">
      <w:start w:val="1"/>
      <w:numFmt w:val="decimal"/>
      <w:lvlText w:val="%7."/>
      <w:lvlJc w:val="left"/>
      <w:pPr>
        <w:ind w:left="5040" w:hanging="360"/>
      </w:pPr>
    </w:lvl>
    <w:lvl w:ilvl="7" w:tplc="54069353" w:tentative="1">
      <w:start w:val="1"/>
      <w:numFmt w:val="lowerLetter"/>
      <w:lvlText w:val="%8."/>
      <w:lvlJc w:val="left"/>
      <w:pPr>
        <w:ind w:left="5760" w:hanging="360"/>
      </w:pPr>
    </w:lvl>
    <w:lvl w:ilvl="8" w:tplc="540693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5">
    <w:multiLevelType w:val="hybridMultilevel"/>
    <w:lvl w:ilvl="0" w:tplc="13854640">
      <w:start w:val="1"/>
      <w:numFmt w:val="decimal"/>
      <w:lvlText w:val="%1."/>
      <w:lvlJc w:val="left"/>
      <w:pPr>
        <w:ind w:left="720" w:hanging="360"/>
      </w:pPr>
    </w:lvl>
    <w:lvl w:ilvl="1" w:tplc="13854640" w:tentative="1">
      <w:start w:val="1"/>
      <w:numFmt w:val="lowerLetter"/>
      <w:lvlText w:val="%2."/>
      <w:lvlJc w:val="left"/>
      <w:pPr>
        <w:ind w:left="1440" w:hanging="360"/>
      </w:pPr>
    </w:lvl>
    <w:lvl w:ilvl="2" w:tplc="13854640" w:tentative="1">
      <w:start w:val="1"/>
      <w:numFmt w:val="lowerRoman"/>
      <w:lvlText w:val="%3."/>
      <w:lvlJc w:val="right"/>
      <w:pPr>
        <w:ind w:left="2160" w:hanging="180"/>
      </w:pPr>
    </w:lvl>
    <w:lvl w:ilvl="3" w:tplc="13854640" w:tentative="1">
      <w:start w:val="1"/>
      <w:numFmt w:val="decimal"/>
      <w:lvlText w:val="%4."/>
      <w:lvlJc w:val="left"/>
      <w:pPr>
        <w:ind w:left="2880" w:hanging="360"/>
      </w:pPr>
    </w:lvl>
    <w:lvl w:ilvl="4" w:tplc="13854640" w:tentative="1">
      <w:start w:val="1"/>
      <w:numFmt w:val="lowerLetter"/>
      <w:lvlText w:val="%5."/>
      <w:lvlJc w:val="left"/>
      <w:pPr>
        <w:ind w:left="3600" w:hanging="360"/>
      </w:pPr>
    </w:lvl>
    <w:lvl w:ilvl="5" w:tplc="13854640" w:tentative="1">
      <w:start w:val="1"/>
      <w:numFmt w:val="lowerRoman"/>
      <w:lvlText w:val="%6."/>
      <w:lvlJc w:val="right"/>
      <w:pPr>
        <w:ind w:left="4320" w:hanging="180"/>
      </w:pPr>
    </w:lvl>
    <w:lvl w:ilvl="6" w:tplc="13854640" w:tentative="1">
      <w:start w:val="1"/>
      <w:numFmt w:val="decimal"/>
      <w:lvlText w:val="%7."/>
      <w:lvlJc w:val="left"/>
      <w:pPr>
        <w:ind w:left="5040" w:hanging="360"/>
      </w:pPr>
    </w:lvl>
    <w:lvl w:ilvl="7" w:tplc="13854640" w:tentative="1">
      <w:start w:val="1"/>
      <w:numFmt w:val="lowerLetter"/>
      <w:lvlText w:val="%8."/>
      <w:lvlJc w:val="left"/>
      <w:pPr>
        <w:ind w:left="5760" w:hanging="360"/>
      </w:pPr>
    </w:lvl>
    <w:lvl w:ilvl="8" w:tplc="13854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4">
    <w:multiLevelType w:val="hybridMultilevel"/>
    <w:lvl w:ilvl="0" w:tplc="90122276">
      <w:start w:val="1"/>
      <w:numFmt w:val="decimal"/>
      <w:lvlText w:val="%1."/>
      <w:lvlJc w:val="left"/>
      <w:pPr>
        <w:ind w:left="720" w:hanging="360"/>
      </w:pPr>
    </w:lvl>
    <w:lvl w:ilvl="1" w:tplc="90122276" w:tentative="1">
      <w:start w:val="1"/>
      <w:numFmt w:val="lowerLetter"/>
      <w:lvlText w:val="%2."/>
      <w:lvlJc w:val="left"/>
      <w:pPr>
        <w:ind w:left="1440" w:hanging="360"/>
      </w:pPr>
    </w:lvl>
    <w:lvl w:ilvl="2" w:tplc="90122276" w:tentative="1">
      <w:start w:val="1"/>
      <w:numFmt w:val="lowerRoman"/>
      <w:lvlText w:val="%3."/>
      <w:lvlJc w:val="right"/>
      <w:pPr>
        <w:ind w:left="2160" w:hanging="180"/>
      </w:pPr>
    </w:lvl>
    <w:lvl w:ilvl="3" w:tplc="90122276" w:tentative="1">
      <w:start w:val="1"/>
      <w:numFmt w:val="decimal"/>
      <w:lvlText w:val="%4."/>
      <w:lvlJc w:val="left"/>
      <w:pPr>
        <w:ind w:left="2880" w:hanging="360"/>
      </w:pPr>
    </w:lvl>
    <w:lvl w:ilvl="4" w:tplc="90122276" w:tentative="1">
      <w:start w:val="1"/>
      <w:numFmt w:val="lowerLetter"/>
      <w:lvlText w:val="%5."/>
      <w:lvlJc w:val="left"/>
      <w:pPr>
        <w:ind w:left="3600" w:hanging="360"/>
      </w:pPr>
    </w:lvl>
    <w:lvl w:ilvl="5" w:tplc="90122276" w:tentative="1">
      <w:start w:val="1"/>
      <w:numFmt w:val="lowerRoman"/>
      <w:lvlText w:val="%6."/>
      <w:lvlJc w:val="right"/>
      <w:pPr>
        <w:ind w:left="4320" w:hanging="180"/>
      </w:pPr>
    </w:lvl>
    <w:lvl w:ilvl="6" w:tplc="90122276" w:tentative="1">
      <w:start w:val="1"/>
      <w:numFmt w:val="decimal"/>
      <w:lvlText w:val="%7."/>
      <w:lvlJc w:val="left"/>
      <w:pPr>
        <w:ind w:left="5040" w:hanging="360"/>
      </w:pPr>
    </w:lvl>
    <w:lvl w:ilvl="7" w:tplc="90122276" w:tentative="1">
      <w:start w:val="1"/>
      <w:numFmt w:val="lowerLetter"/>
      <w:lvlText w:val="%8."/>
      <w:lvlJc w:val="left"/>
      <w:pPr>
        <w:ind w:left="5760" w:hanging="360"/>
      </w:pPr>
    </w:lvl>
    <w:lvl w:ilvl="8" w:tplc="901222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3">
    <w:multiLevelType w:val="hybridMultilevel"/>
    <w:lvl w:ilvl="0" w:tplc="20272450">
      <w:start w:val="1"/>
      <w:numFmt w:val="decimal"/>
      <w:lvlText w:val="%1."/>
      <w:lvlJc w:val="left"/>
      <w:pPr>
        <w:ind w:left="720" w:hanging="360"/>
      </w:pPr>
    </w:lvl>
    <w:lvl w:ilvl="1" w:tplc="20272450" w:tentative="1">
      <w:start w:val="1"/>
      <w:numFmt w:val="lowerLetter"/>
      <w:lvlText w:val="%2."/>
      <w:lvlJc w:val="left"/>
      <w:pPr>
        <w:ind w:left="1440" w:hanging="360"/>
      </w:pPr>
    </w:lvl>
    <w:lvl w:ilvl="2" w:tplc="20272450" w:tentative="1">
      <w:start w:val="1"/>
      <w:numFmt w:val="lowerRoman"/>
      <w:lvlText w:val="%3."/>
      <w:lvlJc w:val="right"/>
      <w:pPr>
        <w:ind w:left="2160" w:hanging="180"/>
      </w:pPr>
    </w:lvl>
    <w:lvl w:ilvl="3" w:tplc="20272450" w:tentative="1">
      <w:start w:val="1"/>
      <w:numFmt w:val="decimal"/>
      <w:lvlText w:val="%4."/>
      <w:lvlJc w:val="left"/>
      <w:pPr>
        <w:ind w:left="2880" w:hanging="360"/>
      </w:pPr>
    </w:lvl>
    <w:lvl w:ilvl="4" w:tplc="20272450" w:tentative="1">
      <w:start w:val="1"/>
      <w:numFmt w:val="lowerLetter"/>
      <w:lvlText w:val="%5."/>
      <w:lvlJc w:val="left"/>
      <w:pPr>
        <w:ind w:left="3600" w:hanging="360"/>
      </w:pPr>
    </w:lvl>
    <w:lvl w:ilvl="5" w:tplc="20272450" w:tentative="1">
      <w:start w:val="1"/>
      <w:numFmt w:val="lowerRoman"/>
      <w:lvlText w:val="%6."/>
      <w:lvlJc w:val="right"/>
      <w:pPr>
        <w:ind w:left="4320" w:hanging="180"/>
      </w:pPr>
    </w:lvl>
    <w:lvl w:ilvl="6" w:tplc="20272450" w:tentative="1">
      <w:start w:val="1"/>
      <w:numFmt w:val="decimal"/>
      <w:lvlText w:val="%7."/>
      <w:lvlJc w:val="left"/>
      <w:pPr>
        <w:ind w:left="5040" w:hanging="360"/>
      </w:pPr>
    </w:lvl>
    <w:lvl w:ilvl="7" w:tplc="20272450" w:tentative="1">
      <w:start w:val="1"/>
      <w:numFmt w:val="lowerLetter"/>
      <w:lvlText w:val="%8."/>
      <w:lvlJc w:val="left"/>
      <w:pPr>
        <w:ind w:left="5760" w:hanging="360"/>
      </w:pPr>
    </w:lvl>
    <w:lvl w:ilvl="8" w:tplc="202724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2">
    <w:multiLevelType w:val="hybridMultilevel"/>
    <w:lvl w:ilvl="0" w:tplc="30142614">
      <w:start w:val="1"/>
      <w:numFmt w:val="decimal"/>
      <w:lvlText w:val="%1."/>
      <w:lvlJc w:val="left"/>
      <w:pPr>
        <w:ind w:left="720" w:hanging="360"/>
      </w:pPr>
    </w:lvl>
    <w:lvl w:ilvl="1" w:tplc="30142614" w:tentative="1">
      <w:start w:val="1"/>
      <w:numFmt w:val="lowerLetter"/>
      <w:lvlText w:val="%2."/>
      <w:lvlJc w:val="left"/>
      <w:pPr>
        <w:ind w:left="1440" w:hanging="360"/>
      </w:pPr>
    </w:lvl>
    <w:lvl w:ilvl="2" w:tplc="30142614" w:tentative="1">
      <w:start w:val="1"/>
      <w:numFmt w:val="lowerRoman"/>
      <w:lvlText w:val="%3."/>
      <w:lvlJc w:val="right"/>
      <w:pPr>
        <w:ind w:left="2160" w:hanging="180"/>
      </w:pPr>
    </w:lvl>
    <w:lvl w:ilvl="3" w:tplc="30142614" w:tentative="1">
      <w:start w:val="1"/>
      <w:numFmt w:val="decimal"/>
      <w:lvlText w:val="%4."/>
      <w:lvlJc w:val="left"/>
      <w:pPr>
        <w:ind w:left="2880" w:hanging="360"/>
      </w:pPr>
    </w:lvl>
    <w:lvl w:ilvl="4" w:tplc="30142614" w:tentative="1">
      <w:start w:val="1"/>
      <w:numFmt w:val="lowerLetter"/>
      <w:lvlText w:val="%5."/>
      <w:lvlJc w:val="left"/>
      <w:pPr>
        <w:ind w:left="3600" w:hanging="360"/>
      </w:pPr>
    </w:lvl>
    <w:lvl w:ilvl="5" w:tplc="30142614" w:tentative="1">
      <w:start w:val="1"/>
      <w:numFmt w:val="lowerRoman"/>
      <w:lvlText w:val="%6."/>
      <w:lvlJc w:val="right"/>
      <w:pPr>
        <w:ind w:left="4320" w:hanging="180"/>
      </w:pPr>
    </w:lvl>
    <w:lvl w:ilvl="6" w:tplc="30142614" w:tentative="1">
      <w:start w:val="1"/>
      <w:numFmt w:val="decimal"/>
      <w:lvlText w:val="%7."/>
      <w:lvlJc w:val="left"/>
      <w:pPr>
        <w:ind w:left="5040" w:hanging="360"/>
      </w:pPr>
    </w:lvl>
    <w:lvl w:ilvl="7" w:tplc="30142614" w:tentative="1">
      <w:start w:val="1"/>
      <w:numFmt w:val="lowerLetter"/>
      <w:lvlText w:val="%8."/>
      <w:lvlJc w:val="left"/>
      <w:pPr>
        <w:ind w:left="5760" w:hanging="360"/>
      </w:pPr>
    </w:lvl>
    <w:lvl w:ilvl="8" w:tplc="301426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1">
    <w:multiLevelType w:val="hybridMultilevel"/>
    <w:lvl w:ilvl="0" w:tplc="45428997">
      <w:start w:val="1"/>
      <w:numFmt w:val="decimal"/>
      <w:lvlText w:val="%1."/>
      <w:lvlJc w:val="left"/>
      <w:pPr>
        <w:ind w:left="720" w:hanging="360"/>
      </w:pPr>
    </w:lvl>
    <w:lvl w:ilvl="1" w:tplc="45428997" w:tentative="1">
      <w:start w:val="1"/>
      <w:numFmt w:val="lowerLetter"/>
      <w:lvlText w:val="%2."/>
      <w:lvlJc w:val="left"/>
      <w:pPr>
        <w:ind w:left="1440" w:hanging="360"/>
      </w:pPr>
    </w:lvl>
    <w:lvl w:ilvl="2" w:tplc="45428997" w:tentative="1">
      <w:start w:val="1"/>
      <w:numFmt w:val="lowerRoman"/>
      <w:lvlText w:val="%3."/>
      <w:lvlJc w:val="right"/>
      <w:pPr>
        <w:ind w:left="2160" w:hanging="180"/>
      </w:pPr>
    </w:lvl>
    <w:lvl w:ilvl="3" w:tplc="45428997" w:tentative="1">
      <w:start w:val="1"/>
      <w:numFmt w:val="decimal"/>
      <w:lvlText w:val="%4."/>
      <w:lvlJc w:val="left"/>
      <w:pPr>
        <w:ind w:left="2880" w:hanging="360"/>
      </w:pPr>
    </w:lvl>
    <w:lvl w:ilvl="4" w:tplc="45428997" w:tentative="1">
      <w:start w:val="1"/>
      <w:numFmt w:val="lowerLetter"/>
      <w:lvlText w:val="%5."/>
      <w:lvlJc w:val="left"/>
      <w:pPr>
        <w:ind w:left="3600" w:hanging="360"/>
      </w:pPr>
    </w:lvl>
    <w:lvl w:ilvl="5" w:tplc="45428997" w:tentative="1">
      <w:start w:val="1"/>
      <w:numFmt w:val="lowerRoman"/>
      <w:lvlText w:val="%6."/>
      <w:lvlJc w:val="right"/>
      <w:pPr>
        <w:ind w:left="4320" w:hanging="180"/>
      </w:pPr>
    </w:lvl>
    <w:lvl w:ilvl="6" w:tplc="45428997" w:tentative="1">
      <w:start w:val="1"/>
      <w:numFmt w:val="decimal"/>
      <w:lvlText w:val="%7."/>
      <w:lvlJc w:val="left"/>
      <w:pPr>
        <w:ind w:left="5040" w:hanging="360"/>
      </w:pPr>
    </w:lvl>
    <w:lvl w:ilvl="7" w:tplc="45428997" w:tentative="1">
      <w:start w:val="1"/>
      <w:numFmt w:val="lowerLetter"/>
      <w:lvlText w:val="%8."/>
      <w:lvlJc w:val="left"/>
      <w:pPr>
        <w:ind w:left="5760" w:hanging="360"/>
      </w:pPr>
    </w:lvl>
    <w:lvl w:ilvl="8" w:tplc="454289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0">
    <w:multiLevelType w:val="hybridMultilevel"/>
    <w:lvl w:ilvl="0" w:tplc="58883223">
      <w:start w:val="1"/>
      <w:numFmt w:val="decimal"/>
      <w:lvlText w:val="%1."/>
      <w:lvlJc w:val="left"/>
      <w:pPr>
        <w:ind w:left="720" w:hanging="360"/>
      </w:pPr>
    </w:lvl>
    <w:lvl w:ilvl="1" w:tplc="58883223" w:tentative="1">
      <w:start w:val="1"/>
      <w:numFmt w:val="lowerLetter"/>
      <w:lvlText w:val="%2."/>
      <w:lvlJc w:val="left"/>
      <w:pPr>
        <w:ind w:left="1440" w:hanging="360"/>
      </w:pPr>
    </w:lvl>
    <w:lvl w:ilvl="2" w:tplc="58883223" w:tentative="1">
      <w:start w:val="1"/>
      <w:numFmt w:val="lowerRoman"/>
      <w:lvlText w:val="%3."/>
      <w:lvlJc w:val="right"/>
      <w:pPr>
        <w:ind w:left="2160" w:hanging="180"/>
      </w:pPr>
    </w:lvl>
    <w:lvl w:ilvl="3" w:tplc="58883223" w:tentative="1">
      <w:start w:val="1"/>
      <w:numFmt w:val="decimal"/>
      <w:lvlText w:val="%4."/>
      <w:lvlJc w:val="left"/>
      <w:pPr>
        <w:ind w:left="2880" w:hanging="360"/>
      </w:pPr>
    </w:lvl>
    <w:lvl w:ilvl="4" w:tplc="58883223" w:tentative="1">
      <w:start w:val="1"/>
      <w:numFmt w:val="lowerLetter"/>
      <w:lvlText w:val="%5."/>
      <w:lvlJc w:val="left"/>
      <w:pPr>
        <w:ind w:left="3600" w:hanging="360"/>
      </w:pPr>
    </w:lvl>
    <w:lvl w:ilvl="5" w:tplc="58883223" w:tentative="1">
      <w:start w:val="1"/>
      <w:numFmt w:val="lowerRoman"/>
      <w:lvlText w:val="%6."/>
      <w:lvlJc w:val="right"/>
      <w:pPr>
        <w:ind w:left="4320" w:hanging="180"/>
      </w:pPr>
    </w:lvl>
    <w:lvl w:ilvl="6" w:tplc="58883223" w:tentative="1">
      <w:start w:val="1"/>
      <w:numFmt w:val="decimal"/>
      <w:lvlText w:val="%7."/>
      <w:lvlJc w:val="left"/>
      <w:pPr>
        <w:ind w:left="5040" w:hanging="360"/>
      </w:pPr>
    </w:lvl>
    <w:lvl w:ilvl="7" w:tplc="58883223" w:tentative="1">
      <w:start w:val="1"/>
      <w:numFmt w:val="lowerLetter"/>
      <w:lvlText w:val="%8."/>
      <w:lvlJc w:val="left"/>
      <w:pPr>
        <w:ind w:left="5760" w:hanging="360"/>
      </w:pPr>
    </w:lvl>
    <w:lvl w:ilvl="8" w:tplc="588832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59">
    <w:multiLevelType w:val="hybridMultilevel"/>
    <w:lvl w:ilvl="0" w:tplc="13330334">
      <w:start w:val="1"/>
      <w:numFmt w:val="decimal"/>
      <w:lvlText w:val="%1."/>
      <w:lvlJc w:val="left"/>
      <w:pPr>
        <w:ind w:left="720" w:hanging="360"/>
      </w:pPr>
    </w:lvl>
    <w:lvl w:ilvl="1" w:tplc="13330334" w:tentative="1">
      <w:start w:val="1"/>
      <w:numFmt w:val="lowerLetter"/>
      <w:lvlText w:val="%2."/>
      <w:lvlJc w:val="left"/>
      <w:pPr>
        <w:ind w:left="1440" w:hanging="360"/>
      </w:pPr>
    </w:lvl>
    <w:lvl w:ilvl="2" w:tplc="13330334" w:tentative="1">
      <w:start w:val="1"/>
      <w:numFmt w:val="lowerRoman"/>
      <w:lvlText w:val="%3."/>
      <w:lvlJc w:val="right"/>
      <w:pPr>
        <w:ind w:left="2160" w:hanging="180"/>
      </w:pPr>
    </w:lvl>
    <w:lvl w:ilvl="3" w:tplc="13330334" w:tentative="1">
      <w:start w:val="1"/>
      <w:numFmt w:val="decimal"/>
      <w:lvlText w:val="%4."/>
      <w:lvlJc w:val="left"/>
      <w:pPr>
        <w:ind w:left="2880" w:hanging="360"/>
      </w:pPr>
    </w:lvl>
    <w:lvl w:ilvl="4" w:tplc="13330334" w:tentative="1">
      <w:start w:val="1"/>
      <w:numFmt w:val="lowerLetter"/>
      <w:lvlText w:val="%5."/>
      <w:lvlJc w:val="left"/>
      <w:pPr>
        <w:ind w:left="3600" w:hanging="360"/>
      </w:pPr>
    </w:lvl>
    <w:lvl w:ilvl="5" w:tplc="13330334" w:tentative="1">
      <w:start w:val="1"/>
      <w:numFmt w:val="lowerRoman"/>
      <w:lvlText w:val="%6."/>
      <w:lvlJc w:val="right"/>
      <w:pPr>
        <w:ind w:left="4320" w:hanging="180"/>
      </w:pPr>
    </w:lvl>
    <w:lvl w:ilvl="6" w:tplc="13330334" w:tentative="1">
      <w:start w:val="1"/>
      <w:numFmt w:val="decimal"/>
      <w:lvlText w:val="%7."/>
      <w:lvlJc w:val="left"/>
      <w:pPr>
        <w:ind w:left="5040" w:hanging="360"/>
      </w:pPr>
    </w:lvl>
    <w:lvl w:ilvl="7" w:tplc="13330334" w:tentative="1">
      <w:start w:val="1"/>
      <w:numFmt w:val="lowerLetter"/>
      <w:lvlText w:val="%8."/>
      <w:lvlJc w:val="left"/>
      <w:pPr>
        <w:ind w:left="5760" w:hanging="360"/>
      </w:pPr>
    </w:lvl>
    <w:lvl w:ilvl="8" w:tplc="133303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58">
    <w:multiLevelType w:val="hybridMultilevel"/>
    <w:lvl w:ilvl="0" w:tplc="92973681">
      <w:start w:val="1"/>
      <w:numFmt w:val="decimal"/>
      <w:lvlText w:val="%1."/>
      <w:lvlJc w:val="left"/>
      <w:pPr>
        <w:ind w:left="720" w:hanging="360"/>
      </w:pPr>
    </w:lvl>
    <w:lvl w:ilvl="1" w:tplc="92973681" w:tentative="1">
      <w:start w:val="1"/>
      <w:numFmt w:val="lowerLetter"/>
      <w:lvlText w:val="%2."/>
      <w:lvlJc w:val="left"/>
      <w:pPr>
        <w:ind w:left="1440" w:hanging="360"/>
      </w:pPr>
    </w:lvl>
    <w:lvl w:ilvl="2" w:tplc="92973681" w:tentative="1">
      <w:start w:val="1"/>
      <w:numFmt w:val="lowerRoman"/>
      <w:lvlText w:val="%3."/>
      <w:lvlJc w:val="right"/>
      <w:pPr>
        <w:ind w:left="2160" w:hanging="180"/>
      </w:pPr>
    </w:lvl>
    <w:lvl w:ilvl="3" w:tplc="92973681" w:tentative="1">
      <w:start w:val="1"/>
      <w:numFmt w:val="decimal"/>
      <w:lvlText w:val="%4."/>
      <w:lvlJc w:val="left"/>
      <w:pPr>
        <w:ind w:left="2880" w:hanging="360"/>
      </w:pPr>
    </w:lvl>
    <w:lvl w:ilvl="4" w:tplc="92973681" w:tentative="1">
      <w:start w:val="1"/>
      <w:numFmt w:val="lowerLetter"/>
      <w:lvlText w:val="%5."/>
      <w:lvlJc w:val="left"/>
      <w:pPr>
        <w:ind w:left="3600" w:hanging="360"/>
      </w:pPr>
    </w:lvl>
    <w:lvl w:ilvl="5" w:tplc="92973681" w:tentative="1">
      <w:start w:val="1"/>
      <w:numFmt w:val="lowerRoman"/>
      <w:lvlText w:val="%6."/>
      <w:lvlJc w:val="right"/>
      <w:pPr>
        <w:ind w:left="4320" w:hanging="180"/>
      </w:pPr>
    </w:lvl>
    <w:lvl w:ilvl="6" w:tplc="92973681" w:tentative="1">
      <w:start w:val="1"/>
      <w:numFmt w:val="decimal"/>
      <w:lvlText w:val="%7."/>
      <w:lvlJc w:val="left"/>
      <w:pPr>
        <w:ind w:left="5040" w:hanging="360"/>
      </w:pPr>
    </w:lvl>
    <w:lvl w:ilvl="7" w:tplc="92973681" w:tentative="1">
      <w:start w:val="1"/>
      <w:numFmt w:val="lowerLetter"/>
      <w:lvlText w:val="%8."/>
      <w:lvlJc w:val="left"/>
      <w:pPr>
        <w:ind w:left="5760" w:hanging="360"/>
      </w:pPr>
    </w:lvl>
    <w:lvl w:ilvl="8" w:tplc="929736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57">
    <w:multiLevelType w:val="hybridMultilevel"/>
    <w:lvl w:ilvl="0" w:tplc="56456129">
      <w:start w:val="1"/>
      <w:numFmt w:val="decimal"/>
      <w:lvlText w:val="%1."/>
      <w:lvlJc w:val="left"/>
      <w:pPr>
        <w:ind w:left="720" w:hanging="360"/>
      </w:pPr>
    </w:lvl>
    <w:lvl w:ilvl="1" w:tplc="56456129" w:tentative="1">
      <w:start w:val="1"/>
      <w:numFmt w:val="lowerLetter"/>
      <w:lvlText w:val="%2."/>
      <w:lvlJc w:val="left"/>
      <w:pPr>
        <w:ind w:left="1440" w:hanging="360"/>
      </w:pPr>
    </w:lvl>
    <w:lvl w:ilvl="2" w:tplc="56456129" w:tentative="1">
      <w:start w:val="1"/>
      <w:numFmt w:val="lowerRoman"/>
      <w:lvlText w:val="%3."/>
      <w:lvlJc w:val="right"/>
      <w:pPr>
        <w:ind w:left="2160" w:hanging="180"/>
      </w:pPr>
    </w:lvl>
    <w:lvl w:ilvl="3" w:tplc="56456129" w:tentative="1">
      <w:start w:val="1"/>
      <w:numFmt w:val="decimal"/>
      <w:lvlText w:val="%4."/>
      <w:lvlJc w:val="left"/>
      <w:pPr>
        <w:ind w:left="2880" w:hanging="360"/>
      </w:pPr>
    </w:lvl>
    <w:lvl w:ilvl="4" w:tplc="56456129" w:tentative="1">
      <w:start w:val="1"/>
      <w:numFmt w:val="lowerLetter"/>
      <w:lvlText w:val="%5."/>
      <w:lvlJc w:val="left"/>
      <w:pPr>
        <w:ind w:left="3600" w:hanging="360"/>
      </w:pPr>
    </w:lvl>
    <w:lvl w:ilvl="5" w:tplc="56456129" w:tentative="1">
      <w:start w:val="1"/>
      <w:numFmt w:val="lowerRoman"/>
      <w:lvlText w:val="%6."/>
      <w:lvlJc w:val="right"/>
      <w:pPr>
        <w:ind w:left="4320" w:hanging="180"/>
      </w:pPr>
    </w:lvl>
    <w:lvl w:ilvl="6" w:tplc="56456129" w:tentative="1">
      <w:start w:val="1"/>
      <w:numFmt w:val="decimal"/>
      <w:lvlText w:val="%7."/>
      <w:lvlJc w:val="left"/>
      <w:pPr>
        <w:ind w:left="5040" w:hanging="360"/>
      </w:pPr>
    </w:lvl>
    <w:lvl w:ilvl="7" w:tplc="56456129" w:tentative="1">
      <w:start w:val="1"/>
      <w:numFmt w:val="lowerLetter"/>
      <w:lvlText w:val="%8."/>
      <w:lvlJc w:val="left"/>
      <w:pPr>
        <w:ind w:left="5760" w:hanging="360"/>
      </w:pPr>
    </w:lvl>
    <w:lvl w:ilvl="8" w:tplc="564561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56">
    <w:multiLevelType w:val="hybridMultilevel"/>
    <w:lvl w:ilvl="0" w:tplc="13655812">
      <w:start w:val="1"/>
      <w:numFmt w:val="decimal"/>
      <w:lvlText w:val="%1."/>
      <w:lvlJc w:val="left"/>
      <w:pPr>
        <w:ind w:left="720" w:hanging="360"/>
      </w:pPr>
    </w:lvl>
    <w:lvl w:ilvl="1" w:tplc="13655812" w:tentative="1">
      <w:start w:val="1"/>
      <w:numFmt w:val="lowerLetter"/>
      <w:lvlText w:val="%2."/>
      <w:lvlJc w:val="left"/>
      <w:pPr>
        <w:ind w:left="1440" w:hanging="360"/>
      </w:pPr>
    </w:lvl>
    <w:lvl w:ilvl="2" w:tplc="13655812" w:tentative="1">
      <w:start w:val="1"/>
      <w:numFmt w:val="lowerRoman"/>
      <w:lvlText w:val="%3."/>
      <w:lvlJc w:val="right"/>
      <w:pPr>
        <w:ind w:left="2160" w:hanging="180"/>
      </w:pPr>
    </w:lvl>
    <w:lvl w:ilvl="3" w:tplc="13655812" w:tentative="1">
      <w:start w:val="1"/>
      <w:numFmt w:val="decimal"/>
      <w:lvlText w:val="%4."/>
      <w:lvlJc w:val="left"/>
      <w:pPr>
        <w:ind w:left="2880" w:hanging="360"/>
      </w:pPr>
    </w:lvl>
    <w:lvl w:ilvl="4" w:tplc="13655812" w:tentative="1">
      <w:start w:val="1"/>
      <w:numFmt w:val="lowerLetter"/>
      <w:lvlText w:val="%5."/>
      <w:lvlJc w:val="left"/>
      <w:pPr>
        <w:ind w:left="3600" w:hanging="360"/>
      </w:pPr>
    </w:lvl>
    <w:lvl w:ilvl="5" w:tplc="13655812" w:tentative="1">
      <w:start w:val="1"/>
      <w:numFmt w:val="lowerRoman"/>
      <w:lvlText w:val="%6."/>
      <w:lvlJc w:val="right"/>
      <w:pPr>
        <w:ind w:left="4320" w:hanging="180"/>
      </w:pPr>
    </w:lvl>
    <w:lvl w:ilvl="6" w:tplc="13655812" w:tentative="1">
      <w:start w:val="1"/>
      <w:numFmt w:val="decimal"/>
      <w:lvlText w:val="%7."/>
      <w:lvlJc w:val="left"/>
      <w:pPr>
        <w:ind w:left="5040" w:hanging="360"/>
      </w:pPr>
    </w:lvl>
    <w:lvl w:ilvl="7" w:tplc="13655812" w:tentative="1">
      <w:start w:val="1"/>
      <w:numFmt w:val="lowerLetter"/>
      <w:lvlText w:val="%8."/>
      <w:lvlJc w:val="left"/>
      <w:pPr>
        <w:ind w:left="5760" w:hanging="360"/>
      </w:pPr>
    </w:lvl>
    <w:lvl w:ilvl="8" w:tplc="13655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55">
    <w:multiLevelType w:val="hybridMultilevel"/>
    <w:lvl w:ilvl="0" w:tplc="44552310">
      <w:start w:val="1"/>
      <w:numFmt w:val="decimal"/>
      <w:lvlText w:val="%1."/>
      <w:lvlJc w:val="left"/>
      <w:pPr>
        <w:ind w:left="720" w:hanging="360"/>
      </w:pPr>
    </w:lvl>
    <w:lvl w:ilvl="1" w:tplc="44552310" w:tentative="1">
      <w:start w:val="1"/>
      <w:numFmt w:val="lowerLetter"/>
      <w:lvlText w:val="%2."/>
      <w:lvlJc w:val="left"/>
      <w:pPr>
        <w:ind w:left="1440" w:hanging="360"/>
      </w:pPr>
    </w:lvl>
    <w:lvl w:ilvl="2" w:tplc="44552310" w:tentative="1">
      <w:start w:val="1"/>
      <w:numFmt w:val="lowerRoman"/>
      <w:lvlText w:val="%3."/>
      <w:lvlJc w:val="right"/>
      <w:pPr>
        <w:ind w:left="2160" w:hanging="180"/>
      </w:pPr>
    </w:lvl>
    <w:lvl w:ilvl="3" w:tplc="44552310" w:tentative="1">
      <w:start w:val="1"/>
      <w:numFmt w:val="decimal"/>
      <w:lvlText w:val="%4."/>
      <w:lvlJc w:val="left"/>
      <w:pPr>
        <w:ind w:left="2880" w:hanging="360"/>
      </w:pPr>
    </w:lvl>
    <w:lvl w:ilvl="4" w:tplc="44552310" w:tentative="1">
      <w:start w:val="1"/>
      <w:numFmt w:val="lowerLetter"/>
      <w:lvlText w:val="%5."/>
      <w:lvlJc w:val="left"/>
      <w:pPr>
        <w:ind w:left="3600" w:hanging="360"/>
      </w:pPr>
    </w:lvl>
    <w:lvl w:ilvl="5" w:tplc="44552310" w:tentative="1">
      <w:start w:val="1"/>
      <w:numFmt w:val="lowerRoman"/>
      <w:lvlText w:val="%6."/>
      <w:lvlJc w:val="right"/>
      <w:pPr>
        <w:ind w:left="4320" w:hanging="180"/>
      </w:pPr>
    </w:lvl>
    <w:lvl w:ilvl="6" w:tplc="44552310" w:tentative="1">
      <w:start w:val="1"/>
      <w:numFmt w:val="decimal"/>
      <w:lvlText w:val="%7."/>
      <w:lvlJc w:val="left"/>
      <w:pPr>
        <w:ind w:left="5040" w:hanging="360"/>
      </w:pPr>
    </w:lvl>
    <w:lvl w:ilvl="7" w:tplc="44552310" w:tentative="1">
      <w:start w:val="1"/>
      <w:numFmt w:val="lowerLetter"/>
      <w:lvlText w:val="%8."/>
      <w:lvlJc w:val="left"/>
      <w:pPr>
        <w:ind w:left="5760" w:hanging="360"/>
      </w:pPr>
    </w:lvl>
    <w:lvl w:ilvl="8" w:tplc="445523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54">
    <w:multiLevelType w:val="hybridMultilevel"/>
    <w:lvl w:ilvl="0" w:tplc="40286944">
      <w:start w:val="1"/>
      <w:numFmt w:val="decimal"/>
      <w:lvlText w:val="%1."/>
      <w:lvlJc w:val="left"/>
      <w:pPr>
        <w:ind w:left="720" w:hanging="360"/>
      </w:pPr>
    </w:lvl>
    <w:lvl w:ilvl="1" w:tplc="40286944" w:tentative="1">
      <w:start w:val="1"/>
      <w:numFmt w:val="lowerLetter"/>
      <w:lvlText w:val="%2."/>
      <w:lvlJc w:val="left"/>
      <w:pPr>
        <w:ind w:left="1440" w:hanging="360"/>
      </w:pPr>
    </w:lvl>
    <w:lvl w:ilvl="2" w:tplc="40286944" w:tentative="1">
      <w:start w:val="1"/>
      <w:numFmt w:val="lowerRoman"/>
      <w:lvlText w:val="%3."/>
      <w:lvlJc w:val="right"/>
      <w:pPr>
        <w:ind w:left="2160" w:hanging="180"/>
      </w:pPr>
    </w:lvl>
    <w:lvl w:ilvl="3" w:tplc="40286944" w:tentative="1">
      <w:start w:val="1"/>
      <w:numFmt w:val="decimal"/>
      <w:lvlText w:val="%4."/>
      <w:lvlJc w:val="left"/>
      <w:pPr>
        <w:ind w:left="2880" w:hanging="360"/>
      </w:pPr>
    </w:lvl>
    <w:lvl w:ilvl="4" w:tplc="40286944" w:tentative="1">
      <w:start w:val="1"/>
      <w:numFmt w:val="lowerLetter"/>
      <w:lvlText w:val="%5."/>
      <w:lvlJc w:val="left"/>
      <w:pPr>
        <w:ind w:left="3600" w:hanging="360"/>
      </w:pPr>
    </w:lvl>
    <w:lvl w:ilvl="5" w:tplc="40286944" w:tentative="1">
      <w:start w:val="1"/>
      <w:numFmt w:val="lowerRoman"/>
      <w:lvlText w:val="%6."/>
      <w:lvlJc w:val="right"/>
      <w:pPr>
        <w:ind w:left="4320" w:hanging="180"/>
      </w:pPr>
    </w:lvl>
    <w:lvl w:ilvl="6" w:tplc="40286944" w:tentative="1">
      <w:start w:val="1"/>
      <w:numFmt w:val="decimal"/>
      <w:lvlText w:val="%7."/>
      <w:lvlJc w:val="left"/>
      <w:pPr>
        <w:ind w:left="5040" w:hanging="360"/>
      </w:pPr>
    </w:lvl>
    <w:lvl w:ilvl="7" w:tplc="40286944" w:tentative="1">
      <w:start w:val="1"/>
      <w:numFmt w:val="lowerLetter"/>
      <w:lvlText w:val="%8."/>
      <w:lvlJc w:val="left"/>
      <w:pPr>
        <w:ind w:left="5760" w:hanging="360"/>
      </w:pPr>
    </w:lvl>
    <w:lvl w:ilvl="8" w:tplc="40286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53">
    <w:multiLevelType w:val="hybridMultilevel"/>
    <w:lvl w:ilvl="0" w:tplc="61345163">
      <w:start w:val="1"/>
      <w:numFmt w:val="decimal"/>
      <w:lvlText w:val="%1."/>
      <w:lvlJc w:val="left"/>
      <w:pPr>
        <w:ind w:left="720" w:hanging="360"/>
      </w:pPr>
    </w:lvl>
    <w:lvl w:ilvl="1" w:tplc="61345163" w:tentative="1">
      <w:start w:val="1"/>
      <w:numFmt w:val="lowerLetter"/>
      <w:lvlText w:val="%2."/>
      <w:lvlJc w:val="left"/>
      <w:pPr>
        <w:ind w:left="1440" w:hanging="360"/>
      </w:pPr>
    </w:lvl>
    <w:lvl w:ilvl="2" w:tplc="61345163" w:tentative="1">
      <w:start w:val="1"/>
      <w:numFmt w:val="lowerRoman"/>
      <w:lvlText w:val="%3."/>
      <w:lvlJc w:val="right"/>
      <w:pPr>
        <w:ind w:left="2160" w:hanging="180"/>
      </w:pPr>
    </w:lvl>
    <w:lvl w:ilvl="3" w:tplc="61345163" w:tentative="1">
      <w:start w:val="1"/>
      <w:numFmt w:val="decimal"/>
      <w:lvlText w:val="%4."/>
      <w:lvlJc w:val="left"/>
      <w:pPr>
        <w:ind w:left="2880" w:hanging="360"/>
      </w:pPr>
    </w:lvl>
    <w:lvl w:ilvl="4" w:tplc="61345163" w:tentative="1">
      <w:start w:val="1"/>
      <w:numFmt w:val="lowerLetter"/>
      <w:lvlText w:val="%5."/>
      <w:lvlJc w:val="left"/>
      <w:pPr>
        <w:ind w:left="3600" w:hanging="360"/>
      </w:pPr>
    </w:lvl>
    <w:lvl w:ilvl="5" w:tplc="61345163" w:tentative="1">
      <w:start w:val="1"/>
      <w:numFmt w:val="lowerRoman"/>
      <w:lvlText w:val="%6."/>
      <w:lvlJc w:val="right"/>
      <w:pPr>
        <w:ind w:left="4320" w:hanging="180"/>
      </w:pPr>
    </w:lvl>
    <w:lvl w:ilvl="6" w:tplc="61345163" w:tentative="1">
      <w:start w:val="1"/>
      <w:numFmt w:val="decimal"/>
      <w:lvlText w:val="%7."/>
      <w:lvlJc w:val="left"/>
      <w:pPr>
        <w:ind w:left="5040" w:hanging="360"/>
      </w:pPr>
    </w:lvl>
    <w:lvl w:ilvl="7" w:tplc="61345163" w:tentative="1">
      <w:start w:val="1"/>
      <w:numFmt w:val="lowerLetter"/>
      <w:lvlText w:val="%8."/>
      <w:lvlJc w:val="left"/>
      <w:pPr>
        <w:ind w:left="5760" w:hanging="360"/>
      </w:pPr>
    </w:lvl>
    <w:lvl w:ilvl="8" w:tplc="613451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52">
    <w:multiLevelType w:val="hybridMultilevel"/>
    <w:lvl w:ilvl="0" w:tplc="39925379">
      <w:start w:val="1"/>
      <w:numFmt w:val="decimal"/>
      <w:lvlText w:val="%1."/>
      <w:lvlJc w:val="left"/>
      <w:pPr>
        <w:ind w:left="720" w:hanging="360"/>
      </w:pPr>
    </w:lvl>
    <w:lvl w:ilvl="1" w:tplc="39925379" w:tentative="1">
      <w:start w:val="1"/>
      <w:numFmt w:val="lowerLetter"/>
      <w:lvlText w:val="%2."/>
      <w:lvlJc w:val="left"/>
      <w:pPr>
        <w:ind w:left="1440" w:hanging="360"/>
      </w:pPr>
    </w:lvl>
    <w:lvl w:ilvl="2" w:tplc="39925379" w:tentative="1">
      <w:start w:val="1"/>
      <w:numFmt w:val="lowerRoman"/>
      <w:lvlText w:val="%3."/>
      <w:lvlJc w:val="right"/>
      <w:pPr>
        <w:ind w:left="2160" w:hanging="180"/>
      </w:pPr>
    </w:lvl>
    <w:lvl w:ilvl="3" w:tplc="39925379" w:tentative="1">
      <w:start w:val="1"/>
      <w:numFmt w:val="decimal"/>
      <w:lvlText w:val="%4."/>
      <w:lvlJc w:val="left"/>
      <w:pPr>
        <w:ind w:left="2880" w:hanging="360"/>
      </w:pPr>
    </w:lvl>
    <w:lvl w:ilvl="4" w:tplc="39925379" w:tentative="1">
      <w:start w:val="1"/>
      <w:numFmt w:val="lowerLetter"/>
      <w:lvlText w:val="%5."/>
      <w:lvlJc w:val="left"/>
      <w:pPr>
        <w:ind w:left="3600" w:hanging="360"/>
      </w:pPr>
    </w:lvl>
    <w:lvl w:ilvl="5" w:tplc="39925379" w:tentative="1">
      <w:start w:val="1"/>
      <w:numFmt w:val="lowerRoman"/>
      <w:lvlText w:val="%6."/>
      <w:lvlJc w:val="right"/>
      <w:pPr>
        <w:ind w:left="4320" w:hanging="180"/>
      </w:pPr>
    </w:lvl>
    <w:lvl w:ilvl="6" w:tplc="39925379" w:tentative="1">
      <w:start w:val="1"/>
      <w:numFmt w:val="decimal"/>
      <w:lvlText w:val="%7."/>
      <w:lvlJc w:val="left"/>
      <w:pPr>
        <w:ind w:left="5040" w:hanging="360"/>
      </w:pPr>
    </w:lvl>
    <w:lvl w:ilvl="7" w:tplc="39925379" w:tentative="1">
      <w:start w:val="1"/>
      <w:numFmt w:val="lowerLetter"/>
      <w:lvlText w:val="%8."/>
      <w:lvlJc w:val="left"/>
      <w:pPr>
        <w:ind w:left="5760" w:hanging="360"/>
      </w:pPr>
    </w:lvl>
    <w:lvl w:ilvl="8" w:tplc="39925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51">
    <w:multiLevelType w:val="hybridMultilevel"/>
    <w:lvl w:ilvl="0" w:tplc="55941267">
      <w:start w:val="1"/>
      <w:numFmt w:val="decimal"/>
      <w:lvlText w:val="%1."/>
      <w:lvlJc w:val="left"/>
      <w:pPr>
        <w:ind w:left="720" w:hanging="360"/>
      </w:pPr>
    </w:lvl>
    <w:lvl w:ilvl="1" w:tplc="55941267" w:tentative="1">
      <w:start w:val="1"/>
      <w:numFmt w:val="lowerLetter"/>
      <w:lvlText w:val="%2."/>
      <w:lvlJc w:val="left"/>
      <w:pPr>
        <w:ind w:left="1440" w:hanging="360"/>
      </w:pPr>
    </w:lvl>
    <w:lvl w:ilvl="2" w:tplc="55941267" w:tentative="1">
      <w:start w:val="1"/>
      <w:numFmt w:val="lowerRoman"/>
      <w:lvlText w:val="%3."/>
      <w:lvlJc w:val="right"/>
      <w:pPr>
        <w:ind w:left="2160" w:hanging="180"/>
      </w:pPr>
    </w:lvl>
    <w:lvl w:ilvl="3" w:tplc="55941267" w:tentative="1">
      <w:start w:val="1"/>
      <w:numFmt w:val="decimal"/>
      <w:lvlText w:val="%4."/>
      <w:lvlJc w:val="left"/>
      <w:pPr>
        <w:ind w:left="2880" w:hanging="360"/>
      </w:pPr>
    </w:lvl>
    <w:lvl w:ilvl="4" w:tplc="55941267" w:tentative="1">
      <w:start w:val="1"/>
      <w:numFmt w:val="lowerLetter"/>
      <w:lvlText w:val="%5."/>
      <w:lvlJc w:val="left"/>
      <w:pPr>
        <w:ind w:left="3600" w:hanging="360"/>
      </w:pPr>
    </w:lvl>
    <w:lvl w:ilvl="5" w:tplc="55941267" w:tentative="1">
      <w:start w:val="1"/>
      <w:numFmt w:val="lowerRoman"/>
      <w:lvlText w:val="%6."/>
      <w:lvlJc w:val="right"/>
      <w:pPr>
        <w:ind w:left="4320" w:hanging="180"/>
      </w:pPr>
    </w:lvl>
    <w:lvl w:ilvl="6" w:tplc="55941267" w:tentative="1">
      <w:start w:val="1"/>
      <w:numFmt w:val="decimal"/>
      <w:lvlText w:val="%7."/>
      <w:lvlJc w:val="left"/>
      <w:pPr>
        <w:ind w:left="5040" w:hanging="360"/>
      </w:pPr>
    </w:lvl>
    <w:lvl w:ilvl="7" w:tplc="55941267" w:tentative="1">
      <w:start w:val="1"/>
      <w:numFmt w:val="lowerLetter"/>
      <w:lvlText w:val="%8."/>
      <w:lvlJc w:val="left"/>
      <w:pPr>
        <w:ind w:left="5760" w:hanging="360"/>
      </w:pPr>
    </w:lvl>
    <w:lvl w:ilvl="8" w:tplc="559412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50">
    <w:multiLevelType w:val="hybridMultilevel"/>
    <w:lvl w:ilvl="0" w:tplc="75204262">
      <w:start w:val="1"/>
      <w:numFmt w:val="decimal"/>
      <w:lvlText w:val="%1."/>
      <w:lvlJc w:val="left"/>
      <w:pPr>
        <w:ind w:left="720" w:hanging="360"/>
      </w:pPr>
    </w:lvl>
    <w:lvl w:ilvl="1" w:tplc="75204262" w:tentative="1">
      <w:start w:val="1"/>
      <w:numFmt w:val="lowerLetter"/>
      <w:lvlText w:val="%2."/>
      <w:lvlJc w:val="left"/>
      <w:pPr>
        <w:ind w:left="1440" w:hanging="360"/>
      </w:pPr>
    </w:lvl>
    <w:lvl w:ilvl="2" w:tplc="75204262" w:tentative="1">
      <w:start w:val="1"/>
      <w:numFmt w:val="lowerRoman"/>
      <w:lvlText w:val="%3."/>
      <w:lvlJc w:val="right"/>
      <w:pPr>
        <w:ind w:left="2160" w:hanging="180"/>
      </w:pPr>
    </w:lvl>
    <w:lvl w:ilvl="3" w:tplc="75204262" w:tentative="1">
      <w:start w:val="1"/>
      <w:numFmt w:val="decimal"/>
      <w:lvlText w:val="%4."/>
      <w:lvlJc w:val="left"/>
      <w:pPr>
        <w:ind w:left="2880" w:hanging="360"/>
      </w:pPr>
    </w:lvl>
    <w:lvl w:ilvl="4" w:tplc="75204262" w:tentative="1">
      <w:start w:val="1"/>
      <w:numFmt w:val="lowerLetter"/>
      <w:lvlText w:val="%5."/>
      <w:lvlJc w:val="left"/>
      <w:pPr>
        <w:ind w:left="3600" w:hanging="360"/>
      </w:pPr>
    </w:lvl>
    <w:lvl w:ilvl="5" w:tplc="75204262" w:tentative="1">
      <w:start w:val="1"/>
      <w:numFmt w:val="lowerRoman"/>
      <w:lvlText w:val="%6."/>
      <w:lvlJc w:val="right"/>
      <w:pPr>
        <w:ind w:left="4320" w:hanging="180"/>
      </w:pPr>
    </w:lvl>
    <w:lvl w:ilvl="6" w:tplc="75204262" w:tentative="1">
      <w:start w:val="1"/>
      <w:numFmt w:val="decimal"/>
      <w:lvlText w:val="%7."/>
      <w:lvlJc w:val="left"/>
      <w:pPr>
        <w:ind w:left="5040" w:hanging="360"/>
      </w:pPr>
    </w:lvl>
    <w:lvl w:ilvl="7" w:tplc="75204262" w:tentative="1">
      <w:start w:val="1"/>
      <w:numFmt w:val="lowerLetter"/>
      <w:lvlText w:val="%8."/>
      <w:lvlJc w:val="left"/>
      <w:pPr>
        <w:ind w:left="5760" w:hanging="360"/>
      </w:pPr>
    </w:lvl>
    <w:lvl w:ilvl="8" w:tplc="752042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49">
    <w:multiLevelType w:val="hybridMultilevel"/>
    <w:lvl w:ilvl="0" w:tplc="48555509">
      <w:start w:val="1"/>
      <w:numFmt w:val="decimal"/>
      <w:lvlText w:val="%1."/>
      <w:lvlJc w:val="left"/>
      <w:pPr>
        <w:ind w:left="720" w:hanging="360"/>
      </w:pPr>
    </w:lvl>
    <w:lvl w:ilvl="1" w:tplc="48555509" w:tentative="1">
      <w:start w:val="1"/>
      <w:numFmt w:val="lowerLetter"/>
      <w:lvlText w:val="%2."/>
      <w:lvlJc w:val="left"/>
      <w:pPr>
        <w:ind w:left="1440" w:hanging="360"/>
      </w:pPr>
    </w:lvl>
    <w:lvl w:ilvl="2" w:tplc="48555509" w:tentative="1">
      <w:start w:val="1"/>
      <w:numFmt w:val="lowerRoman"/>
      <w:lvlText w:val="%3."/>
      <w:lvlJc w:val="right"/>
      <w:pPr>
        <w:ind w:left="2160" w:hanging="180"/>
      </w:pPr>
    </w:lvl>
    <w:lvl w:ilvl="3" w:tplc="48555509" w:tentative="1">
      <w:start w:val="1"/>
      <w:numFmt w:val="decimal"/>
      <w:lvlText w:val="%4."/>
      <w:lvlJc w:val="left"/>
      <w:pPr>
        <w:ind w:left="2880" w:hanging="360"/>
      </w:pPr>
    </w:lvl>
    <w:lvl w:ilvl="4" w:tplc="48555509" w:tentative="1">
      <w:start w:val="1"/>
      <w:numFmt w:val="lowerLetter"/>
      <w:lvlText w:val="%5."/>
      <w:lvlJc w:val="left"/>
      <w:pPr>
        <w:ind w:left="3600" w:hanging="360"/>
      </w:pPr>
    </w:lvl>
    <w:lvl w:ilvl="5" w:tplc="48555509" w:tentative="1">
      <w:start w:val="1"/>
      <w:numFmt w:val="lowerRoman"/>
      <w:lvlText w:val="%6."/>
      <w:lvlJc w:val="right"/>
      <w:pPr>
        <w:ind w:left="4320" w:hanging="180"/>
      </w:pPr>
    </w:lvl>
    <w:lvl w:ilvl="6" w:tplc="48555509" w:tentative="1">
      <w:start w:val="1"/>
      <w:numFmt w:val="decimal"/>
      <w:lvlText w:val="%7."/>
      <w:lvlJc w:val="left"/>
      <w:pPr>
        <w:ind w:left="5040" w:hanging="360"/>
      </w:pPr>
    </w:lvl>
    <w:lvl w:ilvl="7" w:tplc="48555509" w:tentative="1">
      <w:start w:val="1"/>
      <w:numFmt w:val="lowerLetter"/>
      <w:lvlText w:val="%8."/>
      <w:lvlJc w:val="left"/>
      <w:pPr>
        <w:ind w:left="5760" w:hanging="360"/>
      </w:pPr>
    </w:lvl>
    <w:lvl w:ilvl="8" w:tplc="485555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48">
    <w:multiLevelType w:val="hybridMultilevel"/>
    <w:lvl w:ilvl="0" w:tplc="58706974">
      <w:start w:val="1"/>
      <w:numFmt w:val="decimal"/>
      <w:lvlText w:val="%1."/>
      <w:lvlJc w:val="left"/>
      <w:pPr>
        <w:ind w:left="720" w:hanging="360"/>
      </w:pPr>
    </w:lvl>
    <w:lvl w:ilvl="1" w:tplc="58706974" w:tentative="1">
      <w:start w:val="1"/>
      <w:numFmt w:val="lowerLetter"/>
      <w:lvlText w:val="%2."/>
      <w:lvlJc w:val="left"/>
      <w:pPr>
        <w:ind w:left="1440" w:hanging="360"/>
      </w:pPr>
    </w:lvl>
    <w:lvl w:ilvl="2" w:tplc="58706974" w:tentative="1">
      <w:start w:val="1"/>
      <w:numFmt w:val="lowerRoman"/>
      <w:lvlText w:val="%3."/>
      <w:lvlJc w:val="right"/>
      <w:pPr>
        <w:ind w:left="2160" w:hanging="180"/>
      </w:pPr>
    </w:lvl>
    <w:lvl w:ilvl="3" w:tplc="58706974" w:tentative="1">
      <w:start w:val="1"/>
      <w:numFmt w:val="decimal"/>
      <w:lvlText w:val="%4."/>
      <w:lvlJc w:val="left"/>
      <w:pPr>
        <w:ind w:left="2880" w:hanging="360"/>
      </w:pPr>
    </w:lvl>
    <w:lvl w:ilvl="4" w:tplc="58706974" w:tentative="1">
      <w:start w:val="1"/>
      <w:numFmt w:val="lowerLetter"/>
      <w:lvlText w:val="%5."/>
      <w:lvlJc w:val="left"/>
      <w:pPr>
        <w:ind w:left="3600" w:hanging="360"/>
      </w:pPr>
    </w:lvl>
    <w:lvl w:ilvl="5" w:tplc="58706974" w:tentative="1">
      <w:start w:val="1"/>
      <w:numFmt w:val="lowerRoman"/>
      <w:lvlText w:val="%6."/>
      <w:lvlJc w:val="right"/>
      <w:pPr>
        <w:ind w:left="4320" w:hanging="180"/>
      </w:pPr>
    </w:lvl>
    <w:lvl w:ilvl="6" w:tplc="58706974" w:tentative="1">
      <w:start w:val="1"/>
      <w:numFmt w:val="decimal"/>
      <w:lvlText w:val="%7."/>
      <w:lvlJc w:val="left"/>
      <w:pPr>
        <w:ind w:left="5040" w:hanging="360"/>
      </w:pPr>
    </w:lvl>
    <w:lvl w:ilvl="7" w:tplc="58706974" w:tentative="1">
      <w:start w:val="1"/>
      <w:numFmt w:val="lowerLetter"/>
      <w:lvlText w:val="%8."/>
      <w:lvlJc w:val="left"/>
      <w:pPr>
        <w:ind w:left="5760" w:hanging="360"/>
      </w:pPr>
    </w:lvl>
    <w:lvl w:ilvl="8" w:tplc="58706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47">
    <w:multiLevelType w:val="hybridMultilevel"/>
    <w:lvl w:ilvl="0" w:tplc="13844204">
      <w:start w:val="1"/>
      <w:numFmt w:val="decimal"/>
      <w:lvlText w:val="%1."/>
      <w:lvlJc w:val="left"/>
      <w:pPr>
        <w:ind w:left="720" w:hanging="360"/>
      </w:pPr>
    </w:lvl>
    <w:lvl w:ilvl="1" w:tplc="13844204" w:tentative="1">
      <w:start w:val="1"/>
      <w:numFmt w:val="lowerLetter"/>
      <w:lvlText w:val="%2."/>
      <w:lvlJc w:val="left"/>
      <w:pPr>
        <w:ind w:left="1440" w:hanging="360"/>
      </w:pPr>
    </w:lvl>
    <w:lvl w:ilvl="2" w:tplc="13844204" w:tentative="1">
      <w:start w:val="1"/>
      <w:numFmt w:val="lowerRoman"/>
      <w:lvlText w:val="%3."/>
      <w:lvlJc w:val="right"/>
      <w:pPr>
        <w:ind w:left="2160" w:hanging="180"/>
      </w:pPr>
    </w:lvl>
    <w:lvl w:ilvl="3" w:tplc="13844204" w:tentative="1">
      <w:start w:val="1"/>
      <w:numFmt w:val="decimal"/>
      <w:lvlText w:val="%4."/>
      <w:lvlJc w:val="left"/>
      <w:pPr>
        <w:ind w:left="2880" w:hanging="360"/>
      </w:pPr>
    </w:lvl>
    <w:lvl w:ilvl="4" w:tplc="13844204" w:tentative="1">
      <w:start w:val="1"/>
      <w:numFmt w:val="lowerLetter"/>
      <w:lvlText w:val="%5."/>
      <w:lvlJc w:val="left"/>
      <w:pPr>
        <w:ind w:left="3600" w:hanging="360"/>
      </w:pPr>
    </w:lvl>
    <w:lvl w:ilvl="5" w:tplc="13844204" w:tentative="1">
      <w:start w:val="1"/>
      <w:numFmt w:val="lowerRoman"/>
      <w:lvlText w:val="%6."/>
      <w:lvlJc w:val="right"/>
      <w:pPr>
        <w:ind w:left="4320" w:hanging="180"/>
      </w:pPr>
    </w:lvl>
    <w:lvl w:ilvl="6" w:tplc="13844204" w:tentative="1">
      <w:start w:val="1"/>
      <w:numFmt w:val="decimal"/>
      <w:lvlText w:val="%7."/>
      <w:lvlJc w:val="left"/>
      <w:pPr>
        <w:ind w:left="5040" w:hanging="360"/>
      </w:pPr>
    </w:lvl>
    <w:lvl w:ilvl="7" w:tplc="13844204" w:tentative="1">
      <w:start w:val="1"/>
      <w:numFmt w:val="lowerLetter"/>
      <w:lvlText w:val="%8."/>
      <w:lvlJc w:val="left"/>
      <w:pPr>
        <w:ind w:left="5760" w:hanging="360"/>
      </w:pPr>
    </w:lvl>
    <w:lvl w:ilvl="8" w:tplc="138442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46">
    <w:multiLevelType w:val="hybridMultilevel"/>
    <w:lvl w:ilvl="0" w:tplc="10181848">
      <w:start w:val="1"/>
      <w:numFmt w:val="decimal"/>
      <w:lvlText w:val="%1."/>
      <w:lvlJc w:val="left"/>
      <w:pPr>
        <w:ind w:left="720" w:hanging="360"/>
      </w:pPr>
    </w:lvl>
    <w:lvl w:ilvl="1" w:tplc="10181848" w:tentative="1">
      <w:start w:val="1"/>
      <w:numFmt w:val="lowerLetter"/>
      <w:lvlText w:val="%2."/>
      <w:lvlJc w:val="left"/>
      <w:pPr>
        <w:ind w:left="1440" w:hanging="360"/>
      </w:pPr>
    </w:lvl>
    <w:lvl w:ilvl="2" w:tplc="10181848" w:tentative="1">
      <w:start w:val="1"/>
      <w:numFmt w:val="lowerRoman"/>
      <w:lvlText w:val="%3."/>
      <w:lvlJc w:val="right"/>
      <w:pPr>
        <w:ind w:left="2160" w:hanging="180"/>
      </w:pPr>
    </w:lvl>
    <w:lvl w:ilvl="3" w:tplc="10181848" w:tentative="1">
      <w:start w:val="1"/>
      <w:numFmt w:val="decimal"/>
      <w:lvlText w:val="%4."/>
      <w:lvlJc w:val="left"/>
      <w:pPr>
        <w:ind w:left="2880" w:hanging="360"/>
      </w:pPr>
    </w:lvl>
    <w:lvl w:ilvl="4" w:tplc="10181848" w:tentative="1">
      <w:start w:val="1"/>
      <w:numFmt w:val="lowerLetter"/>
      <w:lvlText w:val="%5."/>
      <w:lvlJc w:val="left"/>
      <w:pPr>
        <w:ind w:left="3600" w:hanging="360"/>
      </w:pPr>
    </w:lvl>
    <w:lvl w:ilvl="5" w:tplc="10181848" w:tentative="1">
      <w:start w:val="1"/>
      <w:numFmt w:val="lowerRoman"/>
      <w:lvlText w:val="%6."/>
      <w:lvlJc w:val="right"/>
      <w:pPr>
        <w:ind w:left="4320" w:hanging="180"/>
      </w:pPr>
    </w:lvl>
    <w:lvl w:ilvl="6" w:tplc="10181848" w:tentative="1">
      <w:start w:val="1"/>
      <w:numFmt w:val="decimal"/>
      <w:lvlText w:val="%7."/>
      <w:lvlJc w:val="left"/>
      <w:pPr>
        <w:ind w:left="5040" w:hanging="360"/>
      </w:pPr>
    </w:lvl>
    <w:lvl w:ilvl="7" w:tplc="10181848" w:tentative="1">
      <w:start w:val="1"/>
      <w:numFmt w:val="lowerLetter"/>
      <w:lvlText w:val="%8."/>
      <w:lvlJc w:val="left"/>
      <w:pPr>
        <w:ind w:left="5760" w:hanging="360"/>
      </w:pPr>
    </w:lvl>
    <w:lvl w:ilvl="8" w:tplc="10181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45">
    <w:multiLevelType w:val="hybridMultilevel"/>
    <w:lvl w:ilvl="0" w:tplc="18583438">
      <w:start w:val="1"/>
      <w:numFmt w:val="decimal"/>
      <w:lvlText w:val="%1."/>
      <w:lvlJc w:val="left"/>
      <w:pPr>
        <w:ind w:left="720" w:hanging="360"/>
      </w:pPr>
    </w:lvl>
    <w:lvl w:ilvl="1" w:tplc="18583438" w:tentative="1">
      <w:start w:val="1"/>
      <w:numFmt w:val="lowerLetter"/>
      <w:lvlText w:val="%2."/>
      <w:lvlJc w:val="left"/>
      <w:pPr>
        <w:ind w:left="1440" w:hanging="360"/>
      </w:pPr>
    </w:lvl>
    <w:lvl w:ilvl="2" w:tplc="18583438" w:tentative="1">
      <w:start w:val="1"/>
      <w:numFmt w:val="lowerRoman"/>
      <w:lvlText w:val="%3."/>
      <w:lvlJc w:val="right"/>
      <w:pPr>
        <w:ind w:left="2160" w:hanging="180"/>
      </w:pPr>
    </w:lvl>
    <w:lvl w:ilvl="3" w:tplc="18583438" w:tentative="1">
      <w:start w:val="1"/>
      <w:numFmt w:val="decimal"/>
      <w:lvlText w:val="%4."/>
      <w:lvlJc w:val="left"/>
      <w:pPr>
        <w:ind w:left="2880" w:hanging="360"/>
      </w:pPr>
    </w:lvl>
    <w:lvl w:ilvl="4" w:tplc="18583438" w:tentative="1">
      <w:start w:val="1"/>
      <w:numFmt w:val="lowerLetter"/>
      <w:lvlText w:val="%5."/>
      <w:lvlJc w:val="left"/>
      <w:pPr>
        <w:ind w:left="3600" w:hanging="360"/>
      </w:pPr>
    </w:lvl>
    <w:lvl w:ilvl="5" w:tplc="18583438" w:tentative="1">
      <w:start w:val="1"/>
      <w:numFmt w:val="lowerRoman"/>
      <w:lvlText w:val="%6."/>
      <w:lvlJc w:val="right"/>
      <w:pPr>
        <w:ind w:left="4320" w:hanging="180"/>
      </w:pPr>
    </w:lvl>
    <w:lvl w:ilvl="6" w:tplc="18583438" w:tentative="1">
      <w:start w:val="1"/>
      <w:numFmt w:val="decimal"/>
      <w:lvlText w:val="%7."/>
      <w:lvlJc w:val="left"/>
      <w:pPr>
        <w:ind w:left="5040" w:hanging="360"/>
      </w:pPr>
    </w:lvl>
    <w:lvl w:ilvl="7" w:tplc="18583438" w:tentative="1">
      <w:start w:val="1"/>
      <w:numFmt w:val="lowerLetter"/>
      <w:lvlText w:val="%8."/>
      <w:lvlJc w:val="left"/>
      <w:pPr>
        <w:ind w:left="5760" w:hanging="360"/>
      </w:pPr>
    </w:lvl>
    <w:lvl w:ilvl="8" w:tplc="18583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44">
    <w:multiLevelType w:val="hybridMultilevel"/>
    <w:lvl w:ilvl="0" w:tplc="40820925">
      <w:start w:val="1"/>
      <w:numFmt w:val="decimal"/>
      <w:lvlText w:val="%1."/>
      <w:lvlJc w:val="left"/>
      <w:pPr>
        <w:ind w:left="720" w:hanging="360"/>
      </w:pPr>
    </w:lvl>
    <w:lvl w:ilvl="1" w:tplc="40820925" w:tentative="1">
      <w:start w:val="1"/>
      <w:numFmt w:val="lowerLetter"/>
      <w:lvlText w:val="%2."/>
      <w:lvlJc w:val="left"/>
      <w:pPr>
        <w:ind w:left="1440" w:hanging="360"/>
      </w:pPr>
    </w:lvl>
    <w:lvl w:ilvl="2" w:tplc="40820925" w:tentative="1">
      <w:start w:val="1"/>
      <w:numFmt w:val="lowerRoman"/>
      <w:lvlText w:val="%3."/>
      <w:lvlJc w:val="right"/>
      <w:pPr>
        <w:ind w:left="2160" w:hanging="180"/>
      </w:pPr>
    </w:lvl>
    <w:lvl w:ilvl="3" w:tplc="40820925" w:tentative="1">
      <w:start w:val="1"/>
      <w:numFmt w:val="decimal"/>
      <w:lvlText w:val="%4."/>
      <w:lvlJc w:val="left"/>
      <w:pPr>
        <w:ind w:left="2880" w:hanging="360"/>
      </w:pPr>
    </w:lvl>
    <w:lvl w:ilvl="4" w:tplc="40820925" w:tentative="1">
      <w:start w:val="1"/>
      <w:numFmt w:val="lowerLetter"/>
      <w:lvlText w:val="%5."/>
      <w:lvlJc w:val="left"/>
      <w:pPr>
        <w:ind w:left="3600" w:hanging="360"/>
      </w:pPr>
    </w:lvl>
    <w:lvl w:ilvl="5" w:tplc="40820925" w:tentative="1">
      <w:start w:val="1"/>
      <w:numFmt w:val="lowerRoman"/>
      <w:lvlText w:val="%6."/>
      <w:lvlJc w:val="right"/>
      <w:pPr>
        <w:ind w:left="4320" w:hanging="180"/>
      </w:pPr>
    </w:lvl>
    <w:lvl w:ilvl="6" w:tplc="40820925" w:tentative="1">
      <w:start w:val="1"/>
      <w:numFmt w:val="decimal"/>
      <w:lvlText w:val="%7."/>
      <w:lvlJc w:val="left"/>
      <w:pPr>
        <w:ind w:left="5040" w:hanging="360"/>
      </w:pPr>
    </w:lvl>
    <w:lvl w:ilvl="7" w:tplc="40820925" w:tentative="1">
      <w:start w:val="1"/>
      <w:numFmt w:val="lowerLetter"/>
      <w:lvlText w:val="%8."/>
      <w:lvlJc w:val="left"/>
      <w:pPr>
        <w:ind w:left="5760" w:hanging="360"/>
      </w:pPr>
    </w:lvl>
    <w:lvl w:ilvl="8" w:tplc="408209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43">
    <w:multiLevelType w:val="hybridMultilevel"/>
    <w:lvl w:ilvl="0" w:tplc="14056427">
      <w:start w:val="1"/>
      <w:numFmt w:val="decimal"/>
      <w:lvlText w:val="%1."/>
      <w:lvlJc w:val="left"/>
      <w:pPr>
        <w:ind w:left="720" w:hanging="360"/>
      </w:pPr>
    </w:lvl>
    <w:lvl w:ilvl="1" w:tplc="14056427" w:tentative="1">
      <w:start w:val="1"/>
      <w:numFmt w:val="lowerLetter"/>
      <w:lvlText w:val="%2."/>
      <w:lvlJc w:val="left"/>
      <w:pPr>
        <w:ind w:left="1440" w:hanging="360"/>
      </w:pPr>
    </w:lvl>
    <w:lvl w:ilvl="2" w:tplc="14056427" w:tentative="1">
      <w:start w:val="1"/>
      <w:numFmt w:val="lowerRoman"/>
      <w:lvlText w:val="%3."/>
      <w:lvlJc w:val="right"/>
      <w:pPr>
        <w:ind w:left="2160" w:hanging="180"/>
      </w:pPr>
    </w:lvl>
    <w:lvl w:ilvl="3" w:tplc="14056427" w:tentative="1">
      <w:start w:val="1"/>
      <w:numFmt w:val="decimal"/>
      <w:lvlText w:val="%4."/>
      <w:lvlJc w:val="left"/>
      <w:pPr>
        <w:ind w:left="2880" w:hanging="360"/>
      </w:pPr>
    </w:lvl>
    <w:lvl w:ilvl="4" w:tplc="14056427" w:tentative="1">
      <w:start w:val="1"/>
      <w:numFmt w:val="lowerLetter"/>
      <w:lvlText w:val="%5."/>
      <w:lvlJc w:val="left"/>
      <w:pPr>
        <w:ind w:left="3600" w:hanging="360"/>
      </w:pPr>
    </w:lvl>
    <w:lvl w:ilvl="5" w:tplc="14056427" w:tentative="1">
      <w:start w:val="1"/>
      <w:numFmt w:val="lowerRoman"/>
      <w:lvlText w:val="%6."/>
      <w:lvlJc w:val="right"/>
      <w:pPr>
        <w:ind w:left="4320" w:hanging="180"/>
      </w:pPr>
    </w:lvl>
    <w:lvl w:ilvl="6" w:tplc="14056427" w:tentative="1">
      <w:start w:val="1"/>
      <w:numFmt w:val="decimal"/>
      <w:lvlText w:val="%7."/>
      <w:lvlJc w:val="left"/>
      <w:pPr>
        <w:ind w:left="5040" w:hanging="360"/>
      </w:pPr>
    </w:lvl>
    <w:lvl w:ilvl="7" w:tplc="14056427" w:tentative="1">
      <w:start w:val="1"/>
      <w:numFmt w:val="lowerLetter"/>
      <w:lvlText w:val="%8."/>
      <w:lvlJc w:val="left"/>
      <w:pPr>
        <w:ind w:left="5760" w:hanging="360"/>
      </w:pPr>
    </w:lvl>
    <w:lvl w:ilvl="8" w:tplc="140564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42">
    <w:multiLevelType w:val="hybridMultilevel"/>
    <w:lvl w:ilvl="0" w:tplc="18382306">
      <w:start w:val="1"/>
      <w:numFmt w:val="decimal"/>
      <w:lvlText w:val="%1."/>
      <w:lvlJc w:val="left"/>
      <w:pPr>
        <w:ind w:left="720" w:hanging="360"/>
      </w:pPr>
    </w:lvl>
    <w:lvl w:ilvl="1" w:tplc="18382306" w:tentative="1">
      <w:start w:val="1"/>
      <w:numFmt w:val="lowerLetter"/>
      <w:lvlText w:val="%2."/>
      <w:lvlJc w:val="left"/>
      <w:pPr>
        <w:ind w:left="1440" w:hanging="360"/>
      </w:pPr>
    </w:lvl>
    <w:lvl w:ilvl="2" w:tplc="18382306" w:tentative="1">
      <w:start w:val="1"/>
      <w:numFmt w:val="lowerRoman"/>
      <w:lvlText w:val="%3."/>
      <w:lvlJc w:val="right"/>
      <w:pPr>
        <w:ind w:left="2160" w:hanging="180"/>
      </w:pPr>
    </w:lvl>
    <w:lvl w:ilvl="3" w:tplc="18382306" w:tentative="1">
      <w:start w:val="1"/>
      <w:numFmt w:val="decimal"/>
      <w:lvlText w:val="%4."/>
      <w:lvlJc w:val="left"/>
      <w:pPr>
        <w:ind w:left="2880" w:hanging="360"/>
      </w:pPr>
    </w:lvl>
    <w:lvl w:ilvl="4" w:tplc="18382306" w:tentative="1">
      <w:start w:val="1"/>
      <w:numFmt w:val="lowerLetter"/>
      <w:lvlText w:val="%5."/>
      <w:lvlJc w:val="left"/>
      <w:pPr>
        <w:ind w:left="3600" w:hanging="360"/>
      </w:pPr>
    </w:lvl>
    <w:lvl w:ilvl="5" w:tplc="18382306" w:tentative="1">
      <w:start w:val="1"/>
      <w:numFmt w:val="lowerRoman"/>
      <w:lvlText w:val="%6."/>
      <w:lvlJc w:val="right"/>
      <w:pPr>
        <w:ind w:left="4320" w:hanging="180"/>
      </w:pPr>
    </w:lvl>
    <w:lvl w:ilvl="6" w:tplc="18382306" w:tentative="1">
      <w:start w:val="1"/>
      <w:numFmt w:val="decimal"/>
      <w:lvlText w:val="%7."/>
      <w:lvlJc w:val="left"/>
      <w:pPr>
        <w:ind w:left="5040" w:hanging="360"/>
      </w:pPr>
    </w:lvl>
    <w:lvl w:ilvl="7" w:tplc="18382306" w:tentative="1">
      <w:start w:val="1"/>
      <w:numFmt w:val="lowerLetter"/>
      <w:lvlText w:val="%8."/>
      <w:lvlJc w:val="left"/>
      <w:pPr>
        <w:ind w:left="5760" w:hanging="360"/>
      </w:pPr>
    </w:lvl>
    <w:lvl w:ilvl="8" w:tplc="183823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41">
    <w:multiLevelType w:val="hybridMultilevel"/>
    <w:lvl w:ilvl="0" w:tplc="1958067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841">
    <w:abstractNumId w:val="14841"/>
  </w:num>
  <w:num w:numId="14842">
    <w:abstractNumId w:val="14842"/>
  </w:num>
  <w:num w:numId="14843">
    <w:abstractNumId w:val="14843"/>
  </w:num>
  <w:num w:numId="14844">
    <w:abstractNumId w:val="14844"/>
  </w:num>
  <w:num w:numId="14845">
    <w:abstractNumId w:val="14845"/>
  </w:num>
  <w:num w:numId="14846">
    <w:abstractNumId w:val="14846"/>
  </w:num>
  <w:num w:numId="14847">
    <w:abstractNumId w:val="14847"/>
  </w:num>
  <w:num w:numId="14848">
    <w:abstractNumId w:val="14848"/>
  </w:num>
  <w:num w:numId="14849">
    <w:abstractNumId w:val="14849"/>
  </w:num>
  <w:num w:numId="14850">
    <w:abstractNumId w:val="14850"/>
  </w:num>
  <w:num w:numId="14851">
    <w:abstractNumId w:val="14851"/>
  </w:num>
  <w:num w:numId="14852">
    <w:abstractNumId w:val="14852"/>
  </w:num>
  <w:num w:numId="14853">
    <w:abstractNumId w:val="14853"/>
  </w:num>
  <w:num w:numId="14854">
    <w:abstractNumId w:val="14854"/>
  </w:num>
  <w:num w:numId="14855">
    <w:abstractNumId w:val="14855"/>
  </w:num>
  <w:num w:numId="14856">
    <w:abstractNumId w:val="14856"/>
  </w:num>
  <w:num w:numId="14857">
    <w:abstractNumId w:val="14857"/>
  </w:num>
  <w:num w:numId="14858">
    <w:abstractNumId w:val="14858"/>
  </w:num>
  <w:num w:numId="14859">
    <w:abstractNumId w:val="14859"/>
  </w:num>
  <w:num w:numId="14860">
    <w:abstractNumId w:val="14860"/>
  </w:num>
  <w:num w:numId="14861">
    <w:abstractNumId w:val="14861"/>
  </w:num>
  <w:num w:numId="14862">
    <w:abstractNumId w:val="14862"/>
  </w:num>
  <w:num w:numId="14863">
    <w:abstractNumId w:val="14863"/>
  </w:num>
  <w:num w:numId="14864">
    <w:abstractNumId w:val="14864"/>
  </w:num>
  <w:num w:numId="14865">
    <w:abstractNumId w:val="14865"/>
  </w:num>
  <w:num w:numId="14866">
    <w:abstractNumId w:val="14866"/>
  </w:num>
  <w:num w:numId="14867">
    <w:abstractNumId w:val="14867"/>
  </w:num>
  <w:num w:numId="14868">
    <w:abstractNumId w:val="14868"/>
  </w:num>
  <w:num w:numId="14869">
    <w:abstractNumId w:val="14869"/>
  </w:num>
  <w:num w:numId="14870">
    <w:abstractNumId w:val="14870"/>
  </w:num>
  <w:num w:numId="14871">
    <w:abstractNumId w:val="14871"/>
  </w:num>
  <w:num w:numId="14872">
    <w:abstractNumId w:val="14872"/>
  </w:num>
  <w:num w:numId="14873">
    <w:abstractNumId w:val="14873"/>
  </w:num>
  <w:num w:numId="14874">
    <w:abstractNumId w:val="14874"/>
  </w:num>
  <w:num w:numId="14875">
    <w:abstractNumId w:val="14875"/>
  </w:num>
  <w:num w:numId="14876">
    <w:abstractNumId w:val="14876"/>
  </w:num>
  <w:num w:numId="14877">
    <w:abstractNumId w:val="14877"/>
  </w:num>
  <w:num w:numId="14878">
    <w:abstractNumId w:val="14878"/>
  </w:num>
  <w:num w:numId="14879">
    <w:abstractNumId w:val="14879"/>
  </w:num>
  <w:num w:numId="14880">
    <w:abstractNumId w:val="14880"/>
  </w:num>
  <w:num w:numId="14881">
    <w:abstractNumId w:val="14881"/>
  </w:num>
  <w:num w:numId="14882">
    <w:abstractNumId w:val="14882"/>
  </w:num>
  <w:num w:numId="14883">
    <w:abstractNumId w:val="14883"/>
  </w:num>
  <w:num w:numId="14884">
    <w:abstractNumId w:val="14884"/>
  </w:num>
  <w:num w:numId="14885">
    <w:abstractNumId w:val="14885"/>
  </w:num>
  <w:num w:numId="14886">
    <w:abstractNumId w:val="14886"/>
  </w:num>
  <w:num w:numId="14887">
    <w:abstractNumId w:val="14887"/>
  </w:num>
  <w:num w:numId="14888">
    <w:abstractNumId w:val="14888"/>
  </w:num>
  <w:num w:numId="14889">
    <w:abstractNumId w:val="14889"/>
  </w:num>
  <w:num w:numId="14890">
    <w:abstractNumId w:val="14890"/>
  </w:num>
  <w:num w:numId="14891">
    <w:abstractNumId w:val="14891"/>
  </w:num>
  <w:num w:numId="14892">
    <w:abstractNumId w:val="14892"/>
  </w:num>
  <w:num w:numId="14893">
    <w:abstractNumId w:val="14893"/>
  </w:num>
  <w:num w:numId="14894">
    <w:abstractNumId w:val="14894"/>
  </w:num>
  <w:num w:numId="14895">
    <w:abstractNumId w:val="14895"/>
  </w:num>
  <w:num w:numId="14896">
    <w:abstractNumId w:val="14896"/>
  </w:num>
  <w:num w:numId="14897">
    <w:abstractNumId w:val="14897"/>
  </w:num>
  <w:num w:numId="14898">
    <w:abstractNumId w:val="14898"/>
  </w:num>
  <w:num w:numId="14899">
    <w:abstractNumId w:val="14899"/>
  </w:num>
  <w:num w:numId="14900">
    <w:abstractNumId w:val="14900"/>
  </w:num>
  <w:num w:numId="14901">
    <w:abstractNumId w:val="14901"/>
  </w:num>
  <w:num w:numId="14902">
    <w:abstractNumId w:val="14902"/>
  </w:num>
  <w:num w:numId="14903">
    <w:abstractNumId w:val="14903"/>
  </w:num>
  <w:num w:numId="14904">
    <w:abstractNumId w:val="14904"/>
  </w:num>
  <w:num w:numId="14905">
    <w:abstractNumId w:val="14905"/>
  </w:num>
  <w:num w:numId="14906">
    <w:abstractNumId w:val="14906"/>
  </w:num>
  <w:num w:numId="14907">
    <w:abstractNumId w:val="14907"/>
  </w:num>
  <w:num w:numId="14908">
    <w:abstractNumId w:val="14908"/>
  </w:num>
  <w:num w:numId="14909">
    <w:abstractNumId w:val="14909"/>
  </w:num>
  <w:num w:numId="14910">
    <w:abstractNumId w:val="14910"/>
  </w:num>
  <w:num w:numId="14911">
    <w:abstractNumId w:val="14911"/>
  </w:num>
  <w:num w:numId="14912">
    <w:abstractNumId w:val="14912"/>
  </w:num>
  <w:num w:numId="14913">
    <w:abstractNumId w:val="14913"/>
  </w:num>
  <w:num w:numId="14914">
    <w:abstractNumId w:val="14914"/>
  </w:num>
  <w:num w:numId="14915">
    <w:abstractNumId w:val="14915"/>
  </w:num>
  <w:num w:numId="14916">
    <w:abstractNumId w:val="14916"/>
  </w:num>
  <w:num w:numId="14917">
    <w:abstractNumId w:val="14917"/>
  </w:num>
  <w:num w:numId="14918">
    <w:abstractNumId w:val="14918"/>
  </w:num>
  <w:num w:numId="14919">
    <w:abstractNumId w:val="14919"/>
  </w:num>
  <w:num w:numId="14920">
    <w:abstractNumId w:val="14920"/>
  </w:num>
  <w:num w:numId="14921">
    <w:abstractNumId w:val="14921"/>
  </w:num>
  <w:num w:numId="14922">
    <w:abstractNumId w:val="14922"/>
  </w:num>
  <w:num w:numId="14923">
    <w:abstractNumId w:val="14923"/>
  </w:num>
  <w:num w:numId="14924">
    <w:abstractNumId w:val="14924"/>
  </w:num>
  <w:num w:numId="14925">
    <w:abstractNumId w:val="14925"/>
  </w:num>
  <w:num w:numId="14926">
    <w:abstractNumId w:val="14926"/>
  </w:num>
  <w:num w:numId="14927">
    <w:abstractNumId w:val="14927"/>
  </w:num>
  <w:num w:numId="14928">
    <w:abstractNumId w:val="14928"/>
  </w:num>
  <w:num w:numId="14929">
    <w:abstractNumId w:val="14929"/>
  </w:num>
  <w:num w:numId="14930">
    <w:abstractNumId w:val="14930"/>
  </w:num>
  <w:num w:numId="14931">
    <w:abstractNumId w:val="14931"/>
  </w:num>
  <w:num w:numId="14932">
    <w:abstractNumId w:val="14932"/>
  </w:num>
  <w:num w:numId="14933">
    <w:abstractNumId w:val="14933"/>
  </w:num>
  <w:num w:numId="14934">
    <w:abstractNumId w:val="14934"/>
  </w:num>
  <w:num w:numId="14935">
    <w:abstractNumId w:val="14935"/>
  </w:num>
  <w:num w:numId="14936">
    <w:abstractNumId w:val="14936"/>
  </w:num>
  <w:num w:numId="14937">
    <w:abstractNumId w:val="14937"/>
  </w:num>
  <w:num w:numId="14938">
    <w:abstractNumId w:val="14938"/>
  </w:num>
  <w:num w:numId="14939">
    <w:abstractNumId w:val="14939"/>
  </w:num>
  <w:num w:numId="14940">
    <w:abstractNumId w:val="14940"/>
  </w:num>
  <w:num w:numId="14941">
    <w:abstractNumId w:val="14941"/>
  </w:num>
  <w:num w:numId="14942">
    <w:abstractNumId w:val="14942"/>
  </w:num>
  <w:num w:numId="14943">
    <w:abstractNumId w:val="14943"/>
  </w:num>
  <w:num w:numId="14944">
    <w:abstractNumId w:val="14944"/>
  </w:num>
  <w:num w:numId="14945">
    <w:abstractNumId w:val="14945"/>
  </w:num>
  <w:num w:numId="14946">
    <w:abstractNumId w:val="14946"/>
  </w:num>
  <w:num w:numId="14947">
    <w:abstractNumId w:val="14947"/>
  </w:num>
  <w:num w:numId="14948">
    <w:abstractNumId w:val="149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34411833" Type="http://schemas.openxmlformats.org/officeDocument/2006/relationships/comments" Target="comments.xml"/><Relationship Id="rId458778312" Type="http://schemas.microsoft.com/office/2011/relationships/commentsExtended" Target="commentsExtended.xml"/><Relationship Id="rId58971395" Type="http://schemas.openxmlformats.org/officeDocument/2006/relationships/image" Target="media/imgrId58971395.jpg"/><Relationship Id="rId2156681b80460e19b" Type="http://schemas.openxmlformats.org/officeDocument/2006/relationships/hyperlink" Target="https://iservice.lombardini.it/jsp/Template2/manuale.jsp?id=96&amp;parent=1000" TargetMode="External"/><Relationship Id="rId6051681b80460e3e7" Type="http://schemas.openxmlformats.org/officeDocument/2006/relationships/hyperlink" Target="https://iservice.lombardini.it/jsp/Template2/manuale.jsp?id=97&amp;parent=1000" TargetMode="External"/><Relationship Id="rId3898681b80460e72c" Type="http://schemas.openxmlformats.org/officeDocument/2006/relationships/hyperlink" Target="https://iservice.lombardini.it/jsp/Template2/manuale.jsp?id=176&amp;parent=1000" TargetMode="External"/><Relationship Id="rId6089681b80460ea98" Type="http://schemas.openxmlformats.org/officeDocument/2006/relationships/hyperlink" Target="https://iservice.lombardini.it/jsp/Template2/manuale.jsp?id=176&amp;parent=1000" TargetMode="External"/><Relationship Id="rId6842681b80460eed6" Type="http://schemas.openxmlformats.org/officeDocument/2006/relationships/hyperlink" Target="https://iservice.lombardini.it/jsp/Template2/manuale.jsp?id=176&amp;parent=1000" TargetMode="External"/><Relationship Id="rId5928681b80460f0a9" Type="http://schemas.openxmlformats.org/officeDocument/2006/relationships/hyperlink" Target="https://iservice.lombardini.it/jsp/Template2/manuale.jsp?id=177&amp;parent=1000" TargetMode="External"/><Relationship Id="rId7917681b80460f272" Type="http://schemas.openxmlformats.org/officeDocument/2006/relationships/hyperlink" Target="https://iservice.lombardini.it/jsp/Template2/manuale.jsp?id=178&amp;parent=1000" TargetMode="External"/><Relationship Id="rId9733681b80460f43b" Type="http://schemas.openxmlformats.org/officeDocument/2006/relationships/hyperlink" Target="https://iservice.lombardini.it/jsp/Template2/manuale.jsp?id=179&amp;parent=1000" TargetMode="External"/><Relationship Id="rId6266681b80460f607" Type="http://schemas.openxmlformats.org/officeDocument/2006/relationships/hyperlink" Target="https://iservice.lombardini.it/jsp/Template2/manuale.jsp?id=180&amp;parent=1000" TargetMode="External"/><Relationship Id="rId9640681b80460fa28" Type="http://schemas.openxmlformats.org/officeDocument/2006/relationships/hyperlink" Target="https://iservice.lombardini.it/jsp/Template2/manuale.jsp?id=181&amp;parent=1000" TargetMode="External"/><Relationship Id="rId2293681b80460fd1e" Type="http://schemas.openxmlformats.org/officeDocument/2006/relationships/hyperlink" Target="https://iservice.lombardini.it/jsp/Template2/manuale.jsp?id=182&amp;parent=1000" TargetMode="External"/><Relationship Id="rId4451681b804610086" Type="http://schemas.openxmlformats.org/officeDocument/2006/relationships/hyperlink" Target="https://iservice.lombardini.it/jsp/Template2/manuale.jsp?id=364&amp;parent=1000" TargetMode="External"/><Relationship Id="rId6052681b8046104ab" Type="http://schemas.openxmlformats.org/officeDocument/2006/relationships/hyperlink" Target="https://iservice.lombardini.it/jsp/Template2/manuale.jsp?id=183&amp;parent=1000" TargetMode="External"/><Relationship Id="rId5375681b804610669" Type="http://schemas.openxmlformats.org/officeDocument/2006/relationships/hyperlink" Target="https://iservice.lombardini.it/jsp/Template2/manuale.jsp?id=184&amp;parent=1000" TargetMode="External"/><Relationship Id="rId6711681b80461082f" Type="http://schemas.openxmlformats.org/officeDocument/2006/relationships/hyperlink" Target="https://iservice.lombardini.it/jsp/Template2/manuale.jsp?id=185&amp;parent=1000" TargetMode="External"/><Relationship Id="rId1423681b804610a68" Type="http://schemas.openxmlformats.org/officeDocument/2006/relationships/hyperlink" Target="https://iservice.lombardini.it/jsp/Template2/manuale.jsp?id=821&amp;parent=1000" TargetMode="External"/><Relationship Id="rId3715681b804610d92" Type="http://schemas.openxmlformats.org/officeDocument/2006/relationships/hyperlink" Target="https://iservice.lombardini.it/jsp/Template4/manuale.jsp?id=2663&amp;parent=1088" TargetMode="External"/><Relationship Id="rId9005681b80461108d" Type="http://schemas.openxmlformats.org/officeDocument/2006/relationships/hyperlink" Target="https://iservice.lombardini.it/jsp/Template4/manuale.jsp?id=2665&amp;parent=1088" TargetMode="External"/><Relationship Id="rId1708681b8046114ab" Type="http://schemas.openxmlformats.org/officeDocument/2006/relationships/hyperlink" Target="https://iservice.lombardini.it/jsp/Template4/manuale.jsp?id=2666&amp;parent=1088" TargetMode="External"/><Relationship Id="rId1014681b8046118eb" Type="http://schemas.openxmlformats.org/officeDocument/2006/relationships/hyperlink" Target="https://iservice.lombardini.it/jsp/Template4/manuale.jsp?id=2667&amp;parent=1088" TargetMode="External"/><Relationship Id="rId4082681b804611c08" Type="http://schemas.openxmlformats.org/officeDocument/2006/relationships/hyperlink" Target="https://iservice.lombardini.it/jsp/Template4/manuale.jsp?id=2675&amp;parent=1088" TargetMode="External"/><Relationship Id="rId8402681b804612410" Type="http://schemas.openxmlformats.org/officeDocument/2006/relationships/hyperlink" Target="https://iservice.lombardini.it/jsp/Template2/manuale.jsp?id=822&amp;parent=1000" TargetMode="External"/><Relationship Id="rId4839681b8046126ff" Type="http://schemas.openxmlformats.org/officeDocument/2006/relationships/hyperlink" Target="https://iservice.lombardini.it/jsp/Template2/manuale.jsp?id=822&amp;parent=1000" TargetMode="External"/><Relationship Id="rId9321681b804636a0a" Type="http://schemas.openxmlformats.org/officeDocument/2006/relationships/hyperlink" Target="https://iservice.lombardini.it/jsp/Template2/manuale.jsp?id=198&amp;parent=1000" TargetMode="External"/><Relationship Id="rId2759681b804645b25" Type="http://schemas.openxmlformats.org/officeDocument/2006/relationships/hyperlink" Target="https://iservice.lombardini.it/jsp/Template2/manuale.jsp?id=152&amp;parent=1000" TargetMode="External"/><Relationship Id="rId2070681b80468732d" Type="http://schemas.openxmlformats.org/officeDocument/2006/relationships/hyperlink" Target="https://iservice.lombardini.it/jsp/Template2/manuale.jsp?id=154&amp;parent=1000" TargetMode="External"/><Relationship Id="rId5399681b804712d02" Type="http://schemas.openxmlformats.org/officeDocument/2006/relationships/hyperlink" Target="https://iservice.lombardini.it/jsp/Template2/manuale.jsp?id=154&amp;parent=1000" TargetMode="External"/><Relationship Id="rId7803681b80472a23c" Type="http://schemas.openxmlformats.org/officeDocument/2006/relationships/hyperlink" Target="https://iservice.lombardini.it/jsp/Template2/manuale.jsp?id=154&amp;parent=1000" TargetMode="External"/><Relationship Id="rId8880681b8047382b0" Type="http://schemas.openxmlformats.org/officeDocument/2006/relationships/hyperlink" Target="https://iservice.lombardini.it/jsp/Template2/manuale.jsp?id=155&amp;parent=1000" TargetMode="External"/><Relationship Id="rId7833681b8047412e7" Type="http://schemas.openxmlformats.org/officeDocument/2006/relationships/hyperlink" Target="https://iservice.lombardini.it/jsp/Template2/manuale.jsp?id=155&amp;parent=1000" TargetMode="External"/><Relationship Id="rId8886681b80474e9b6" Type="http://schemas.openxmlformats.org/officeDocument/2006/relationships/hyperlink" Target="https://iservice.lombardini.it/jsp/Template2/manuale.jsp?id=155&amp;parent=1000" TargetMode="External"/><Relationship Id="rId7523681b80474f05f" Type="http://schemas.openxmlformats.org/officeDocument/2006/relationships/hyperlink" Target="https://iservice.lombardini.it/jsp/Template2/manuale.jsp?id=148&amp;parent=1000" TargetMode="External"/><Relationship Id="rId9559681b80477ae87" Type="http://schemas.openxmlformats.org/officeDocument/2006/relationships/hyperlink" Target="https://iservice.lombardini.it/jsp/Template2/manuale.jsp?id=155&amp;parent=1000" TargetMode="External"/><Relationship Id="rId4366681b8047e2297" Type="http://schemas.openxmlformats.org/officeDocument/2006/relationships/hyperlink" Target="https://iservice.lombardini.it/jsp/Template2/manuale.jsp?id=148&amp;parent=1000" TargetMode="External"/><Relationship Id="rId9854681b80480d479" Type="http://schemas.openxmlformats.org/officeDocument/2006/relationships/hyperlink" Target="https://www.youtube.com/embed/Ba8qqxTx6wA?rel=0" TargetMode="External"/><Relationship Id="rId4676681b80488a9dd" Type="http://schemas.openxmlformats.org/officeDocument/2006/relationships/hyperlink" Target="https://iservice.lombardini.it/jsp/Template2/manuale.jsp?id=822&amp;parent=1000" TargetMode="External"/><Relationship Id="rId1232681b80488b4fe" Type="http://schemas.openxmlformats.org/officeDocument/2006/relationships/hyperlink" Target="https://iservice.lombardini.it/jsp/Template2/manuale.jsp?id=822&amp;parent=1000" TargetMode="External"/><Relationship Id="rId2194681b80488b69f" Type="http://schemas.openxmlformats.org/officeDocument/2006/relationships/hyperlink" Target="https://iservice.lombardini.it/jsp/Template2/manuale.jsp?id=822&amp;parent=1000" TargetMode="External"/><Relationship Id="rId2173681b80488bbbf" Type="http://schemas.openxmlformats.org/officeDocument/2006/relationships/hyperlink" Target="https://iservice.lombardini.it/jsp/Template2/manuale.jsp?id=822&amp;parent=1000" TargetMode="External"/><Relationship Id="rId9751681b8048d3fc2" Type="http://schemas.openxmlformats.org/officeDocument/2006/relationships/hyperlink" Target="https://iservice.lombardini.it/jsp/Template2/manuale.jsp?id=822&amp;parent=1000" TargetMode="External"/><Relationship Id="rId1565681b8048f116e" Type="http://schemas.openxmlformats.org/officeDocument/2006/relationships/hyperlink" Target="https://iservice.lombardini.it/jsp/Template2/manuale.jsp?id=680&amp;parent=1000" TargetMode="External"/><Relationship Id="rId8111681b8048f1fcf" Type="http://schemas.openxmlformats.org/officeDocument/2006/relationships/hyperlink" Target="https://iservice.lombardini.it/jsp/Template2/manuale.jsp?id=822&amp;parent=1000" TargetMode="External"/><Relationship Id="rId1870681b8049183e8" Type="http://schemas.openxmlformats.org/officeDocument/2006/relationships/hyperlink" Target="https://iservice.lombardini.it/jsp/Template2/manuale.jsp?id=822&amp;parent=1000" TargetMode="External"/><Relationship Id="rId9931681b804927af4" Type="http://schemas.openxmlformats.org/officeDocument/2006/relationships/hyperlink" Target="https://iservice.lombardini.it/jsp/Template2/manuale.jsp?id=146&amp;parent=1000" TargetMode="External"/><Relationship Id="rId9593681b804928b52" Type="http://schemas.openxmlformats.org/officeDocument/2006/relationships/hyperlink" Target="https://iservice.lombardini.it/jsp/Template2/manuale.jsp?id=822&amp;parent=1000" TargetMode="External"/><Relationship Id="rId8916681b804929464" Type="http://schemas.openxmlformats.org/officeDocument/2006/relationships/hyperlink" Target="https://iservice.lombardini.it/jsp/Template2/manuale.jsp?id=822&amp;parent=1000" TargetMode="External"/><Relationship Id="rId8272681b804929919" Type="http://schemas.openxmlformats.org/officeDocument/2006/relationships/hyperlink" Target="https://iservice.lombardini.it/jsp/Template2/manuale.jsp?id=822&amp;parent=1000" TargetMode="External"/><Relationship Id="rId2303681b80492a9d1" Type="http://schemas.openxmlformats.org/officeDocument/2006/relationships/hyperlink" Target="https://iservice.lombardini.it/jsp/Template2/manuale.jsp?id=822&amp;parent=1000" TargetMode="External"/><Relationship Id="rId2776681b80492ae78" Type="http://schemas.openxmlformats.org/officeDocument/2006/relationships/hyperlink" Target="https://iservice.lombardini.it/jsp/Template2/manuale.jsp?id=822&amp;parent=1000" TargetMode="External"/><Relationship Id="rId2619681b804944397" Type="http://schemas.openxmlformats.org/officeDocument/2006/relationships/hyperlink" Target="https://iservice.lombardini.it/jsp/Template2/manuale.jsp?id=822&amp;parent=1000" TargetMode="External"/><Relationship Id="rId7604681b804a0ee2e" Type="http://schemas.openxmlformats.org/officeDocument/2006/relationships/hyperlink" Target="https://iservice.lombardini.it/jsp/Template2/manuale.jsp?id=822&amp;parent=1000" TargetMode="External"/><Relationship Id="rId8948681b804a0efa8" Type="http://schemas.openxmlformats.org/officeDocument/2006/relationships/hyperlink" Target="https://iservice.lombardini.it/jsp/Template2/manuale.jsp?id=822&amp;parent=1000" TargetMode="External"/><Relationship Id="rId9975681b804a0f99e" Type="http://schemas.openxmlformats.org/officeDocument/2006/relationships/hyperlink" Target="https://iservice.lombardini.it/jsp/Template2/manuale.jsp?id=822&amp;parent=1000" TargetMode="External"/><Relationship Id="rId7826681b804a101d2" Type="http://schemas.openxmlformats.org/officeDocument/2006/relationships/hyperlink" Target="https://iservice.lombardini.it/jsp/Template2/manuale.jsp?id=822&amp;parent=1000" TargetMode="External"/><Relationship Id="rId5563681b804a2ebd0" Type="http://schemas.openxmlformats.org/officeDocument/2006/relationships/hyperlink" Target="https://iservice.lombardini.it/jsp/Template2/manuale.jsp?id=822&amp;parent=1000" TargetMode="External"/><Relationship Id="rId9372681b804a30351" Type="http://schemas.openxmlformats.org/officeDocument/2006/relationships/hyperlink" Target="https://iservice.lombardini.it/jsp/Template2/manuale.jsp?id=133&amp;parent=1000" TargetMode="External"/><Relationship Id="rId4128681b804a54620" Type="http://schemas.openxmlformats.org/officeDocument/2006/relationships/hyperlink" Target="https://iservice.lombardini.it/jsp/Template2/manuale.jsp?id=143&amp;parent=1000" TargetMode="External"/><Relationship Id="rId7852681b804a549f2" Type="http://schemas.openxmlformats.org/officeDocument/2006/relationships/hyperlink" Target="https://iservice.lombardini.it/jsp/Template2/manuale.jsp?id=822&amp;parent=1000" TargetMode="External"/><Relationship Id="rId7832681b804ab2c79" Type="http://schemas.openxmlformats.org/officeDocument/2006/relationships/hyperlink" Target="https://iservice.lombardini.it/jsp/Template2/manuale.jsp?id=97&amp;parent=1000" TargetMode="External"/><Relationship Id="rId7820681b804ac7b25" Type="http://schemas.openxmlformats.org/officeDocument/2006/relationships/hyperlink" Target="https://iservice.lombardini.it/jsp/Template2/manuale.jsp?id=822&amp;parent=1000" TargetMode="External"/><Relationship Id="rId4628681b804ac91a2" Type="http://schemas.openxmlformats.org/officeDocument/2006/relationships/hyperlink" Target="https://iservice.lombardini.it/jsp/Template2/manuale.jsp?id=822&amp;parent=1000" TargetMode="External"/><Relationship Id="rId1589681b804ac99e2" Type="http://schemas.openxmlformats.org/officeDocument/2006/relationships/hyperlink" Target="https://iservice.lombardini.it/jsp/Template2/manuale.jsp?id=822&amp;parent=1000" TargetMode="External"/><Relationship Id="rId7525681b804adfd04" Type="http://schemas.openxmlformats.org/officeDocument/2006/relationships/hyperlink" Target="https://iservice.lombardini.it/jsp/Template2/manuale.jsp?id=822&amp;parent=1000" TargetMode="External"/><Relationship Id="rId9555681b804b424c0" Type="http://schemas.openxmlformats.org/officeDocument/2006/relationships/hyperlink" Target="https://iservice.lombardini.it/jsp/Template2/manuale.jsp?id=132&amp;parent=1000" TargetMode="External"/><Relationship Id="rId6590681b804b530a0" Type="http://schemas.openxmlformats.org/officeDocument/2006/relationships/hyperlink" Target="https://iservice.lombardini.it/jsp/Template2/manuale.jsp?id=157&amp;parent=1000" TargetMode="External"/><Relationship Id="rId9515681b804b54639" Type="http://schemas.openxmlformats.org/officeDocument/2006/relationships/hyperlink" Target="https://iservice.lombardini.it/jsp/Template2/manuale.jsp?id=104&amp;parent=1000" TargetMode="External"/><Relationship Id="rId9268681b804b6b7d4" Type="http://schemas.openxmlformats.org/officeDocument/2006/relationships/hyperlink" Target="https://iservice.lombardini.it/jsp/Template2/manuale.jsp?id=822&amp;parent=1000" TargetMode="External"/><Relationship Id="rId3322681b804b8f116" Type="http://schemas.openxmlformats.org/officeDocument/2006/relationships/hyperlink" Target="https://iservice.lombardini.it/jsp/Template2/manuale.jsp?id=822&amp;parent=1000" TargetMode="External"/><Relationship Id="rId3893681b804ba9fd4" Type="http://schemas.openxmlformats.org/officeDocument/2006/relationships/hyperlink" Target="https://iservice.lombardini.it/jsp/Template2/manuale.jsp?id=128&amp;parent=1000" TargetMode="External"/><Relationship Id="rId7104681b804bab9e6" Type="http://schemas.openxmlformats.org/officeDocument/2006/relationships/hyperlink" Target="https://iservice.lombardini.it/jsp/Template2/manuale.jsp?id=822&amp;parent=1000" TargetMode="External"/><Relationship Id="rId4246681b804bdd1ff" Type="http://schemas.openxmlformats.org/officeDocument/2006/relationships/hyperlink" Target="https://iservice.lombardini.it/jsp/Template2/manuale.jsp?id=822&amp;parent=1000" TargetMode="External"/><Relationship Id="rId2610681b804bf1093" Type="http://schemas.openxmlformats.org/officeDocument/2006/relationships/hyperlink" Target="https://iservice.lombardini.it/jsp/Template2/manuale.jsp?id=113&amp;parent=1000" TargetMode="External"/><Relationship Id="rId8176681b804c145b6" Type="http://schemas.openxmlformats.org/officeDocument/2006/relationships/hyperlink" Target="https://iservice.lombardini.it/jsp/Template2/manuale.jsp?id=113&amp;parent=1000" TargetMode="External"/><Relationship Id="rId6040681b804c94eb2" Type="http://schemas.openxmlformats.org/officeDocument/2006/relationships/hyperlink" Target="https://iservice.lombardini.it/jsp/Template2/manuale.jsp?id=822&amp;parent=1000" TargetMode="External"/><Relationship Id="rId7863681b804cafa34" Type="http://schemas.openxmlformats.org/officeDocument/2006/relationships/hyperlink" Target="https://iservice.lombardini.it/jsp/Template2/manuale.jsp?id=822&amp;parent=1000" TargetMode="External"/><Relationship Id="rId9617681b804cc1e20" Type="http://schemas.openxmlformats.org/officeDocument/2006/relationships/hyperlink" Target="https://iservice.lombardini.it/jsp/Template2/manuale.jsp?id=822&amp;parent=1000" TargetMode="External"/><Relationship Id="rId9497681b804cc2b93" Type="http://schemas.openxmlformats.org/officeDocument/2006/relationships/hyperlink" Target="https://iservice.lombardini.it/jsp/Template2/manuale.jsp?id=822&amp;parent=1000" TargetMode="External"/><Relationship Id="rId9400681b804d1b552" Type="http://schemas.openxmlformats.org/officeDocument/2006/relationships/hyperlink" Target="https://iservice.lombardini.it/jsp/Template2/manuale.jsp?id=822&amp;parent=1000" TargetMode="External"/><Relationship Id="rId1360681b804d23de4" Type="http://schemas.openxmlformats.org/officeDocument/2006/relationships/hyperlink" Target="https://iservice.lombardini.it/jsp/Template2/manuale.jsp?id=822&amp;parent=1000" TargetMode="External"/><Relationship Id="rId1163681b804d7dcc6" Type="http://schemas.openxmlformats.org/officeDocument/2006/relationships/hyperlink" Target="https://iservice.lombardini.it/jsp/Template2/manuale.jsp?id=822&amp;parent=1000" TargetMode="External"/><Relationship Id="rId3200681b804d88be2" Type="http://schemas.openxmlformats.org/officeDocument/2006/relationships/hyperlink" Target="https://iservice.lombardini.it/jsp/Template2/manuale.jsp?id=822&amp;parent=1000" TargetMode="External"/><Relationship Id="rId1833681b804d969a6" Type="http://schemas.openxmlformats.org/officeDocument/2006/relationships/hyperlink" Target="https://iservice.lombardini.it/jsp/Template2/manuale.jsp?id=822&amp;parent=1000" TargetMode="External"/><Relationship Id="rId1020681b804d97cae" Type="http://schemas.openxmlformats.org/officeDocument/2006/relationships/hyperlink" Target="https://iservice.lombardini.it/jsp/Template2/manuale.jsp?id=822&amp;parent=1000" TargetMode="External"/><Relationship Id="rId1840681b804618bfe" Type="http://schemas.openxmlformats.org/officeDocument/2006/relationships/image" Target="media/imgrId1840681b804618bfe.jpg"/><Relationship Id="rId5037681b8046361e1" Type="http://schemas.openxmlformats.org/officeDocument/2006/relationships/image" Target="media/imgrId5037681b8046361e1.jpg"/><Relationship Id="rId1030681b80464529b" Type="http://schemas.openxmlformats.org/officeDocument/2006/relationships/image" Target="media/imgrId1030681b80464529b.jpg"/><Relationship Id="rId1124681b80464cfca" Type="http://schemas.openxmlformats.org/officeDocument/2006/relationships/image" Target="media/imgrId1124681b80464cfca.jpg"/><Relationship Id="rId6350681b804657114" Type="http://schemas.openxmlformats.org/officeDocument/2006/relationships/image" Target="media/imgrId6350681b804657114.jpg"/><Relationship Id="rId9552681b804661807" Type="http://schemas.openxmlformats.org/officeDocument/2006/relationships/image" Target="media/imgrId9552681b804661807.jpg"/><Relationship Id="rId5594681b804669264" Type="http://schemas.openxmlformats.org/officeDocument/2006/relationships/image" Target="media/imgrId5594681b804669264.jpg"/><Relationship Id="rId7585681b804674a99" Type="http://schemas.openxmlformats.org/officeDocument/2006/relationships/image" Target="media/imgrId7585681b804674a99.jpg"/><Relationship Id="rId6028681b804680601" Type="http://schemas.openxmlformats.org/officeDocument/2006/relationships/image" Target="media/imgrId6028681b804680601.jpg"/><Relationship Id="rId2398681b804686bac" Type="http://schemas.openxmlformats.org/officeDocument/2006/relationships/image" Target="media/imgrId2398681b804686bac.jpg"/><Relationship Id="rId6349681b80468ee91" Type="http://schemas.openxmlformats.org/officeDocument/2006/relationships/image" Target="media/imgrId6349681b80468ee91.jpg"/><Relationship Id="rId1120681b80470154c" Type="http://schemas.openxmlformats.org/officeDocument/2006/relationships/image" Target="media/imgrId1120681b80470154c.jpg"/><Relationship Id="rId5300681b80470a470" Type="http://schemas.openxmlformats.org/officeDocument/2006/relationships/image" Target="media/imgrId5300681b80470a470.jpg"/><Relationship Id="rId8617681b80470f8be" Type="http://schemas.openxmlformats.org/officeDocument/2006/relationships/image" Target="media/imgrId8617681b80470f8be.jpg"/><Relationship Id="rId4658681b80471fb26" Type="http://schemas.openxmlformats.org/officeDocument/2006/relationships/image" Target="media/imgrId4658681b80471fb26.jpg"/><Relationship Id="rId2146681b804726c05" Type="http://schemas.openxmlformats.org/officeDocument/2006/relationships/image" Target="media/imgrId2146681b804726c05.jpg"/><Relationship Id="rId8369681b80473799d" Type="http://schemas.openxmlformats.org/officeDocument/2006/relationships/image" Target="media/imgrId8369681b80473799d.jpg"/><Relationship Id="rId1568681b804740cac" Type="http://schemas.openxmlformats.org/officeDocument/2006/relationships/image" Target="media/imgrId1568681b804740cac.jpg"/><Relationship Id="rId2299681b804748dbc" Type="http://schemas.openxmlformats.org/officeDocument/2006/relationships/image" Target="media/imgrId2299681b804748dbc.png"/><Relationship Id="rId5241681b80474e23d" Type="http://schemas.openxmlformats.org/officeDocument/2006/relationships/image" Target="media/imgrId5241681b80474e23d.jpg"/><Relationship Id="rId5518681b804759337" Type="http://schemas.openxmlformats.org/officeDocument/2006/relationships/image" Target="media/imgrId5518681b804759337.jpg"/><Relationship Id="rId8086681b80476a2aa" Type="http://schemas.openxmlformats.org/officeDocument/2006/relationships/image" Target="media/imgrId8086681b80476a2aa.jpg"/><Relationship Id="rId2359681b80477a558" Type="http://schemas.openxmlformats.org/officeDocument/2006/relationships/image" Target="media/imgrId2359681b80477a558.jpg"/><Relationship Id="rId3497681b804783d50" Type="http://schemas.openxmlformats.org/officeDocument/2006/relationships/image" Target="media/imgrId3497681b804783d50.jpg"/><Relationship Id="rId4680681b8047b30ec" Type="http://schemas.openxmlformats.org/officeDocument/2006/relationships/image" Target="media/imgrId4680681b8047b30ec.jpg"/><Relationship Id="rId1610681b8047bbaa4" Type="http://schemas.openxmlformats.org/officeDocument/2006/relationships/image" Target="media/imgrId1610681b8047bbaa4.jpg"/><Relationship Id="rId6445681b8047c4dd8" Type="http://schemas.openxmlformats.org/officeDocument/2006/relationships/image" Target="media/imgrId6445681b8047c4dd8.jpg"/><Relationship Id="rId7009681b8047cb397" Type="http://schemas.openxmlformats.org/officeDocument/2006/relationships/image" Target="media/imgrId7009681b8047cb397.jpg"/><Relationship Id="rId4110681b8047d242f" Type="http://schemas.openxmlformats.org/officeDocument/2006/relationships/image" Target="media/imgrId4110681b8047d242f.jpg"/><Relationship Id="rId3888681b8047db3b5" Type="http://schemas.openxmlformats.org/officeDocument/2006/relationships/image" Target="media/imgrId3888681b8047db3b5.jpg"/><Relationship Id="rId7996681b8047e0e8c" Type="http://schemas.openxmlformats.org/officeDocument/2006/relationships/image" Target="media/imgrId7996681b8047e0e8c.jpg"/><Relationship Id="rId2308681b8047e8fad" Type="http://schemas.openxmlformats.org/officeDocument/2006/relationships/image" Target="media/imgrId2308681b8047e8fad.jpg"/><Relationship Id="rId6253681b8047f18c8" Type="http://schemas.openxmlformats.org/officeDocument/2006/relationships/image" Target="media/imgrId6253681b8047f18c8.jpg"/><Relationship Id="rId3155681b80480644b" Type="http://schemas.openxmlformats.org/officeDocument/2006/relationships/image" Target="media/imgrId3155681b80480644b.jpg"/><Relationship Id="rId1428681b80480ce1c" Type="http://schemas.openxmlformats.org/officeDocument/2006/relationships/image" Target="media/imgrId1428681b80480ce1c.jpg"/><Relationship Id="rId3788681b80481371e" Type="http://schemas.openxmlformats.org/officeDocument/2006/relationships/image" Target="media/imgrId3788681b80481371e.jpg"/><Relationship Id="rId3256681b80481cafd" Type="http://schemas.openxmlformats.org/officeDocument/2006/relationships/image" Target="media/imgrId3256681b80481cafd.jpg"/><Relationship Id="rId9639681b804823630" Type="http://schemas.openxmlformats.org/officeDocument/2006/relationships/image" Target="media/imgrId9639681b804823630.jpg"/><Relationship Id="rId2628681b80482a3fc" Type="http://schemas.openxmlformats.org/officeDocument/2006/relationships/image" Target="media/imgrId2628681b80482a3fc.jpg"/><Relationship Id="rId1421681b804831c24" Type="http://schemas.openxmlformats.org/officeDocument/2006/relationships/image" Target="media/imgrId1421681b804831c24.jpg"/><Relationship Id="rId5461681b80483b687" Type="http://schemas.openxmlformats.org/officeDocument/2006/relationships/image" Target="media/imgrId5461681b80483b687.jpg"/><Relationship Id="rId3101681b8048418ef" Type="http://schemas.openxmlformats.org/officeDocument/2006/relationships/image" Target="media/imgrId3101681b8048418ef.jpg"/><Relationship Id="rId2671681b80484aa97" Type="http://schemas.openxmlformats.org/officeDocument/2006/relationships/image" Target="media/imgrId2671681b80484aa97.jpg"/><Relationship Id="rId3405681b804856418" Type="http://schemas.openxmlformats.org/officeDocument/2006/relationships/image" Target="media/imgrId3405681b804856418.jpg"/><Relationship Id="rId3487681b80485b0ee" Type="http://schemas.openxmlformats.org/officeDocument/2006/relationships/image" Target="media/imgrId3487681b80485b0ee.jpg"/><Relationship Id="rId6570681b80486322d" Type="http://schemas.openxmlformats.org/officeDocument/2006/relationships/image" Target="media/imgrId6570681b80486322d.jpg"/><Relationship Id="rId7640681b80486b8e1" Type="http://schemas.openxmlformats.org/officeDocument/2006/relationships/image" Target="media/imgrId7640681b80486b8e1.jpg"/><Relationship Id="rId8963681b804874c6b" Type="http://schemas.openxmlformats.org/officeDocument/2006/relationships/image" Target="media/imgrId8963681b804874c6b.jpg"/><Relationship Id="rId5098681b80487b17c" Type="http://schemas.openxmlformats.org/officeDocument/2006/relationships/image" Target="media/imgrId5098681b80487b17c.jpg"/><Relationship Id="rId6792681b804882810" Type="http://schemas.openxmlformats.org/officeDocument/2006/relationships/image" Target="media/imgrId6792681b804882810.jpg"/><Relationship Id="rId7478681b804889f14" Type="http://schemas.openxmlformats.org/officeDocument/2006/relationships/image" Target="media/imgrId7478681b804889f14.jpg"/><Relationship Id="rId4822681b804892985" Type="http://schemas.openxmlformats.org/officeDocument/2006/relationships/image" Target="media/imgrId4822681b804892985.jpg"/><Relationship Id="rId5011681b80489a6cf" Type="http://schemas.openxmlformats.org/officeDocument/2006/relationships/image" Target="media/imgrId5011681b80489a6cf.jpg"/><Relationship Id="rId4106681b8048a47aa" Type="http://schemas.openxmlformats.org/officeDocument/2006/relationships/image" Target="media/imgrId4106681b8048a47aa.jpg"/><Relationship Id="rId1312681b8048ae418" Type="http://schemas.openxmlformats.org/officeDocument/2006/relationships/image" Target="media/imgrId1312681b8048ae418.jpg"/><Relationship Id="rId7711681b8048b842b" Type="http://schemas.openxmlformats.org/officeDocument/2006/relationships/image" Target="media/imgrId7711681b8048b842b.jpg"/><Relationship Id="rId5989681b8048c134a" Type="http://schemas.openxmlformats.org/officeDocument/2006/relationships/image" Target="media/imgrId5989681b8048c134a.jpg"/><Relationship Id="rId9945681b8048c83d1" Type="http://schemas.openxmlformats.org/officeDocument/2006/relationships/image" Target="media/imgrId9945681b8048c83d1.jpg"/><Relationship Id="rId5439681b8048ceeac" Type="http://schemas.openxmlformats.org/officeDocument/2006/relationships/image" Target="media/imgrId5439681b8048ceeac.jpg"/><Relationship Id="rId4994681b8048dc073" Type="http://schemas.openxmlformats.org/officeDocument/2006/relationships/image" Target="media/imgrId4994681b8048dc073.jpg"/><Relationship Id="rId8277681b8048e347a" Type="http://schemas.openxmlformats.org/officeDocument/2006/relationships/image" Target="media/imgrId8277681b8048e347a.jpg"/><Relationship Id="rId5344681b8048eafbc" Type="http://schemas.openxmlformats.org/officeDocument/2006/relationships/image" Target="media/imgrId5344681b8048eafbc.jpg"/><Relationship Id="rId5639681b8048f0a18" Type="http://schemas.openxmlformats.org/officeDocument/2006/relationships/image" Target="media/imgrId5639681b8048f0a18.jpg"/><Relationship Id="rId3175681b80490494f" Type="http://schemas.openxmlformats.org/officeDocument/2006/relationships/image" Target="media/imgrId3175681b80490494f.jpg"/><Relationship Id="rId6250681b80490c945" Type="http://schemas.openxmlformats.org/officeDocument/2006/relationships/image" Target="media/imgrId6250681b80490c945.gif"/><Relationship Id="rId4943681b804916ed1" Type="http://schemas.openxmlformats.org/officeDocument/2006/relationships/image" Target="media/imgrId4943681b804916ed1.jpg"/><Relationship Id="rId5002681b804920aaa" Type="http://schemas.openxmlformats.org/officeDocument/2006/relationships/image" Target="media/imgrId5002681b804920aaa.jpg"/><Relationship Id="rId8818681b80492703d" Type="http://schemas.openxmlformats.org/officeDocument/2006/relationships/image" Target="media/imgrId8818681b80492703d.jpg"/><Relationship Id="rId5295681b804933e45" Type="http://schemas.openxmlformats.org/officeDocument/2006/relationships/image" Target="media/imgrId5295681b804933e45.jpg"/><Relationship Id="rId9417681b80493b679" Type="http://schemas.openxmlformats.org/officeDocument/2006/relationships/image" Target="media/imgrId9417681b80493b679.jpg"/><Relationship Id="rId7503681b8049430e0" Type="http://schemas.openxmlformats.org/officeDocument/2006/relationships/image" Target="media/imgrId7503681b8049430e0.jpg"/><Relationship Id="rId6088681b80494d1a4" Type="http://schemas.openxmlformats.org/officeDocument/2006/relationships/image" Target="media/imgrId6088681b80494d1a4.jpg"/><Relationship Id="rId2438681b804954ef0" Type="http://schemas.openxmlformats.org/officeDocument/2006/relationships/image" Target="media/imgrId2438681b804954ef0.jpg"/><Relationship Id="rId6733681b80495c81f" Type="http://schemas.openxmlformats.org/officeDocument/2006/relationships/image" Target="media/imgrId6733681b80495c81f.jpg"/><Relationship Id="rId7399681b804963697" Type="http://schemas.openxmlformats.org/officeDocument/2006/relationships/image" Target="media/imgrId7399681b804963697.jpg"/><Relationship Id="rId5115681b80496ca47" Type="http://schemas.openxmlformats.org/officeDocument/2006/relationships/image" Target="media/imgrId5115681b80496ca47.jpg"/><Relationship Id="rId1725681b8049733ef" Type="http://schemas.openxmlformats.org/officeDocument/2006/relationships/image" Target="media/imgrId1725681b8049733ef.jpg"/><Relationship Id="rId8801681b80497c9f1" Type="http://schemas.openxmlformats.org/officeDocument/2006/relationships/image" Target="media/imgrId8801681b80497c9f1.jpg"/><Relationship Id="rId5708681b80498664e" Type="http://schemas.openxmlformats.org/officeDocument/2006/relationships/image" Target="media/imgrId5708681b80498664e.jpg"/><Relationship Id="rId5256681b80498dfcd" Type="http://schemas.openxmlformats.org/officeDocument/2006/relationships/image" Target="media/imgrId5256681b80498dfcd.jpg"/><Relationship Id="rId9914681b8049950f5" Type="http://schemas.openxmlformats.org/officeDocument/2006/relationships/image" Target="media/imgrId9914681b8049950f5.jpg"/><Relationship Id="rId4965681b8049a09be" Type="http://schemas.openxmlformats.org/officeDocument/2006/relationships/image" Target="media/imgrId4965681b8049a09be.jpg"/><Relationship Id="rId1134681b8049acaee" Type="http://schemas.openxmlformats.org/officeDocument/2006/relationships/image" Target="media/imgrId1134681b8049acaee.jpg"/><Relationship Id="rId1552681b8049b39df" Type="http://schemas.openxmlformats.org/officeDocument/2006/relationships/image" Target="media/imgrId1552681b8049b39df.jpg"/><Relationship Id="rId4198681b8049bb5ce" Type="http://schemas.openxmlformats.org/officeDocument/2006/relationships/image" Target="media/imgrId4198681b8049bb5ce.jpg"/><Relationship Id="rId9219681b8049c256a" Type="http://schemas.openxmlformats.org/officeDocument/2006/relationships/image" Target="media/imgrId9219681b8049c256a.jpg"/><Relationship Id="rId6564681b8049c7423" Type="http://schemas.openxmlformats.org/officeDocument/2006/relationships/image" Target="media/imgrId6564681b8049c7423.jpg"/><Relationship Id="rId2621681b8049d0f75" Type="http://schemas.openxmlformats.org/officeDocument/2006/relationships/image" Target="media/imgrId2621681b8049d0f75.jpg"/><Relationship Id="rId8638681b8049d7a62" Type="http://schemas.openxmlformats.org/officeDocument/2006/relationships/image" Target="media/imgrId8638681b8049d7a62.jpg"/><Relationship Id="rId7831681b8049dd782" Type="http://schemas.openxmlformats.org/officeDocument/2006/relationships/image" Target="media/imgrId7831681b8049dd782.jpg"/><Relationship Id="rId5100681b8049e760a" Type="http://schemas.openxmlformats.org/officeDocument/2006/relationships/image" Target="media/imgrId5100681b8049e760a.jpg"/><Relationship Id="rId3825681b8049ef0f9" Type="http://schemas.openxmlformats.org/officeDocument/2006/relationships/image" Target="media/imgrId3825681b8049ef0f9.jpg"/><Relationship Id="rId1411681b804a016ab" Type="http://schemas.openxmlformats.org/officeDocument/2006/relationships/image" Target="media/imgrId1411681b804a016ab.jpg"/><Relationship Id="rId8979681b804a096f4" Type="http://schemas.openxmlformats.org/officeDocument/2006/relationships/image" Target="media/imgrId8979681b804a096f4.jpg"/><Relationship Id="rId7559681b804a0e4a7" Type="http://schemas.openxmlformats.org/officeDocument/2006/relationships/image" Target="media/imgrId7559681b804a0e4a7.jpg"/><Relationship Id="rId1242681b804a18088" Type="http://schemas.openxmlformats.org/officeDocument/2006/relationships/image" Target="media/imgrId1242681b804a18088.jpg"/><Relationship Id="rId8394681b804a20f2a" Type="http://schemas.openxmlformats.org/officeDocument/2006/relationships/image" Target="media/imgrId8394681b804a20f2a.jpg"/><Relationship Id="rId9529681b804a28217" Type="http://schemas.openxmlformats.org/officeDocument/2006/relationships/image" Target="media/imgrId9529681b804a28217.jpg"/><Relationship Id="rId2825681b804a2e18f" Type="http://schemas.openxmlformats.org/officeDocument/2006/relationships/image" Target="media/imgrId2825681b804a2e18f.jpg"/><Relationship Id="rId2973681b804a36cb5" Type="http://schemas.openxmlformats.org/officeDocument/2006/relationships/image" Target="media/imgrId2973681b804a36cb5.jpg"/><Relationship Id="rId9505681b804a3e301" Type="http://schemas.openxmlformats.org/officeDocument/2006/relationships/image" Target="media/imgrId9505681b804a3e301.jpg"/><Relationship Id="rId4531681b804a46bbe" Type="http://schemas.openxmlformats.org/officeDocument/2006/relationships/image" Target="media/imgrId4531681b804a46bbe.jpg"/><Relationship Id="rId6303681b804a4e666" Type="http://schemas.openxmlformats.org/officeDocument/2006/relationships/image" Target="media/imgrId6303681b804a4e666.jpg"/><Relationship Id="rId3674681b804a538d8" Type="http://schemas.openxmlformats.org/officeDocument/2006/relationships/image" Target="media/imgrId3674681b804a538d8.jpg"/><Relationship Id="rId5557681b804a5ca2e" Type="http://schemas.openxmlformats.org/officeDocument/2006/relationships/image" Target="media/imgrId5557681b804a5ca2e.jpg"/><Relationship Id="rId6742681b804a63950" Type="http://schemas.openxmlformats.org/officeDocument/2006/relationships/image" Target="media/imgrId6742681b804a63950.jpg"/><Relationship Id="rId6509681b804a69cb3" Type="http://schemas.openxmlformats.org/officeDocument/2006/relationships/image" Target="media/imgrId6509681b804a69cb3.jpg"/><Relationship Id="rId2638681b804a6fed5" Type="http://schemas.openxmlformats.org/officeDocument/2006/relationships/image" Target="media/imgrId2638681b804a6fed5.jpg"/><Relationship Id="rId2159681b804a7a608" Type="http://schemas.openxmlformats.org/officeDocument/2006/relationships/image" Target="media/imgrId2159681b804a7a608.jpg"/><Relationship Id="rId2231681b804a8456c" Type="http://schemas.openxmlformats.org/officeDocument/2006/relationships/image" Target="media/imgrId2231681b804a8456c.jpg"/><Relationship Id="rId8288681b804a8b502" Type="http://schemas.openxmlformats.org/officeDocument/2006/relationships/image" Target="media/imgrId8288681b804a8b502.jpg"/><Relationship Id="rId3110681b804a93a32" Type="http://schemas.openxmlformats.org/officeDocument/2006/relationships/image" Target="media/imgrId3110681b804a93a32.jpg"/><Relationship Id="rId5149681b804a9f986" Type="http://schemas.openxmlformats.org/officeDocument/2006/relationships/image" Target="media/imgrId5149681b804a9f986.jpg"/><Relationship Id="rId4406681b804aa8822" Type="http://schemas.openxmlformats.org/officeDocument/2006/relationships/image" Target="media/imgrId4406681b804aa8822.jpg"/><Relationship Id="rId2243681b804ab233c" Type="http://schemas.openxmlformats.org/officeDocument/2006/relationships/image" Target="media/imgrId2243681b804ab233c.jpg"/><Relationship Id="rId1002681b804abfc35" Type="http://schemas.openxmlformats.org/officeDocument/2006/relationships/image" Target="media/imgrId1002681b804abfc35.jpg"/><Relationship Id="rId8048681b804ac6d67" Type="http://schemas.openxmlformats.org/officeDocument/2006/relationships/image" Target="media/imgrId8048681b804ac6d67.jpg"/><Relationship Id="rId9445681b804ad0bd1" Type="http://schemas.openxmlformats.org/officeDocument/2006/relationships/image" Target="media/imgrId9445681b804ad0bd1.jpg"/><Relationship Id="rId5376681b804ad7c2b" Type="http://schemas.openxmlformats.org/officeDocument/2006/relationships/image" Target="media/imgrId5376681b804ad7c2b.jpg"/><Relationship Id="rId6776681b804addcbc" Type="http://schemas.openxmlformats.org/officeDocument/2006/relationships/image" Target="media/imgrId6776681b804addcbc.jpg"/><Relationship Id="rId8306681b804ae6dce" Type="http://schemas.openxmlformats.org/officeDocument/2006/relationships/image" Target="media/imgrId8306681b804ae6dce.jpg"/><Relationship Id="rId6756681b804aef216" Type="http://schemas.openxmlformats.org/officeDocument/2006/relationships/image" Target="media/imgrId6756681b804aef216.jpg"/><Relationship Id="rId8842681b804b0468e" Type="http://schemas.openxmlformats.org/officeDocument/2006/relationships/image" Target="media/imgrId8842681b804b0468e.jpg"/><Relationship Id="rId7140681b804b0e202" Type="http://schemas.openxmlformats.org/officeDocument/2006/relationships/image" Target="media/imgrId7140681b804b0e202.jpg"/><Relationship Id="rId5601681b804b17325" Type="http://schemas.openxmlformats.org/officeDocument/2006/relationships/image" Target="media/imgrId5601681b804b17325.jpg"/><Relationship Id="rId4524681b804b206ea" Type="http://schemas.openxmlformats.org/officeDocument/2006/relationships/image" Target="media/imgrId4524681b804b206ea.jpg"/><Relationship Id="rId7655681b804b287c0" Type="http://schemas.openxmlformats.org/officeDocument/2006/relationships/image" Target="media/imgrId7655681b804b287c0.jpg"/><Relationship Id="rId2765681b804b3224b" Type="http://schemas.openxmlformats.org/officeDocument/2006/relationships/image" Target="media/imgrId2765681b804b3224b.jpg"/><Relationship Id="rId3839681b804b39990" Type="http://schemas.openxmlformats.org/officeDocument/2006/relationships/image" Target="media/imgrId3839681b804b39990.jpg"/><Relationship Id="rId9956681b804b41d4e" Type="http://schemas.openxmlformats.org/officeDocument/2006/relationships/image" Target="media/imgrId9956681b804b41d4e.jpg"/><Relationship Id="rId5017681b804b49680" Type="http://schemas.openxmlformats.org/officeDocument/2006/relationships/image" Target="media/imgrId5017681b804b49680.jpg"/><Relationship Id="rId9470681b804b525df" Type="http://schemas.openxmlformats.org/officeDocument/2006/relationships/image" Target="media/imgrId9470681b804b525df.jpg"/><Relationship Id="rId9710681b804b5d3b2" Type="http://schemas.openxmlformats.org/officeDocument/2006/relationships/image" Target="media/imgrId9710681b804b5d3b2.jpg"/><Relationship Id="rId6453681b804b65530" Type="http://schemas.openxmlformats.org/officeDocument/2006/relationships/image" Target="media/imgrId6453681b804b65530.jpg"/><Relationship Id="rId4300681b804b6af30" Type="http://schemas.openxmlformats.org/officeDocument/2006/relationships/image" Target="media/imgrId4300681b804b6af30.jpg"/><Relationship Id="rId8688681b804b76abb" Type="http://schemas.openxmlformats.org/officeDocument/2006/relationships/image" Target="media/imgrId8688681b804b76abb.jpg"/><Relationship Id="rId6834681b804b80fe3" Type="http://schemas.openxmlformats.org/officeDocument/2006/relationships/image" Target="media/imgrId6834681b804b80fe3.jpg"/><Relationship Id="rId8780681b804b87ddd" Type="http://schemas.openxmlformats.org/officeDocument/2006/relationships/image" Target="media/imgrId8780681b804b87ddd.jpg"/><Relationship Id="rId6233681b804b8da0f" Type="http://schemas.openxmlformats.org/officeDocument/2006/relationships/image" Target="media/imgrId6233681b804b8da0f.jpg"/><Relationship Id="rId7827681b804b97162" Type="http://schemas.openxmlformats.org/officeDocument/2006/relationships/image" Target="media/imgrId7827681b804b97162.jpg"/><Relationship Id="rId8386681b804ba092c" Type="http://schemas.openxmlformats.org/officeDocument/2006/relationships/image" Target="media/imgrId8386681b804ba092c.jpg"/><Relationship Id="rId8151681b804ba9006" Type="http://schemas.openxmlformats.org/officeDocument/2006/relationships/image" Target="media/imgrId8151681b804ba9006.jpg"/><Relationship Id="rId9059681b804bb3191" Type="http://schemas.openxmlformats.org/officeDocument/2006/relationships/image" Target="media/imgrId9059681b804bb3191.jpg"/><Relationship Id="rId2014681b804bbb309" Type="http://schemas.openxmlformats.org/officeDocument/2006/relationships/image" Target="media/imgrId2014681b804bbb309.jpg"/><Relationship Id="rId4771681b804bc4f45" Type="http://schemas.openxmlformats.org/officeDocument/2006/relationships/image" Target="media/imgrId4771681b804bc4f45.jpg"/><Relationship Id="rId2352681b804bca729" Type="http://schemas.openxmlformats.org/officeDocument/2006/relationships/image" Target="media/imgrId2352681b804bca729.jpg"/><Relationship Id="rId1182681b804bd21a5" Type="http://schemas.openxmlformats.org/officeDocument/2006/relationships/image" Target="media/imgrId1182681b804bd21a5.jpg"/><Relationship Id="rId4872681b804bdc0fa" Type="http://schemas.openxmlformats.org/officeDocument/2006/relationships/image" Target="media/imgrId4872681b804bdc0fa.jpg"/><Relationship Id="rId9716681b804be7454" Type="http://schemas.openxmlformats.org/officeDocument/2006/relationships/image" Target="media/imgrId9716681b804be7454.jpg"/><Relationship Id="rId7232681b804bf084a" Type="http://schemas.openxmlformats.org/officeDocument/2006/relationships/image" Target="media/imgrId7232681b804bf084a.jpg"/><Relationship Id="rId9397681b804c03fda" Type="http://schemas.openxmlformats.org/officeDocument/2006/relationships/image" Target="media/imgrId9397681b804c03fda.jpg"/><Relationship Id="rId1581681b804c0b9aa" Type="http://schemas.openxmlformats.org/officeDocument/2006/relationships/image" Target="media/imgrId1581681b804c0b9aa.jpg"/><Relationship Id="rId2139681b804c136ac" Type="http://schemas.openxmlformats.org/officeDocument/2006/relationships/image" Target="media/imgrId2139681b804c136ac.jpg"/><Relationship Id="rId1030681b804c7bb55" Type="http://schemas.openxmlformats.org/officeDocument/2006/relationships/image" Target="media/imgrId1030681b804c7bb55.jpg"/><Relationship Id="rId2156681b804c8348e" Type="http://schemas.openxmlformats.org/officeDocument/2006/relationships/image" Target="media/imgrId2156681b804c8348e.jpg"/><Relationship Id="rId5042681b804c8a735" Type="http://schemas.openxmlformats.org/officeDocument/2006/relationships/image" Target="media/imgrId5042681b804c8a735.jpg"/><Relationship Id="rId8107681b804c9375e" Type="http://schemas.openxmlformats.org/officeDocument/2006/relationships/image" Target="media/imgrId8107681b804c9375e.jpg"/><Relationship Id="rId6842681b804c9bc6e" Type="http://schemas.openxmlformats.org/officeDocument/2006/relationships/image" Target="media/imgrId6842681b804c9bc6e.jpg"/><Relationship Id="rId4856681b804ca6474" Type="http://schemas.openxmlformats.org/officeDocument/2006/relationships/image" Target="media/imgrId4856681b804ca6474.jpg"/><Relationship Id="rId5618681b804cadbdc" Type="http://schemas.openxmlformats.org/officeDocument/2006/relationships/image" Target="media/imgrId5618681b804cadbdc.jpg"/><Relationship Id="rId2438681b804cb66b8" Type="http://schemas.openxmlformats.org/officeDocument/2006/relationships/image" Target="media/imgrId2438681b804cb66b8.jpg"/><Relationship Id="rId6398681b804cbec29" Type="http://schemas.openxmlformats.org/officeDocument/2006/relationships/image" Target="media/imgrId6398681b804cbec29.jpg"/><Relationship Id="rId8688681b804cccd15" Type="http://schemas.openxmlformats.org/officeDocument/2006/relationships/image" Target="media/imgrId8688681b804cccd15.jpg"/><Relationship Id="rId9182681b804cd42f7" Type="http://schemas.openxmlformats.org/officeDocument/2006/relationships/image" Target="media/imgrId9182681b804cd42f7.jpg"/><Relationship Id="rId4669681b804cdbce8" Type="http://schemas.openxmlformats.org/officeDocument/2006/relationships/image" Target="media/imgrId4669681b804cdbce8.jpg"/><Relationship Id="rId1811681b804ce5458" Type="http://schemas.openxmlformats.org/officeDocument/2006/relationships/image" Target="media/imgrId1811681b804ce5458.jpg"/><Relationship Id="rId1046681b804ced0d3" Type="http://schemas.openxmlformats.org/officeDocument/2006/relationships/image" Target="media/imgrId1046681b804ced0d3.jpg"/><Relationship Id="rId9771681b804d00528" Type="http://schemas.openxmlformats.org/officeDocument/2006/relationships/image" Target="media/imgrId9771681b804d00528.jpg"/><Relationship Id="rId1422681b804d09d31" Type="http://schemas.openxmlformats.org/officeDocument/2006/relationships/image" Target="media/imgrId1422681b804d09d31.jpg"/><Relationship Id="rId1607681b804d159ab" Type="http://schemas.openxmlformats.org/officeDocument/2006/relationships/image" Target="media/imgrId1607681b804d159ab.jpg"/><Relationship Id="rId1129681b804d1aca1" Type="http://schemas.openxmlformats.org/officeDocument/2006/relationships/image" Target="media/imgrId1129681b804d1aca1.jpg"/><Relationship Id="rId5461681b804d2250c" Type="http://schemas.openxmlformats.org/officeDocument/2006/relationships/image" Target="media/imgrId5461681b804d2250c.jpg"/><Relationship Id="rId2469681b804d2ccf5" Type="http://schemas.openxmlformats.org/officeDocument/2006/relationships/image" Target="media/imgrId2469681b804d2ccf5.jpg"/><Relationship Id="rId1288681b804d37e01" Type="http://schemas.openxmlformats.org/officeDocument/2006/relationships/image" Target="media/imgrId1288681b804d37e01.jpg"/><Relationship Id="rId8085681b804d4007f" Type="http://schemas.openxmlformats.org/officeDocument/2006/relationships/image" Target="media/imgrId8085681b804d4007f.jpg"/><Relationship Id="rId1208681b804d4b88f" Type="http://schemas.openxmlformats.org/officeDocument/2006/relationships/image" Target="media/imgrId1208681b804d4b88f.jpg"/><Relationship Id="rId3333681b804d56985" Type="http://schemas.openxmlformats.org/officeDocument/2006/relationships/image" Target="media/imgrId3333681b804d56985.jpg"/><Relationship Id="rId5466681b804d5ca0d" Type="http://schemas.openxmlformats.org/officeDocument/2006/relationships/image" Target="media/imgrId5466681b804d5ca0d.jpg"/><Relationship Id="rId5301681b804d65884" Type="http://schemas.openxmlformats.org/officeDocument/2006/relationships/image" Target="media/imgrId5301681b804d65884.jpg"/><Relationship Id="rId1874681b804d7111f" Type="http://schemas.openxmlformats.org/officeDocument/2006/relationships/image" Target="media/imgrId1874681b804d7111f.jpg"/><Relationship Id="rId4238681b804d7c8a1" Type="http://schemas.openxmlformats.org/officeDocument/2006/relationships/image" Target="media/imgrId4238681b804d7c8a1.jpg"/><Relationship Id="rId4937681b804d87e03" Type="http://schemas.openxmlformats.org/officeDocument/2006/relationships/image" Target="media/imgrId4937681b804d87e03.jpg"/><Relationship Id="rId4294681b804d95de3" Type="http://schemas.openxmlformats.org/officeDocument/2006/relationships/image" Target="media/imgrId4294681b804d95de3.jpg"/><Relationship Id="rId7961681b804da2ed0" Type="http://schemas.openxmlformats.org/officeDocument/2006/relationships/image" Target="media/imgrId7961681b804da2ed0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8971395" Type="http://schemas.openxmlformats.org/officeDocument/2006/relationships/image" Target="media/imgrId5897139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8971395" Type="http://schemas.openxmlformats.org/officeDocument/2006/relationships/image" Target="media/imgrId5897139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8971395" Type="http://schemas.openxmlformats.org/officeDocument/2006/relationships/image" Target="media/imgrId5897139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8971395" Type="http://schemas.openxmlformats.org/officeDocument/2006/relationships/image" Target="media/imgrId5897139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8971395" Type="http://schemas.openxmlformats.org/officeDocument/2006/relationships/image" Target="media/imgrId5897139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8971395" Type="http://schemas.openxmlformats.org/officeDocument/2006/relationships/image" Target="media/imgrId5897139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