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sul montaggio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0437825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48980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0035391" w:name="ctxt"/>
    <w:bookmarkEnd w:id="4003539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sul montaggio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Informazioni sulla configurazione motore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il motore viene rappresentato in "configurazione base" (vedere </w:t>
      </w:r>
      <w:hyperlink r:id="rId2282681b805f3a2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9627681b805f3a53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il montaggio di componenti non descritti in questo capitolo, riferirsi al  </w:t>
      </w:r>
      <w:hyperlink r:id="rId6665681b805f3a88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 seguito sono elencati i componenti descritti nel </w:t>
      </w:r>
      <w:hyperlink r:id="rId9157681b805f3ac5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5216681b805f3b0f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in testa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140681b805f3b2c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397681b805f3b4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Cinghia alternatore Poly-V (sostituzione e regolazione)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8406681b805f3b66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Galoppino e alternatore per cinghia Poly-V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6634681b805f3b84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Ingranaggio ozioso (per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3752681b805f3bca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3855681b805f3bf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11.8 </w:t>
      </w:r>
      <w:hyperlink r:id="rId6310681b805f3c35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a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(configurazioni)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8650681b805f3c79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Dispositivo equilibratore (sostituzione)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5812681b805f3c98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aria (sostituzione cartuccia)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3663681b805f3cb5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olio a distanza (smontaggio e montaggio)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9580681b805f3cda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Coppa olio con struttura portante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7209681b805f3d1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9693681b805f3d51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2721681b805f3d9b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5651681b805f3de7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Filtro DPF &amp; DOC (sostituzione)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4973681b805f3e21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Asta livello olio lato distribuzione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Raccomandazioni per il montaggio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informazioni sono state selezionate, testate ed approvate dai tecnici del Costruttore.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questo capitolo sono descritte tutte le modalità di installazione di gruppi e/o di singoli componenti già controllati, revisionati o eventualmente sostituiti con ricambi originali.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Nelle operazioni di montaggio ove necessario è indicato il riferimento di attrezzatura speciale, identificabile nella </w:t>
      </w:r>
      <w:hyperlink r:id="rId5991681b805f3ea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 13.1</w:t>
        </w:r>
      </w:hyperlink>
      <w:r>
        <w:rPr>
          <w:color w:val="00274C"/>
          <w:sz w:val="20"/>
          <w:szCs w:val="20"/>
          <w:u w:val="none"/>
        </w:rPr>
        <w:t xml:space="preserve"> qui di seguito nella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un esempio di attrezzo speciale ( </w:t>
      </w:r>
      <w:hyperlink r:id="rId8058681b805f3eda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ATTREZZATURA SPECIFICA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Sigla 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Foto/Disegno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MATRICOLA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25024412" name="name9841681b805f456c1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6802681b805f456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Chiave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287657" name="name2793681b805f4d37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3132681b805f4d3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Prima di eseguire le operazioni vedere il  </w:t>
      </w:r>
      <w:hyperlink r:id="rId3164681b805f4db4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 rintracciare facilmente gli argomenti di interesse specifico, consultare </w:t>
      </w:r>
      <w:r>
        <w:rPr>
          <w:b/>
          <w:bCs/>
          <w:color w:val="00274C"/>
          <w:sz w:val="20"/>
          <w:szCs w:val="20"/>
          <w:u w:val="none"/>
        </w:rPr>
        <w:t xml:space="preserve">l’indice analitico</w:t>
      </w:r>
      <w:r>
        <w:rPr>
          <w:color w:val="00274C"/>
          <w:sz w:val="20"/>
          <w:szCs w:val="20"/>
          <w:u w:val="none"/>
        </w:rPr>
        <w:t xml:space="preserve"> o </w:t>
      </w:r>
      <w:r>
        <w:rPr>
          <w:b/>
          <w:bCs/>
          <w:color w:val="00274C"/>
          <w:sz w:val="20"/>
          <w:szCs w:val="20"/>
          <w:u w:val="none"/>
        </w:rPr>
        <w:t xml:space="preserve">l'indice capitoli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verificare che:
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componenti, i gruppi, le superfici di accoppiamento delle parti siano, lavati, puliti e asciugati accuratamente;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superfici di accoppiamento siano integre;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le attrezzature e gli utensili siano predisposti per effettuare le operazioni in modo corretto e sicuro;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accertarsi che sussistano adeguate condizioni di sicurezza.</w:t>
      </w:r>
    </w:p>
    <w:p>
      <w:pPr>
        <w:numPr>
          <w:ilvl w:val="0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L'operatore deve effettuare:
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gli interventi in modo agevole e sicuro, è quindi consigliabile installare il motore su un apposito cavalletto rotativo per revisione motori per garantire l'incolumità dell'operatore e delle persone coinvolte;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serraggio dei gruppi e/o i componenti in modo incrociato e alternato, dapprima con un valore inferiore a quello prestabilito e, successivamente, con la coppia di serraggio indicata nella procedura;</w:t>
      </w:r>
    </w:p>
    <w:p>
      <w:pPr>
        <w:numPr>
          <w:ilvl w:val="1"/>
          <w:numId w:val="201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sostituzione di tutte le guarnizioni di tenuta ad ogni montaggio per tutti i componenti ove esse sono previste.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Bronzine di banco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24333" name="name3281681b805f548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24681b805f548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procedure al </w:t>
            </w:r>
            <w:hyperlink r:id="rId8841681b805f550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e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prima di procedere con il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Essendo i semi-cuscinetti di banco, costruiti in materiale speciale, devono essere tassativamente sostituiti ad ogni montaggio onde evitare il grippaggio.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361860" name="name1256681b805f5ae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7681b805f5a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Dopo il montaggio dei semi cuscinetti, verificare che i fori di lubrificazione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corrispondano con i canalini del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semi-cuscinetti inferiori e superiori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possono essere sostituiti singolarmente, ma tutti insieme.</w:t>
            </w:r>
          </w:p>
          <w:p>
            <w:pPr>
              <w:numPr>
                <w:ilvl w:val="0"/>
                <w:numId w:val="20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nuovi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tacche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semi cuscinetti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e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10066" name="name6331681b805f63664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4934681b805f636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787957" name="name7841681b805f6c819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8235681b805f6c8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Punterie</w:t>
            </w:r>
          </w:p>
          <w:p/>
          <w:p/>
          <w:p>
            <w:pPr>
              <w:numPr>
                <w:ilvl w:val="0"/>
                <w:numId w:val="20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punterie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99874" name="name1669681b805f73e20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799681b805f73e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Albero a camme</w:t>
            </w:r>
          </w:p>
          <w:p/>
          <w:p/>
          <w:p>
            <w:pPr>
              <w:numPr>
                <w:ilvl w:val="0"/>
                <w:numId w:val="2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montata.</w:t>
            </w:r>
          </w:p>
          <w:p>
            <w:pPr>
              <w:numPr>
                <w:ilvl w:val="0"/>
                <w:numId w:val="2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tutti 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presente solo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lato distribuzione.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Inserire,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negli alloggi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fino a battuta.</w:t>
            </w:r>
          </w:p>
          <w:p>
            <w:pPr>
              <w:numPr>
                <w:ilvl w:val="0"/>
                <w:numId w:val="2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mantenere il posizionamento dell'albero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manualmente 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verificando che ruoti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9765692" name="name9968681b805f8017b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5330681b805f801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Spruzzatori olio</w:t>
            </w:r>
          </w:p>
          <w:p/>
          <w:p/>
          <w:p>
            <w:pPr>
              <w:numPr>
                <w:ilvl w:val="0"/>
                <w:numId w:val="20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avvitando manualmente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gli spruzzatori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indicato nel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le viti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237008" name="name6904681b805f8b34b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7117681b805f8b3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7012" name="name9816681b805f910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06681b805f910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Effettuare i controlli descritti al </w:t>
            </w:r>
            <w:hyperlink r:id="rId4049681b805f918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e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montati correttamente.</w:t>
            </w:r>
          </w:p>
          <w:p>
            <w:pPr>
              <w:numPr>
                <w:ilvl w:val="0"/>
                <w:numId w:val="2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 perni di banco e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con olio.</w:t>
            </w:r>
          </w:p>
          <w:p>
            <w:pPr>
              <w:numPr>
                <w:ilvl w:val="0"/>
                <w:numId w:val="2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sua sede sul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tra 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177868" name="name4297681b805f9ae20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6155681b805f9ae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Semi-basamento inferiore</w:t>
            </w:r>
          </w:p>
          <w:p/>
          <w:p/>
          <w:p>
            <w:pPr>
              <w:numPr>
                <w:ilvl w:val="0"/>
                <w:numId w:val="20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semi cuscinetti di banco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siano montati correttamente.</w:t>
            </w:r>
          </w:p>
          <w:p>
            <w:pPr>
              <w:numPr>
                <w:ilvl w:val="0"/>
                <w:numId w:val="20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2 semi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inferiore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applicando due punti di grasso per mantenerli in sede.</w:t>
            </w:r>
          </w:p>
          <w:p>
            <w:pPr>
              <w:numPr>
                <w:ilvl w:val="0"/>
                <w:numId w:val="20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706439" name="name3774681b805fa633e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585681b805fa63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Loctite 5660 (Rif.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dello spessore di circa 1 mm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 superiore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ostruire i canalini di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 ritorno olio in coppa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due semi basamenti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e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3456881" name="name6468681b805fb1cb6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1662681b805fb1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51458" name="name8026681b805fb6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39681b805fb6e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 seguendo tassativamente l'ordine e le coppie di serraggio indicate.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3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4793681b805fb95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prossime illlustrazioni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semibasamento accoppiato verrà indicato con la lettera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8639218" name="name8044681b805fc5ab1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2696681b805fc5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445602" name="name8037681b805fce0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76681b805fce0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serraggio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Sequenza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serraggio per 4 cilindri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5° CICLO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nel </w:t>
            </w:r>
            <w:hyperlink r:id="rId5648681b805fd0c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ruoti senza impedimenti.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46069118" name="name9773681b805fe1b3d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824681b805fe1b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Segmenti</w:t>
            </w:r>
          </w:p>
          <w:p/>
          <w:p/>
          <w:p>
            <w:pPr>
              <w:numPr>
                <w:ilvl w:val="0"/>
                <w:numId w:val="2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4363681b805fe2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raschiaolio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2°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Inserisce il 1° anello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7455" name="name7812681b805fea3fa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3353681b805fea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2043681b805feaa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Orientare l'apertura dei segmenti a 120° tra loro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orientare l'apertura del segmento con il foro per lo spinotto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0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del pistone ed i segmenti con olio.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12645457" name="name1823681b805ff1f15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1542681b805ff1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94735" name="name7965681b806003c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99681b806003c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4713681b8060044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 componenti rispettando i riferimenti fatti al </w:t>
            </w:r>
            <w:hyperlink r:id="rId1306681b806004b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nuove bronzine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allineare 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l'assemblaggio del gruppo Biella-Pistone.</w:t>
            </w:r>
          </w:p>
          <w:p>
            <w:pPr>
              <w:numPr>
                <w:ilvl w:val="0"/>
                <w:numId w:val="20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anelli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lo spinotto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488202" name="name5321681b80600d1bc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4872681b80600d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32429499" name="name6989681b806014407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4754681b8060144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Gruppo pistone e biella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75562" name="name9618681b80601a94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03681b80601a9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gruppo pistone e biella, eseguire i controlli descritti nei </w:t>
            </w:r>
            <w:hyperlink r:id="rId9216681b80601b1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spostando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PMS del cilindro interessato.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078654" name="name2557681b806024c64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8262681b806024c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mantello e i segmenti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correttamente, e lubrificarlo abbondantemente.</w:t>
            </w:r>
          </w:p>
          <w:p>
            <w:pPr>
              <w:numPr>
                <w:ilvl w:val="0"/>
                <w:numId w:val="20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Utilizzando una pinza serrafasce, introdurre il pistone nel cilindro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circa 10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24883" name="name7581681b80602a74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21681b80602a7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di essere nella condizione descritta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Punto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(stampigliata sul cielo del pistone) rivolta verso il lato distribuzione.</w:t>
            </w:r>
          </w:p>
          <w:p/>
          <w:p/>
          <w:p/>
          <w:p/>
          <w:p>
            <w:pPr>
              <w:numPr>
                <w:ilvl w:val="0"/>
                <w:numId w:val="20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antiorario rispetto alla sua posizione di corretto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questa operazione si evita l'impatto tra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lo spruzzatore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803385" name="name1183681b80603294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9900681b8060329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250874" name="name5182681b806039e76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7965681b806039e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10022" name="name5673681b8060428d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7802681b8060428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90144" name="name9250681b8060477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94681b806047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Lasciare la pinza serrafasce montata sul pistone</w:t>
            </w:r>
          </w:p>
          <w:p/>
          <w:p/>
          <w:p>
            <w:pPr>
              <w:numPr>
                <w:ilvl w:val="0"/>
                <w:numId w:val="20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senza introdurre i segmenti nel cilindro, ruotare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10° in senso orario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posizione corretta di montaggio).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57558321" name="name9108681b80604eaee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8653681b80604ea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 centrando il perno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il basamento per inserire il cappello testa biella per i cilindri 1 e 4.</w:t>
            </w:r>
          </w:p>
          <w:p>
            <w:pPr>
              <w:numPr>
                <w:ilvl w:val="0"/>
                <w:numId w:val="20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semi cuscinetto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montato correttamente sul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622853" name="name9903681b806057a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45681b806057a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rottura del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coincida perfettamente sulla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avvitare e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Accoppiare il cappello di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biella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fatti allo smontaggio ( </w:t>
            </w:r>
            <w:hyperlink r:id="rId6590681b806058d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e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le operazioni da 1 a 10 per ogni cilindro.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675153" name="name7384681b80605fa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1681b80605fa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può provocare danni a cose e persone.</w:t>
            </w:r>
          </w:p>
          <w:p/>
          <w:p/>
          <w:p/>
          <w:p/>
          <w:p>
            <w:pPr>
              <w:numPr>
                <w:ilvl w:val="0"/>
                <w:numId w:val="2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modo alternato seguendo tassativamente le coppie di serraggio indicate.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Sequenza di serraggio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CICLO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con una coppia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bielle abbiano del gioco e che l'albero a gomito W ruoti senza impedimenti.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Dopo il controllo effettuato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posizionare 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primo cilindro al PMS.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6313096" name="name3598681b806068f9e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5736681b806068f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166644" name="name4254681b80607088a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8802681b806070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656410" name="name3727681b80607816c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8359681b8060781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500681b80607879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Flangia guarnizione albero a gomito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014313" name="name4300681b80607dd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90681b80607dd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di contatto tra la flangia e il semibasamento sia privo di impurità.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il labbro del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corrispondenti alle bussole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a battuta tutte le viti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serrarle.</w:t>
            </w:r>
          </w:p>
          <w:p>
            <w:pPr>
              <w:numPr>
                <w:ilvl w:val="0"/>
                <w:numId w:val="2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di serraggio indicata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59893" name="name7092681b806086e6b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4736681b806086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681117" name="name9779681b80608eb67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501681b80608eb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Coperchio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977316" name="name5146681b806094b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1681b806094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/>
          <w:p/>
          <w:p>
            <w:pPr>
              <w:numPr>
                <w:ilvl w:val="0"/>
                <w:numId w:val="20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5127568" name="name8888681b80609c85d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9966681b80609c8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coppa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Tubi vapori olio</w:t>
            </w:r>
          </w:p>
          <w:p/>
          <w:p/>
          <w:p>
            <w:pPr>
              <w:numPr>
                <w:ilvl w:val="0"/>
                <w:numId w:val="20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filetti dei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e serrare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648866" name="name9510681b8060a4ba7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4193681b8060a4b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Tubo aspirazione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58811" name="name7422681b8060abd7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7681b8060ab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tassativamente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flangia del tubo aspirazione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a 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3256300" name="name8980681b80612f51e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9096681b80612f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Coppa olio</w:t>
            </w:r>
          </w:p>
          <w:p/>
          <w:p/>
          <w:p>
            <w:pPr>
              <w:numPr>
                <w:ilvl w:val="0"/>
                <w:numId w:val="2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un cordone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sigillante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coppa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6272463" name="name2062681b80613f34d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4713681b80613f3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558211" name="name6281681b8061479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74681b806147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seguendo tassativamente l'ordine e la coppia di serraggio indicata.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l'ordine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il serraggio di tutte le viti, 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serrarla nuovamente alla coppia di serraggio indicata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tappi scarico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serrati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9685191" name="name7836681b8061af831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9788681b8061af8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Campana di flangiatura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20598" name="name3362681b8061b853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115681b8061b8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0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campana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le spine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574916" name="name8518681b8061c13b6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8898681b8061c1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59785" name="name3784681b8061c76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7681b8061c76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e persone.</w:t>
            </w:r>
          </w:p>
          <w:p/>
          <w:p/>
          <w:p>
            <w:pPr>
              <w:numPr>
                <w:ilvl w:val="0"/>
                <w:numId w:val="2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di fissaggio, seguendo tassativamente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8527070" name="name5590681b8061d113e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5976681b8061d1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Volano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494916" name="name5472681b8061d9c2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072681b8061d9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pesante, porre particolare attenzione durante la fase di montaggio per evitarne la caduta con gravi rischi per l'operatore.</w:t>
            </w:r>
          </w:p>
          <w:p/>
          <w:p/>
          <w:p>
            <w:pPr>
              <w:numPr>
                <w:ilvl w:val="0"/>
                <w:numId w:val="2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speciale </w:t>
            </w:r>
            <w:hyperlink r:id="rId1001681b8061da6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posto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posizionata più in alto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volano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sull’albero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come guida l’attrezzo </w:t>
            </w:r>
            <w:hyperlink r:id="rId5916681b8061db1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serrare manualmente tutte le viti G, estrarre l’attrezzo </w:t>
            </w:r>
            <w:hyperlink r:id="rId4796681b8061db3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l’ultima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e fissare l'attrezzo </w:t>
            </w:r>
            <w:hyperlink r:id="rId3706681b8061db9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serrarlo con le due viti di fissaggio motorino di avviamento.</w:t>
            </w:r>
          </w:p>
          <w:p>
            <w:pPr>
              <w:numPr>
                <w:ilvl w:val="0"/>
                <w:numId w:val="2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974686" name="name1926681b8061e351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4245681b8061e35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ingranaggi distribuzione e pompa iniezione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Ingranaggi distribuzione</w:t>
            </w:r>
          </w:p>
          <w:p/>
          <w:p/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spina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semi-basamento,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393769" name="name6014681b8061ec0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16681b8061ec0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montaggio del perno 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una sola posizione, i 4 fori per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sono equidistanti.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intermedio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 che sia priva di impurità.</w:t>
            </w:r>
          </w:p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bronzina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tutti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S, (Fig. 9.37)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248506" name="name6202681b806200a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04681b806200a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ingranaggi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provoca il malfunzionamento del motore e gravi danni.</w:t>
            </w:r>
          </w:p>
          <w:p/>
          <w:p/>
          <w:p/>
          <w:p/>
          <w:p>
            <w:pPr>
              <w:numPr>
                <w:ilvl w:val="0"/>
                <w:numId w:val="20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l'anello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104920" name="name2909681b80620a22f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2197681b80620a2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6955872" name="name8849681b8062110b8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290681b8062110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1055227" name="name9925681b806218bd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427681b806218b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306878" name="name9268681b806220fe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1669681b806220f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Pompa iniezione carburante ad alta pressione</w:t>
            </w:r>
          </w:p>
          <w:p/>
          <w:p/>
          <w:p>
            <w:pPr>
              <w:numPr>
                <w:ilvl w:val="0"/>
                <w:numId w:val="20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privo di impurità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69346" name="name7855681b8062278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15681b8062278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il corretto montaggio della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rispettando il riferimento con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4548681b80622ae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620352" name="name7931681b806233ccb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1731681b806233c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89773" name="name5068681b80623b53a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9527681b80623b5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84750" name="name9325681b806242d73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9389681b806242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gruppo testa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Guarnizione stelo valvola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13984" name="name5483681b80624d2d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1681b80624d2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 controlli descritti al </w:t>
            </w:r>
            <w:hyperlink r:id="rId5792681b80624db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interna.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 paraoli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guide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9361681b80624e8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972451" name="name1013681b806255c1e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8272681b806255c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Canotti elettroiniettori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80205539" name="name6913681b80625d58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896681b80625d5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bombatura rivolta verso l'alto alla base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avvitare con cautela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deve sporgere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360915" name="name2349681b806267af4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6624681b806267a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Sporgenza elettroiniettori</w:t>
            </w:r>
          </w:p>
          <w:p/>
          <w:p/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vite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di fissaggio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fissarla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senza effettuare la taratura.</w:t>
            </w:r>
          </w:p>
          <w:p>
            <w:pPr>
              <w:numPr>
                <w:ilvl w:val="0"/>
                <w:numId w:val="2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sporgenza elettroiniettore tramite l'attrezzo </w:t>
            </w:r>
            <w:hyperlink r:id="rId8031681b8062690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 deve essere compresa tra 1,68 e 2,42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il valore rilevato non corrisponde, sostituire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spessore differente.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04919" name="name5332681b806270959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5686681b8062709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496480" name="name4911681b806278e78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5251681b806278e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Valvole</w:t>
            </w:r>
          </w:p>
          <w:p/>
          <w:p/>
          <w:p>
            <w:pPr>
              <w:numPr>
                <w:ilvl w:val="0"/>
                <w:numId w:val="20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le valvole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stesse posizioni di origine, in base ai riferimenti creati al </w:t>
            </w:r>
            <w:hyperlink r:id="rId3501681b8062799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centrando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4528681b80627a9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su uno dei fori per il fissaggio del cappello bilancieri.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Cambiare il foro di fissaggio in base alla posizione delle valvole da montare.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3146681b80627b3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come mostrato in figura.</w:t>
            </w:r>
          </w:p>
          <w:p/>
          <w:p/>
          <w:p/>
          <w:p/>
          <w:p/>
          <w:p/>
          <w:p>
            <w:pPr>
              <w:numPr>
                <w:ilvl w:val="0"/>
                <w:numId w:val="20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la leva dell'attrezzo </w:t>
            </w:r>
            <w:hyperlink r:id="rId8087681b80627b96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il basso, in modo da abbassare i piattelli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ed inserire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piattello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 semiconi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montati sulle sedi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rilasciare l'attrezzo </w:t>
            </w:r>
            <w:hyperlink r:id="rId4655681b80627c6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Ripetere tutte le operazioni per tutte le valvole interessate e rimuovere l'attrezzo </w:t>
            </w:r>
            <w:hyperlink r:id="rId5815681b80627cb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68646" name="name5525681b806284689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722681b8062846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2718485" name="name1727681b80628f32a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889681b80628f3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4865083" name="name5005681b806296528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095681b8062965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Testa motore</w:t>
            </w:r>
          </w:p>
          <w:p/>
          <w:p/>
          <w:p>
            <w:pPr>
              <w:numPr>
                <w:ilvl w:val="0"/>
                <w:numId w:val="2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golfari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PMS.</w:t>
            </w:r>
          </w:p>
          <w:p>
            <w:pPr>
              <w:numPr>
                <w:ilvl w:val="0"/>
                <w:numId w:val="2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9103681b8062979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testa e rilevare la sporgenza del pistone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piano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punti diametralmente opposti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Ripetere l'operazione per tutti i pistoni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annotare il valore medio più alto, determinando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Numero fori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29319807" name="name1031681b80629fdce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6785681b80629fda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32073271" name="name6215681b8062a5923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6535681b8062a591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2975640" name="name8527681b8062ab4f5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5992681b8062ab4f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base al valore rilevato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scegliere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corrispondente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basamento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873" name="name3533681b8062b74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24681b8062b74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testa deve essere sostituita ad ogni montaggio.</w:t>
            </w:r>
          </w:p>
          <w:p/>
          <w:p/>
          <w:p/>
          <w:p/>
          <w:p>
            <w:pPr>
              <w:numPr>
                <w:ilvl w:val="0"/>
                <w:numId w:val="20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382901" name="name9401681b8062c1e3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843681b8062c1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612787" name="name3216681b8062cc2da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6068681b8062cc2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1657389" name="name7571681b8062d3bc0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8469681b8062d3b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testa sia privo di impurità.</w:t>
            </w:r>
          </w:p>
          <w:p>
            <w:pPr>
              <w:numPr>
                <w:ilvl w:val="0"/>
                <w:numId w:val="20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riferimento alle bussole di centraggio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66397" name="name6858681b8062dd2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45681b8062dd2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 viti di fissaggio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essere tassativamente sostituiti ad ogni montaggio.</w:t>
            </w:r>
          </w:p>
          <w:p/>
          <w:p/>
          <w:p/>
          <w:p/>
          <w:p>
            <w:pPr>
              <w:numPr>
                <w:ilvl w:val="0"/>
                <w:numId w:val="20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seguendo tassativamente l'ordine indicato nelle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coppie di serraggio indicate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4976544" name="name3392681b8062e4f1d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5921681b8062e4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135870" name="name6652681b8062e9d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53681b8062e9d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mancato rispetto delle procedure di montaggio compromette la funzionalità del motore e provocare danni a cose o persone.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il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cicli, il serraggio, le successive rotazioni come indicato nella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motore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311200" cy="1497600"/>
                  <wp:effectExtent b="0" l="0" r="0" t="0"/>
                  <wp:docPr id="38567738" name="name2961681b8062f403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859681b8062f40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CICLO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SERRAGGIO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CILINDRI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50698369" name="name2694681b80630c949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5509681b80630c9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Aste e ponti valvole</w:t>
            </w:r>
          </w:p>
          <w:p/>
          <w:p/>
          <w:p>
            <w:pPr>
              <w:numPr>
                <w:ilvl w:val="0"/>
                <w:numId w:val="20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aste comando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delle nicchie della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36480" name="name7805681b8063139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94681b8063139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Centrare correttamente le aste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nell'alloggiamento sferico delle punterie albero a camme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il ponte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coppie di valvole di scarico e aspirazione.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0904692" name="name3747681b80631c013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921681b80631c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8217297" name="name8824681b8063239ec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3954681b8063239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30117" name="name1588681b806329f0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10681b806329e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il corretto posizionamento dei bilancieri, rivolgere il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inferiore verso il lato distribuzione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più corto rispetto al bilanciere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il piano appoggio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verso l'alto e inserire i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in sequenza il bilanciere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bilanciere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Ripetere 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tutti i bilancieri.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montato con l'ultima coppia di bilancieri verso il lato volano.</w:t>
            </w:r>
          </w:p>
          <w:p>
            <w:pPr>
              <w:numPr>
                <w:ilvl w:val="0"/>
                <w:numId w:val="2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2 anelli di spallamento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l'anello di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bloccare tutti i componenti inseriti nel perno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provvede a tenere in posizione i supporti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ed 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9031434" name="name2337681b806337896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7842681b8063378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87797694" name="name6519681b80633f2b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003681b80633f2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Gruppo perno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793212" name="name4494681b8063449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8681b8063449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 un piano per allineare tutti i piani dei supporti.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pistoni siano a metà tra il PMS e il PMI. Ruotare l'albero a gomito di 90° in senso antiorario rispetto al PMS del 1° cilindro, posizionando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dell'albero a gomito come mostrato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 la puleggia sull'albero a gomito e il carter distribuzione non sono stati rimossi, ruotare l'albero a gomito, posizionando il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posto sulla ruota fonica in corrispondenza del sensore di giri come evidenziato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con il riferimento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corretta posizione di tutti i bilancieri ed i cavallotti comando valvole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Alloggiare la punteria nella sede dell'asta comando bilancieri.</w:t>
            </w:r>
          </w:p>
          <w:p>
            <w:pPr>
              <w:numPr>
                <w:ilvl w:val="0"/>
                <w:numId w:val="2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gruppo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Rispettare l'ordine di serraggio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99678313" name="name5640681b80634e494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7799681b80634e4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55983" name="name1225681b806355cf0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7910681b806355c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3094908" name="name9057681b80635c76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364681b80635c7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475089" name="name7057681b806364df5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9831681b806364d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Cappello bilancieri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55873" name="name7409681b80636ac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29681b80636a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e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5766681b80636b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8423681b80636b8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Componente modificato, consultare la circolare tecnica 700027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Rispettare l'ordine di serraggio illustrato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l'attrezzo </w:t>
            </w:r>
            <w:hyperlink r:id="rId2091681b80636c1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in corrispondenza di due fori di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l'attrezzo </w:t>
            </w:r>
            <w:hyperlink r:id="rId3843681b80636c9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guida.</w:t>
            </w:r>
          </w:p>
          <w:p>
            <w:pPr>
              <w:numPr>
                <w:ilvl w:val="0"/>
                <w:numId w:val="2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di vasellina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superiore 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parte inferiore.</w:t>
            </w:r>
          </w:p>
          <w:p>
            <w:pPr>
              <w:numPr>
                <w:ilvl w:val="0"/>
                <w:numId w:val="2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6708269" name="name5700681b806374798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8172681b8063747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0112564" name="name4249681b80637af1f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7504681b80637a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585013" name="name3436681b806383e66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8543681b806383e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80272" name="name8248681b806389a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42681b806389a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montare elettroiniettori nuovi o differenti in assenza della attrezzatura necessaria ( </w:t>
            </w:r>
            <w:hyperlink r:id="rId5520681b80638a3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di protezione da tutti i componenti del circuito carburante solo al momento del montaggio.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Filtro carburante</w:t>
            </w:r>
          </w:p>
          <w:p/>
          <w:p/>
          <w:p>
            <w:pPr>
              <w:numPr>
                <w:ilvl w:val="0"/>
                <w:numId w:val="20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carburante,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e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7912681b80638b7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971287" name="name7226681b806392d98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7497681b806392d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in uscita dal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raccordo di entrata carburante della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3580" name="name4054681b80639c342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8474681b80639c3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0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6717514" name="name9822681b8063a5d74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9393681b8063a5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l'imbocco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rivolto verso l'alto.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47227" name="name3550681b8063ad480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4660681b8063ad4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017" name="name2317681b8063b358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51681b8063b35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olio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a riposizionare gli elettroiniettori seguendo i riferimenti come descritto nel </w:t>
            </w:r>
            <w:hyperlink r:id="rId6342681b8063b41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è necessario disporre dell'attrezzo </w:t>
            </w:r>
            <w:hyperlink r:id="rId7674681b8063b4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dalla vernice presente in prossimità della parte a contatto con la guarnizione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</w:t>
            </w:r>
          </w:p>
          <w:p>
            <w:pPr>
              <w:numPr>
                <w:ilvl w:val="0"/>
                <w:numId w:val="2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canotto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elettroiniettore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direzionarli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428900" name="name3031681b8063bcd1d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7849681b8063bc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36016" name="name4656681b8063c22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01681b8063c2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correggere la posizione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l'imbocco dei raccordi con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115351" name="name4229681b8063cac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70681b8063cac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numPr>
                <w:ilvl w:val="0"/>
                <w:numId w:val="2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avvitare manualmente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battuta,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67038" name="name2722681b8063d15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0681b8063d15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  <w:p/>
          <w:p/>
          <w:p/>
          <w:p/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tutti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posizionate correttamente sulle viti fissaggio perno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E avvitando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168105" name="name7436681b8063dd6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34681b8063dd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/>
          <w:p/>
          <w:p/>
          <w:p/>
          <w:p>
            <w:pPr>
              <w:numPr>
                <w:ilvl w:val="0"/>
                <w:numId w:val="2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Common Rail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760738" name="name5238681b8063e7359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9748681b8063e73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450159" name="name8017681b8063ee658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3518681b8063ee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6914367" name="name2592681b80640219b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3632681b8064021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Tubi rifiuto carburante</w:t>
            </w:r>
          </w:p>
          <w:p/>
          <w:p/>
          <w:p>
            <w:pPr>
              <w:numPr>
                <w:ilvl w:val="0"/>
                <w:numId w:val="20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disinnestare i tubi dal distributore.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060956" name="name4482681b80640deca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7771681b80640de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 tubi rifiuto e serrare il distributore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 (Fig. 9.74)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951558" name="name8816681b806416a1f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6680681b806416a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26256" name="name2172681b80641bdc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871681b80641bd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Sono rappresentati i tubi della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CONFIGURAZIONE BASE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(vedere </w:t>
            </w:r>
            <w:hyperlink r:id="rId2606681b80641c6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Altri tubi rifiuto possono risultare mancanti o differenti.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possono variare per quantità e quote dimensionali a seconda della versione motore.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2526441" name="name6608681b806424ce3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944681b806424c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aspirazione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Semi-collettore interno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236403" name="name4146681b80642dc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2681b80642dc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l'attrezzo speciale </w:t>
            </w:r>
            <w:hyperlink r:id="rId1763681b80642e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punti indicati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138681b8064303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68681b806430c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8202874" name="name8620681b80643ba7a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5381681b80643b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692781" name="name6059681b8064429eb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9785681b806442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Semi-collettore esterno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491993" name="name8616681b8064481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68681b8064481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i due semi collettori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lasciando liberi i fori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indicati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interponendo la lamiera di separazione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semi-collettore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6519681b80644a1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440623" name="name3174681b8064524d8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9342681b806452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782055" name="name2989681b806459577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4513681b8064595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collettore di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36016" name="name1410681b80645f4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7681b80645f4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le guarnizioni metalliche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tenuta tra il collettore e la testata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fissare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filetto.</w:t>
            </w:r>
          </w:p>
          <w:p>
            <w:pPr>
              <w:numPr>
                <w:ilvl w:val="0"/>
                <w:numId w:val="2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C.</w:t>
            </w:r>
          </w:p>
          <w:p>
            <w:pPr>
              <w:numPr>
                <w:ilvl w:val="0"/>
                <w:numId w:val="2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serrando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9069091" name="name3561681b8064686ca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2902681b8064686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Gruppo separatori vapori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43293" name="name6545681b80646ea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6681b80646ea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corretta tenuta, sostituirli.</w:t>
            </w:r>
          </w:p>
          <w:p>
            <w:pPr>
              <w:numPr>
                <w:ilvl w:val="0"/>
                <w:numId w:val="2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corpo separatore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791390" name="name4256681b80647866b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2808681b8064786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innestandolo sui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46291" name="name6101681b8064838fb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7939681b8064838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Gruppo Oil Cooler e filtro olio</w:t>
            </w:r>
          </w:p>
          <w:p/>
          <w:p/>
          <w:p>
            <w:pPr>
              <w:numPr>
                <w:ilvl w:val="0"/>
                <w:numId w:val="2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305729" name="name7618681b80648d2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2681b80648d2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smontaggio.</w:t>
            </w:r>
          </w:p>
          <w:p/>
          <w:p/>
          <w:p/>
          <w:p/>
          <w:p>
            <w:pPr>
              <w:numPr>
                <w:ilvl w:val="0"/>
                <w:numId w:val="2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ed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rispettivamente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e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 e 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203013" name="name9227681b806494d5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42681b806494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semi-basamento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464077" name="name8985681b80649f2f1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9015681b80649f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cartuccia olio, riferirsi alle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e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hyperlink r:id="rId7474681b80649fa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705712" name="name7087681b8064a80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96681b8064a80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e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 serrare il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26204" name="name9115681b8064afb5b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1311681b8064afb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Pompa olio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i controlli descritti al </w:t>
            </w:r>
            <w:hyperlink r:id="rId7888681b8064b06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prima di procedere con le seguenti operazioni.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tutte le superfici di contatto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prive di impurità - graffi - ammaccature.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 momento del montaggio, non utilizzare nessun tipo di guarnizione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e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abbondantemente con olio la sede dei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 due rotori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all'interno della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 2 rotori (in ordine)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e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i riferimenti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mostrato in figura (o consultare il </w:t>
            </w:r>
            <w:hyperlink r:id="rId4851681b8064b1e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2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 riferimenti con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coperchio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9322876" name="name7217681b8064bc88f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4702681b8064bc8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3886692" name="name6873681b8064c4261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669681b8064c4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343535" name="name1289681b8064ca13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04681b8064ca1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 ( </w:t>
            </w:r>
            <w:hyperlink r:id="rId9744681b8064caa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 preparare la superficie del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alla nuova applicazione del sigillante,deve essere pulito tramite l'uso di: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inizialmente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successivamente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Evitare qualsiasi contatto con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fare attenzione a non compromettere la pulizia eseguita.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Distribuire un cordone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dello spessore di circa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sui piani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inserita correttamente sull'albero a gomito e che sia rivolta verso l'alto.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correttamente inserite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paraolio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e posizionare il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rispettando le spine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inserendo la pompa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gomito.</w:t>
            </w:r>
          </w:p>
          <w:p>
            <w:pPr>
              <w:numPr>
                <w:ilvl w:val="0"/>
                <w:numId w:val="2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l'ordine di serraggio indicato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35371" name="name2941681b8064d9ed5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6284681b8064d9e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064771" name="name8492681b8064e5381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9959681b8064e53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4673852" name="name5714681b8064f2bc2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8730681b8064f2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Flangia carico olio su carter distribuzione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821566" name="name3545681b806507d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1681b806507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0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19681b80650a1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294146" name="name8798681b80651111f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347681b8065111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Valvola pressione olio</w:t>
            </w:r>
          </w:p>
          <w:p/>
          <w:p/>
          <w:p>
            <w:pPr>
              <w:numPr>
                <w:ilvl w:val="0"/>
                <w:numId w:val="20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il pistoncino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inserirlo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fino a battuta.</w:t>
            </w:r>
          </w:p>
          <w:p>
            <w:pPr>
              <w:numPr>
                <w:ilvl w:val="0"/>
                <w:numId w:val="20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molla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pistoncino.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911219" name="name9918681b80651a98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50681b80651a9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0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234394" name="name2050681b8065227ad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572681b8065227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puleggia albero a gomito 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il montaggio della ruota fonica, riferirsi alle operazioni del </w:t>
            </w:r>
            <w:hyperlink r:id="rId7911681b8065237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0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rimuovere l’attrezzo </w:t>
            </w:r>
            <w:hyperlink r:id="rId9780681b8065255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043680" name="name2566681b806530517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8212681b8065305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refrigerante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Valvola termostatica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382812" name="name5164681b80653992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36681b8065399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l'integrità della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montarla sulla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valvola termostatica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(dettaglio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coperchio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1978645" name="name9803681b806543259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8285681b806543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Pompa refrigerante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6536" name="name2419681b806548a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35681b806548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50335509" name="name5168681b8065505e1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7131681b806550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Manicotti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dietro la pompa iniezione e innestarlo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97456111" name="name9971681b80655a1d1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2417681b80655a1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 Fissare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alla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Fissare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147681b80655b3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505874" name="name5554681b8065656d6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7425681b806565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turbocompressore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778497" name="name6623681b80656ad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41681b80656a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procedere, eseguire le operazioni descritte al </w:t>
            </w:r>
            <w:hyperlink r:id="rId7547681b80656b5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manicotto di collegamento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della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10452" name="name8976681b8065738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01681b8065738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0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con olio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445476" name="name8253681b80657a4d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89681b80657a4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tappi in plastica o in schiuma dal turbocompressore prima del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/>
          <w:p/>
          <w:p>
            <w:pPr>
              <w:numPr>
                <w:ilvl w:val="0"/>
                <w:numId w:val="2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 deformazioni o crepe, in caso contrario sostituire il collettore di scarico L.</w:t>
            </w:r>
          </w:p>
          <w:p>
            <w:pPr>
              <w:numPr>
                <w:ilvl w:val="0"/>
                <w:numId w:val="2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sui prigionieri posti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0680" name="name1359681b8065811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71681b806581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indicate al </w:t>
            </w:r>
            <w:hyperlink r:id="rId7491681b806581d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2.18.2 - Punto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ostruito.</w:t>
            </w:r>
          </w:p>
          <w:p/>
          <w:p/>
          <w:p>
            <w:pPr>
              <w:numPr>
                <w:ilvl w:val="0"/>
                <w:numId w:val="20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mandata olio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turbocompressore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212221" name="name7110681b8065a5035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7636681b8065a50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585289" name="name6547681b8065b96fe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9250681b8065b96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130336" name="name9339681b8065c147c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5299681b8065c1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979300" name="name9924681b8065c8585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4222681b8065c85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componenti elettrici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Sensori e interruttori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Sensore T-MAP</w:t>
            </w:r>
          </w:p>
          <w:p/>
          <w:p/>
          <w:p>
            <w:pPr>
              <w:numPr>
                <w:ilvl w:val="0"/>
                <w:numId w:val="20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294681b8065c9d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11204" name="name2127681b8065d4ef8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9980681b8065d4e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Sensore temperatura refrigerante</w:t>
            </w:r>
          </w:p>
          <w:p/>
          <w:p/>
          <w:p>
            <w:pPr>
              <w:numPr>
                <w:ilvl w:val="0"/>
                <w:numId w:val="20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570187" name="name6727681b8065e201e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134681b8065e20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Interruttore pressione olio</w:t>
            </w:r>
          </w:p>
          <w:p/>
          <w:p/>
          <w:p>
            <w:pPr>
              <w:numPr>
                <w:ilvl w:val="0"/>
                <w:numId w:val="20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265609" name="name6563681b8065ef31c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6608681b8065ef3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Sensore di fase albero a camme</w:t>
            </w:r>
          </w:p>
          <w:p/>
          <w:p/>
          <w:p>
            <w:pPr>
              <w:numPr>
                <w:ilvl w:val="0"/>
                <w:numId w:val="20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Ruotare 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posizionando un dente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ruota fonica montata sull'albero a camme al centro del foro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nei punti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e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inserire il numero corretto di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sensore di fase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379681b8065f0fd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873618" name="name2913681b806608865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6777681b8066088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piano del dente sulla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196198" name="name3469681b806611477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484681b8066114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Sensore di giri</w:t>
            </w:r>
          </w:p>
          <w:p/>
          <w:p/>
          <w:p>
            <w:pPr>
              <w:numPr>
                <w:ilvl w:val="0"/>
                <w:numId w:val="2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dal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diametro esterno della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Misurare la distanza tra il piano di accoppiamento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il piano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differenza tra le 2 misure determina il valore di traferro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ammesso deve essere minimo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massimo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uno o più spessori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base al valore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rilevato.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Gli spessori calibrati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hanno spessore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3373681b8066141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lo spessore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182681b806614e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21370" name="name7296681b80661d01f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1677681b80661d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554836" name="name5759681b806624338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5057681b8066243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Sensore presenza acqua nel filtro carburante</w:t>
            </w:r>
          </w:p>
          <w:p/>
          <w:p/>
          <w:p>
            <w:pPr>
              <w:numPr>
                <w:ilvl w:val="0"/>
                <w:numId w:val="20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768093" name="name1695681b80662bd1d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816681b80662b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Alternatore</w:t>
            </w:r>
          </w:p>
          <w:p/>
          <w:p/>
          <w:p>
            <w:pPr>
              <w:numPr>
                <w:ilvl w:val="0"/>
                <w:numId w:val="20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fino a battuta senza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500668" name="name7074681b806637ae6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602681b806637a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Spingere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98684" name="name3104681b8066412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8681b8066412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sostituita, ad ogni montaggio, anche se non ha raggiunto le ore previste per la sostituzione.</w:t>
            </w:r>
          </w:p>
          <w:p/>
          <w:p/>
          <w:p/>
          <w:p/>
          <w:p>
            <w:pPr>
              <w:numPr>
                <w:ilvl w:val="0"/>
                <w:numId w:val="20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305395" name="name5942681b80664aaa8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2365681b80664aa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Tirare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direzione della freccia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Mantenendo in tensione l'alternatore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prima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successivamente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[filetto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[filetto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270837" name="name8337681b806652e0e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7635681b806652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il tensionamento della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lo strumento tipo Clavis, posizionandolo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(il tensionamento deve essere compreso tra 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e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valori di tensione non corrispondono, 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ed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quindi ripetere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e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854506" name="name8014681b80665b5f6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7025681b80665b5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Motorino di avviamento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915081" name="name2124681b806663a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67681b806663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6930681b8066641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se ancora presente.</w:t>
            </w:r>
          </w:p>
          <w:p/>
          <w:p/>
          <w:p>
            <w:pPr>
              <w:numPr>
                <w:ilvl w:val="0"/>
                <w:numId w:val="202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campana di flangiatura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105842" name="name8472681b80666b571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3858681b80666b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Cablaggio elettrico</w:t>
            </w:r>
          </w:p>
          <w:p/>
          <w:p/>
          <w:p>
            <w:pPr>
              <w:numPr>
                <w:ilvl w:val="0"/>
                <w:numId w:val="20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supporto cablaggio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cappello bilancieri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2070681b80666ce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818876" name="name4955681b806673dbd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019681b806673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080900" name="name4435681b80667bcd3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6064681b80667b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aspirazione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temperatura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308615" name="name3386681b806683c8d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3042681b806683c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coperchio termostato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e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carico olio laterale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307498" name="name8735681b80668ccb2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9376681b80668c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sull'interruttore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morsetto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cavo alternatore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921537" name="name2016681b806695a67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1562681b806695a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Montaggio circuito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Valvola EGR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505183" name="name5211681b80669c8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37681b80669c8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tra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20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0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testa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620445" name="name2922681b8066a4a97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1151681b8066a4a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corrispondenza delle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04400" name="name8330681b8066adfe3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184681b8066adf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7828680" name="name9900681b8066b98ad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8339681b8066b9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Gruppo EGR Cooler</w:t>
            </w:r>
          </w:p>
          <w:p/>
          <w:p/>
          <w:p>
            <w:pPr>
              <w:numPr>
                <w:ilvl w:val="0"/>
                <w:numId w:val="20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gruppo valvola EGR.</w:t>
            </w:r>
          </w:p>
          <w:p>
            <w:pPr>
              <w:numPr>
                <w:ilvl w:val="0"/>
                <w:numId w:val="20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 </w:t>
            </w:r>
            <w:hyperlink r:id="rId6103681b8066bad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06128" name="name3957681b8066c4f53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1232681b8066c4f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gruppo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602681b8066c5d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3622759" name="name6257681b8066d09e6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5679681b8066d0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0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648681b8066d15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0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7934681b8066d2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02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Collegare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0607474" name="name1392681b8066dbd6f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8843681b8066dbd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Coppie di serraggio e utilizzo del sigillante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*in alternativa alle viti di ricambio con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CONFIGURAZIONE BASE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BLOCCO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spruzzatori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basamento inferiore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biella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paraolio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chiusura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lubrif. ingranaggio ozioso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chiusura foro scarico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COPPA OLIO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Tubo vapori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aspirazione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scarico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FLANGIATURA (1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campana di flangiatura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volano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 DISTRIBUZIONE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ingranaggio intermedio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ingranaggio comando albero a camme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ingranaggio su pompa iniezione carburante adalta 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TESTA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disaerazione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sollevamento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Canotto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testa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Cicli di serraggio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6° Ciclo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perno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cappello bilancieri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SISTEMA INIEZIONE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filtro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Fissaggio cartuccia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distributore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linea rifiuto su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elettroiniettore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Dadi tubi iniezione lato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iniezione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interno (su testa)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semicollettore esterno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COLLETTORE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collettore scarico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scarico/curva/marmitta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LUBRIFICAZIONE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vapori olio (su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Coperchio porta cartuccia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pompa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carter distribuzione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carico olio laterale (su carter distribuzione)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valvola sovrapressione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GRUPPO PULEGGIA ALBERO A GOMITO E RUOTA FONICA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ruota fonica (su puleggia albero a gomito)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puleggia su albero a gomito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REFRIGERANTE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fascetta tubo refrigerante (ritorno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coperchio valvola termostatica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pompa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TURBOCOMPRESSORE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ritorno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mandato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turbina (su collettore)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Prigioniero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turbina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flangia di scarico (su turbina)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ELETTRICI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MAP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temperatura refrigerante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Interruttore pressione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fase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sensore di giri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Sensore presenza acqua nel carburante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motorino avviamento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cavo alimentazione (motorino avviamento)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cablaggio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EGR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valvola EGR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EGR Cooler (su flangia valvola EGR)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su collettore aspirazione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in alternativa alle viti di ricambio con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COMPONENTI OPZIONALI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ASTA LIVELLO OLIO SU TESTA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tubo asta livello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flangia spirazione con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ALTERNATORE CON CINGHIA POLY-V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bloccaggio vite posizionamento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alternatore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alternatore (inferiore))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scorrimento galoppino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INGRANAGGIO OZIOSO (PER 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/4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fissaggio ingranaggio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albero scanalato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 coperchio (lato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pompa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ALBERI EQUILIBRATORI (4 CILINDRI)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lamiera chiusura scatola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forata supporto alberi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FILTRO OLIO A DISTANZA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Raccordo fissaggio testina e Oil Cooler su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Nipplo su testina basamento e supporto 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testina basamento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tubo su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Filtro olio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Tappo disareazione testina supporto filtro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ASPIRAZIONE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piastra supporto filtro aria (su campana di flangiatura)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filtro aria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SCARICO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supporto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marmitta su staffa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marmitta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CIRCUITO RAFFREDDAMENTO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ventola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supporto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convogliatore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inferiore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Antivibrante su radiatore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radiatore (su staffa inferiore)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Dado fissaggio antivibrante e staffa (superiore)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staffa superiore (su testa motore)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paratie laterali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SUPPORTO MOTORE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Filetto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Serraggio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Sigillante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piedi laterali (su campana di flangiatura o basamento)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Vite fissaggio piede anteriore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242">
    <w:multiLevelType w:val="hybridMultilevel"/>
    <w:lvl w:ilvl="0" w:tplc="48699595">
      <w:start w:val="1"/>
      <w:numFmt w:val="decimal"/>
      <w:lvlText w:val="%1."/>
      <w:lvlJc w:val="left"/>
      <w:pPr>
        <w:ind w:left="720" w:hanging="360"/>
      </w:pPr>
    </w:lvl>
    <w:lvl w:ilvl="1" w:tplc="48699595" w:tentative="1">
      <w:start w:val="1"/>
      <w:numFmt w:val="lowerLetter"/>
      <w:lvlText w:val="%2."/>
      <w:lvlJc w:val="left"/>
      <w:pPr>
        <w:ind w:left="1440" w:hanging="360"/>
      </w:pPr>
    </w:lvl>
    <w:lvl w:ilvl="2" w:tplc="48699595" w:tentative="1">
      <w:start w:val="1"/>
      <w:numFmt w:val="lowerRoman"/>
      <w:lvlText w:val="%3."/>
      <w:lvlJc w:val="right"/>
      <w:pPr>
        <w:ind w:left="2160" w:hanging="180"/>
      </w:pPr>
    </w:lvl>
    <w:lvl w:ilvl="3" w:tplc="48699595" w:tentative="1">
      <w:start w:val="1"/>
      <w:numFmt w:val="decimal"/>
      <w:lvlText w:val="%4."/>
      <w:lvlJc w:val="left"/>
      <w:pPr>
        <w:ind w:left="2880" w:hanging="360"/>
      </w:pPr>
    </w:lvl>
    <w:lvl w:ilvl="4" w:tplc="48699595" w:tentative="1">
      <w:start w:val="1"/>
      <w:numFmt w:val="lowerLetter"/>
      <w:lvlText w:val="%5."/>
      <w:lvlJc w:val="left"/>
      <w:pPr>
        <w:ind w:left="3600" w:hanging="360"/>
      </w:pPr>
    </w:lvl>
    <w:lvl w:ilvl="5" w:tplc="48699595" w:tentative="1">
      <w:start w:val="1"/>
      <w:numFmt w:val="lowerRoman"/>
      <w:lvlText w:val="%6."/>
      <w:lvlJc w:val="right"/>
      <w:pPr>
        <w:ind w:left="4320" w:hanging="180"/>
      </w:pPr>
    </w:lvl>
    <w:lvl w:ilvl="6" w:tplc="48699595" w:tentative="1">
      <w:start w:val="1"/>
      <w:numFmt w:val="decimal"/>
      <w:lvlText w:val="%7."/>
      <w:lvlJc w:val="left"/>
      <w:pPr>
        <w:ind w:left="5040" w:hanging="360"/>
      </w:pPr>
    </w:lvl>
    <w:lvl w:ilvl="7" w:tplc="48699595" w:tentative="1">
      <w:start w:val="1"/>
      <w:numFmt w:val="lowerLetter"/>
      <w:lvlText w:val="%8."/>
      <w:lvlJc w:val="left"/>
      <w:pPr>
        <w:ind w:left="5760" w:hanging="360"/>
      </w:pPr>
    </w:lvl>
    <w:lvl w:ilvl="8" w:tplc="48699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41">
    <w:multiLevelType w:val="hybridMultilevel"/>
    <w:lvl w:ilvl="0" w:tplc="83923198">
      <w:start w:val="1"/>
      <w:numFmt w:val="decimal"/>
      <w:lvlText w:val="%1."/>
      <w:lvlJc w:val="left"/>
      <w:pPr>
        <w:ind w:left="720" w:hanging="360"/>
      </w:pPr>
    </w:lvl>
    <w:lvl w:ilvl="1" w:tplc="83923198" w:tentative="1">
      <w:start w:val="1"/>
      <w:numFmt w:val="lowerLetter"/>
      <w:lvlText w:val="%2."/>
      <w:lvlJc w:val="left"/>
      <w:pPr>
        <w:ind w:left="1440" w:hanging="360"/>
      </w:pPr>
    </w:lvl>
    <w:lvl w:ilvl="2" w:tplc="83923198" w:tentative="1">
      <w:start w:val="1"/>
      <w:numFmt w:val="lowerRoman"/>
      <w:lvlText w:val="%3."/>
      <w:lvlJc w:val="right"/>
      <w:pPr>
        <w:ind w:left="2160" w:hanging="180"/>
      </w:pPr>
    </w:lvl>
    <w:lvl w:ilvl="3" w:tplc="83923198" w:tentative="1">
      <w:start w:val="1"/>
      <w:numFmt w:val="decimal"/>
      <w:lvlText w:val="%4."/>
      <w:lvlJc w:val="left"/>
      <w:pPr>
        <w:ind w:left="2880" w:hanging="360"/>
      </w:pPr>
    </w:lvl>
    <w:lvl w:ilvl="4" w:tplc="83923198" w:tentative="1">
      <w:start w:val="1"/>
      <w:numFmt w:val="lowerLetter"/>
      <w:lvlText w:val="%5."/>
      <w:lvlJc w:val="left"/>
      <w:pPr>
        <w:ind w:left="3600" w:hanging="360"/>
      </w:pPr>
    </w:lvl>
    <w:lvl w:ilvl="5" w:tplc="83923198" w:tentative="1">
      <w:start w:val="1"/>
      <w:numFmt w:val="lowerRoman"/>
      <w:lvlText w:val="%6."/>
      <w:lvlJc w:val="right"/>
      <w:pPr>
        <w:ind w:left="4320" w:hanging="180"/>
      </w:pPr>
    </w:lvl>
    <w:lvl w:ilvl="6" w:tplc="83923198" w:tentative="1">
      <w:start w:val="1"/>
      <w:numFmt w:val="decimal"/>
      <w:lvlText w:val="%7."/>
      <w:lvlJc w:val="left"/>
      <w:pPr>
        <w:ind w:left="5040" w:hanging="360"/>
      </w:pPr>
    </w:lvl>
    <w:lvl w:ilvl="7" w:tplc="83923198" w:tentative="1">
      <w:start w:val="1"/>
      <w:numFmt w:val="lowerLetter"/>
      <w:lvlText w:val="%8."/>
      <w:lvlJc w:val="left"/>
      <w:pPr>
        <w:ind w:left="5760" w:hanging="360"/>
      </w:pPr>
    </w:lvl>
    <w:lvl w:ilvl="8" w:tplc="83923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40">
    <w:multiLevelType w:val="hybridMultilevel"/>
    <w:lvl w:ilvl="0" w:tplc="78237178">
      <w:start w:val="1"/>
      <w:numFmt w:val="decimal"/>
      <w:lvlText w:val="%1."/>
      <w:lvlJc w:val="left"/>
      <w:pPr>
        <w:ind w:left="720" w:hanging="360"/>
      </w:pPr>
    </w:lvl>
    <w:lvl w:ilvl="1" w:tplc="78237178" w:tentative="1">
      <w:start w:val="1"/>
      <w:numFmt w:val="lowerLetter"/>
      <w:lvlText w:val="%2."/>
      <w:lvlJc w:val="left"/>
      <w:pPr>
        <w:ind w:left="1440" w:hanging="360"/>
      </w:pPr>
    </w:lvl>
    <w:lvl w:ilvl="2" w:tplc="78237178" w:tentative="1">
      <w:start w:val="1"/>
      <w:numFmt w:val="lowerRoman"/>
      <w:lvlText w:val="%3."/>
      <w:lvlJc w:val="right"/>
      <w:pPr>
        <w:ind w:left="2160" w:hanging="180"/>
      </w:pPr>
    </w:lvl>
    <w:lvl w:ilvl="3" w:tplc="78237178" w:tentative="1">
      <w:start w:val="1"/>
      <w:numFmt w:val="decimal"/>
      <w:lvlText w:val="%4."/>
      <w:lvlJc w:val="left"/>
      <w:pPr>
        <w:ind w:left="2880" w:hanging="360"/>
      </w:pPr>
    </w:lvl>
    <w:lvl w:ilvl="4" w:tplc="78237178" w:tentative="1">
      <w:start w:val="1"/>
      <w:numFmt w:val="lowerLetter"/>
      <w:lvlText w:val="%5."/>
      <w:lvlJc w:val="left"/>
      <w:pPr>
        <w:ind w:left="3600" w:hanging="360"/>
      </w:pPr>
    </w:lvl>
    <w:lvl w:ilvl="5" w:tplc="78237178" w:tentative="1">
      <w:start w:val="1"/>
      <w:numFmt w:val="lowerRoman"/>
      <w:lvlText w:val="%6."/>
      <w:lvlJc w:val="right"/>
      <w:pPr>
        <w:ind w:left="4320" w:hanging="180"/>
      </w:pPr>
    </w:lvl>
    <w:lvl w:ilvl="6" w:tplc="78237178" w:tentative="1">
      <w:start w:val="1"/>
      <w:numFmt w:val="decimal"/>
      <w:lvlText w:val="%7."/>
      <w:lvlJc w:val="left"/>
      <w:pPr>
        <w:ind w:left="5040" w:hanging="360"/>
      </w:pPr>
    </w:lvl>
    <w:lvl w:ilvl="7" w:tplc="78237178" w:tentative="1">
      <w:start w:val="1"/>
      <w:numFmt w:val="lowerLetter"/>
      <w:lvlText w:val="%8."/>
      <w:lvlJc w:val="left"/>
      <w:pPr>
        <w:ind w:left="5760" w:hanging="360"/>
      </w:pPr>
    </w:lvl>
    <w:lvl w:ilvl="8" w:tplc="782371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9">
    <w:multiLevelType w:val="hybridMultilevel"/>
    <w:lvl w:ilvl="0" w:tplc="28120003">
      <w:start w:val="1"/>
      <w:numFmt w:val="decimal"/>
      <w:lvlText w:val="%1."/>
      <w:lvlJc w:val="left"/>
      <w:pPr>
        <w:ind w:left="720" w:hanging="360"/>
      </w:pPr>
    </w:lvl>
    <w:lvl w:ilvl="1" w:tplc="28120003" w:tentative="1">
      <w:start w:val="1"/>
      <w:numFmt w:val="lowerLetter"/>
      <w:lvlText w:val="%2."/>
      <w:lvlJc w:val="left"/>
      <w:pPr>
        <w:ind w:left="1440" w:hanging="360"/>
      </w:pPr>
    </w:lvl>
    <w:lvl w:ilvl="2" w:tplc="28120003" w:tentative="1">
      <w:start w:val="1"/>
      <w:numFmt w:val="lowerRoman"/>
      <w:lvlText w:val="%3."/>
      <w:lvlJc w:val="right"/>
      <w:pPr>
        <w:ind w:left="2160" w:hanging="180"/>
      </w:pPr>
    </w:lvl>
    <w:lvl w:ilvl="3" w:tplc="28120003" w:tentative="1">
      <w:start w:val="1"/>
      <w:numFmt w:val="decimal"/>
      <w:lvlText w:val="%4."/>
      <w:lvlJc w:val="left"/>
      <w:pPr>
        <w:ind w:left="2880" w:hanging="360"/>
      </w:pPr>
    </w:lvl>
    <w:lvl w:ilvl="4" w:tplc="28120003" w:tentative="1">
      <w:start w:val="1"/>
      <w:numFmt w:val="lowerLetter"/>
      <w:lvlText w:val="%5."/>
      <w:lvlJc w:val="left"/>
      <w:pPr>
        <w:ind w:left="3600" w:hanging="360"/>
      </w:pPr>
    </w:lvl>
    <w:lvl w:ilvl="5" w:tplc="28120003" w:tentative="1">
      <w:start w:val="1"/>
      <w:numFmt w:val="lowerRoman"/>
      <w:lvlText w:val="%6."/>
      <w:lvlJc w:val="right"/>
      <w:pPr>
        <w:ind w:left="4320" w:hanging="180"/>
      </w:pPr>
    </w:lvl>
    <w:lvl w:ilvl="6" w:tplc="28120003" w:tentative="1">
      <w:start w:val="1"/>
      <w:numFmt w:val="decimal"/>
      <w:lvlText w:val="%7."/>
      <w:lvlJc w:val="left"/>
      <w:pPr>
        <w:ind w:left="5040" w:hanging="360"/>
      </w:pPr>
    </w:lvl>
    <w:lvl w:ilvl="7" w:tplc="28120003" w:tentative="1">
      <w:start w:val="1"/>
      <w:numFmt w:val="lowerLetter"/>
      <w:lvlText w:val="%8."/>
      <w:lvlJc w:val="left"/>
      <w:pPr>
        <w:ind w:left="5760" w:hanging="360"/>
      </w:pPr>
    </w:lvl>
    <w:lvl w:ilvl="8" w:tplc="281200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8">
    <w:multiLevelType w:val="hybridMultilevel"/>
    <w:lvl w:ilvl="0" w:tplc="83625219">
      <w:start w:val="1"/>
      <w:numFmt w:val="decimal"/>
      <w:lvlText w:val="%1."/>
      <w:lvlJc w:val="left"/>
      <w:pPr>
        <w:ind w:left="720" w:hanging="360"/>
      </w:pPr>
    </w:lvl>
    <w:lvl w:ilvl="1" w:tplc="83625219" w:tentative="1">
      <w:start w:val="1"/>
      <w:numFmt w:val="lowerLetter"/>
      <w:lvlText w:val="%2."/>
      <w:lvlJc w:val="left"/>
      <w:pPr>
        <w:ind w:left="1440" w:hanging="360"/>
      </w:pPr>
    </w:lvl>
    <w:lvl w:ilvl="2" w:tplc="83625219" w:tentative="1">
      <w:start w:val="1"/>
      <w:numFmt w:val="lowerRoman"/>
      <w:lvlText w:val="%3."/>
      <w:lvlJc w:val="right"/>
      <w:pPr>
        <w:ind w:left="2160" w:hanging="180"/>
      </w:pPr>
    </w:lvl>
    <w:lvl w:ilvl="3" w:tplc="83625219" w:tentative="1">
      <w:start w:val="1"/>
      <w:numFmt w:val="decimal"/>
      <w:lvlText w:val="%4."/>
      <w:lvlJc w:val="left"/>
      <w:pPr>
        <w:ind w:left="2880" w:hanging="360"/>
      </w:pPr>
    </w:lvl>
    <w:lvl w:ilvl="4" w:tplc="83625219" w:tentative="1">
      <w:start w:val="1"/>
      <w:numFmt w:val="lowerLetter"/>
      <w:lvlText w:val="%5."/>
      <w:lvlJc w:val="left"/>
      <w:pPr>
        <w:ind w:left="3600" w:hanging="360"/>
      </w:pPr>
    </w:lvl>
    <w:lvl w:ilvl="5" w:tplc="83625219" w:tentative="1">
      <w:start w:val="1"/>
      <w:numFmt w:val="lowerRoman"/>
      <w:lvlText w:val="%6."/>
      <w:lvlJc w:val="right"/>
      <w:pPr>
        <w:ind w:left="4320" w:hanging="180"/>
      </w:pPr>
    </w:lvl>
    <w:lvl w:ilvl="6" w:tplc="83625219" w:tentative="1">
      <w:start w:val="1"/>
      <w:numFmt w:val="decimal"/>
      <w:lvlText w:val="%7."/>
      <w:lvlJc w:val="left"/>
      <w:pPr>
        <w:ind w:left="5040" w:hanging="360"/>
      </w:pPr>
    </w:lvl>
    <w:lvl w:ilvl="7" w:tplc="83625219" w:tentative="1">
      <w:start w:val="1"/>
      <w:numFmt w:val="lowerLetter"/>
      <w:lvlText w:val="%8."/>
      <w:lvlJc w:val="left"/>
      <w:pPr>
        <w:ind w:left="5760" w:hanging="360"/>
      </w:pPr>
    </w:lvl>
    <w:lvl w:ilvl="8" w:tplc="83625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7">
    <w:multiLevelType w:val="hybridMultilevel"/>
    <w:lvl w:ilvl="0" w:tplc="54028251">
      <w:start w:val="1"/>
      <w:numFmt w:val="decimal"/>
      <w:lvlText w:val="%1."/>
      <w:lvlJc w:val="left"/>
      <w:pPr>
        <w:ind w:left="720" w:hanging="360"/>
      </w:pPr>
    </w:lvl>
    <w:lvl w:ilvl="1" w:tplc="54028251" w:tentative="1">
      <w:start w:val="1"/>
      <w:numFmt w:val="lowerLetter"/>
      <w:lvlText w:val="%2."/>
      <w:lvlJc w:val="left"/>
      <w:pPr>
        <w:ind w:left="1440" w:hanging="360"/>
      </w:pPr>
    </w:lvl>
    <w:lvl w:ilvl="2" w:tplc="54028251" w:tentative="1">
      <w:start w:val="1"/>
      <w:numFmt w:val="lowerRoman"/>
      <w:lvlText w:val="%3."/>
      <w:lvlJc w:val="right"/>
      <w:pPr>
        <w:ind w:left="2160" w:hanging="180"/>
      </w:pPr>
    </w:lvl>
    <w:lvl w:ilvl="3" w:tplc="54028251" w:tentative="1">
      <w:start w:val="1"/>
      <w:numFmt w:val="decimal"/>
      <w:lvlText w:val="%4."/>
      <w:lvlJc w:val="left"/>
      <w:pPr>
        <w:ind w:left="2880" w:hanging="360"/>
      </w:pPr>
    </w:lvl>
    <w:lvl w:ilvl="4" w:tplc="54028251" w:tentative="1">
      <w:start w:val="1"/>
      <w:numFmt w:val="lowerLetter"/>
      <w:lvlText w:val="%5."/>
      <w:lvlJc w:val="left"/>
      <w:pPr>
        <w:ind w:left="3600" w:hanging="360"/>
      </w:pPr>
    </w:lvl>
    <w:lvl w:ilvl="5" w:tplc="54028251" w:tentative="1">
      <w:start w:val="1"/>
      <w:numFmt w:val="lowerRoman"/>
      <w:lvlText w:val="%6."/>
      <w:lvlJc w:val="right"/>
      <w:pPr>
        <w:ind w:left="4320" w:hanging="180"/>
      </w:pPr>
    </w:lvl>
    <w:lvl w:ilvl="6" w:tplc="54028251" w:tentative="1">
      <w:start w:val="1"/>
      <w:numFmt w:val="decimal"/>
      <w:lvlText w:val="%7."/>
      <w:lvlJc w:val="left"/>
      <w:pPr>
        <w:ind w:left="5040" w:hanging="360"/>
      </w:pPr>
    </w:lvl>
    <w:lvl w:ilvl="7" w:tplc="54028251" w:tentative="1">
      <w:start w:val="1"/>
      <w:numFmt w:val="lowerLetter"/>
      <w:lvlText w:val="%8."/>
      <w:lvlJc w:val="left"/>
      <w:pPr>
        <w:ind w:left="5760" w:hanging="360"/>
      </w:pPr>
    </w:lvl>
    <w:lvl w:ilvl="8" w:tplc="540282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6">
    <w:multiLevelType w:val="hybridMultilevel"/>
    <w:lvl w:ilvl="0" w:tplc="19323150">
      <w:start w:val="1"/>
      <w:numFmt w:val="decimal"/>
      <w:lvlText w:val="%1."/>
      <w:lvlJc w:val="left"/>
      <w:pPr>
        <w:ind w:left="720" w:hanging="360"/>
      </w:pPr>
    </w:lvl>
    <w:lvl w:ilvl="1" w:tplc="19323150" w:tentative="1">
      <w:start w:val="1"/>
      <w:numFmt w:val="lowerLetter"/>
      <w:lvlText w:val="%2."/>
      <w:lvlJc w:val="left"/>
      <w:pPr>
        <w:ind w:left="1440" w:hanging="360"/>
      </w:pPr>
    </w:lvl>
    <w:lvl w:ilvl="2" w:tplc="19323150" w:tentative="1">
      <w:start w:val="1"/>
      <w:numFmt w:val="lowerRoman"/>
      <w:lvlText w:val="%3."/>
      <w:lvlJc w:val="right"/>
      <w:pPr>
        <w:ind w:left="2160" w:hanging="180"/>
      </w:pPr>
    </w:lvl>
    <w:lvl w:ilvl="3" w:tplc="19323150" w:tentative="1">
      <w:start w:val="1"/>
      <w:numFmt w:val="decimal"/>
      <w:lvlText w:val="%4."/>
      <w:lvlJc w:val="left"/>
      <w:pPr>
        <w:ind w:left="2880" w:hanging="360"/>
      </w:pPr>
    </w:lvl>
    <w:lvl w:ilvl="4" w:tplc="19323150" w:tentative="1">
      <w:start w:val="1"/>
      <w:numFmt w:val="lowerLetter"/>
      <w:lvlText w:val="%5."/>
      <w:lvlJc w:val="left"/>
      <w:pPr>
        <w:ind w:left="3600" w:hanging="360"/>
      </w:pPr>
    </w:lvl>
    <w:lvl w:ilvl="5" w:tplc="19323150" w:tentative="1">
      <w:start w:val="1"/>
      <w:numFmt w:val="lowerRoman"/>
      <w:lvlText w:val="%6."/>
      <w:lvlJc w:val="right"/>
      <w:pPr>
        <w:ind w:left="4320" w:hanging="180"/>
      </w:pPr>
    </w:lvl>
    <w:lvl w:ilvl="6" w:tplc="19323150" w:tentative="1">
      <w:start w:val="1"/>
      <w:numFmt w:val="decimal"/>
      <w:lvlText w:val="%7."/>
      <w:lvlJc w:val="left"/>
      <w:pPr>
        <w:ind w:left="5040" w:hanging="360"/>
      </w:pPr>
    </w:lvl>
    <w:lvl w:ilvl="7" w:tplc="19323150" w:tentative="1">
      <w:start w:val="1"/>
      <w:numFmt w:val="lowerLetter"/>
      <w:lvlText w:val="%8."/>
      <w:lvlJc w:val="left"/>
      <w:pPr>
        <w:ind w:left="5760" w:hanging="360"/>
      </w:pPr>
    </w:lvl>
    <w:lvl w:ilvl="8" w:tplc="193231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5">
    <w:multiLevelType w:val="hybridMultilevel"/>
    <w:lvl w:ilvl="0" w:tplc="66516328">
      <w:start w:val="1"/>
      <w:numFmt w:val="decimal"/>
      <w:lvlText w:val="%1."/>
      <w:lvlJc w:val="left"/>
      <w:pPr>
        <w:ind w:left="720" w:hanging="360"/>
      </w:pPr>
    </w:lvl>
    <w:lvl w:ilvl="1" w:tplc="66516328" w:tentative="1">
      <w:start w:val="1"/>
      <w:numFmt w:val="lowerLetter"/>
      <w:lvlText w:val="%2."/>
      <w:lvlJc w:val="left"/>
      <w:pPr>
        <w:ind w:left="1440" w:hanging="360"/>
      </w:pPr>
    </w:lvl>
    <w:lvl w:ilvl="2" w:tplc="66516328" w:tentative="1">
      <w:start w:val="1"/>
      <w:numFmt w:val="lowerRoman"/>
      <w:lvlText w:val="%3."/>
      <w:lvlJc w:val="right"/>
      <w:pPr>
        <w:ind w:left="2160" w:hanging="180"/>
      </w:pPr>
    </w:lvl>
    <w:lvl w:ilvl="3" w:tplc="66516328" w:tentative="1">
      <w:start w:val="1"/>
      <w:numFmt w:val="decimal"/>
      <w:lvlText w:val="%4."/>
      <w:lvlJc w:val="left"/>
      <w:pPr>
        <w:ind w:left="2880" w:hanging="360"/>
      </w:pPr>
    </w:lvl>
    <w:lvl w:ilvl="4" w:tplc="66516328" w:tentative="1">
      <w:start w:val="1"/>
      <w:numFmt w:val="lowerLetter"/>
      <w:lvlText w:val="%5."/>
      <w:lvlJc w:val="left"/>
      <w:pPr>
        <w:ind w:left="3600" w:hanging="360"/>
      </w:pPr>
    </w:lvl>
    <w:lvl w:ilvl="5" w:tplc="66516328" w:tentative="1">
      <w:start w:val="1"/>
      <w:numFmt w:val="lowerRoman"/>
      <w:lvlText w:val="%6."/>
      <w:lvlJc w:val="right"/>
      <w:pPr>
        <w:ind w:left="4320" w:hanging="180"/>
      </w:pPr>
    </w:lvl>
    <w:lvl w:ilvl="6" w:tplc="66516328" w:tentative="1">
      <w:start w:val="1"/>
      <w:numFmt w:val="decimal"/>
      <w:lvlText w:val="%7."/>
      <w:lvlJc w:val="left"/>
      <w:pPr>
        <w:ind w:left="5040" w:hanging="360"/>
      </w:pPr>
    </w:lvl>
    <w:lvl w:ilvl="7" w:tplc="66516328" w:tentative="1">
      <w:start w:val="1"/>
      <w:numFmt w:val="lowerLetter"/>
      <w:lvlText w:val="%8."/>
      <w:lvlJc w:val="left"/>
      <w:pPr>
        <w:ind w:left="5760" w:hanging="360"/>
      </w:pPr>
    </w:lvl>
    <w:lvl w:ilvl="8" w:tplc="665163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4">
    <w:multiLevelType w:val="hybridMultilevel"/>
    <w:lvl w:ilvl="0" w:tplc="48077976">
      <w:start w:val="1"/>
      <w:numFmt w:val="decimal"/>
      <w:lvlText w:val="%1."/>
      <w:lvlJc w:val="left"/>
      <w:pPr>
        <w:ind w:left="720" w:hanging="360"/>
      </w:pPr>
    </w:lvl>
    <w:lvl w:ilvl="1" w:tplc="48077976" w:tentative="1">
      <w:start w:val="1"/>
      <w:numFmt w:val="lowerLetter"/>
      <w:lvlText w:val="%2."/>
      <w:lvlJc w:val="left"/>
      <w:pPr>
        <w:ind w:left="1440" w:hanging="360"/>
      </w:pPr>
    </w:lvl>
    <w:lvl w:ilvl="2" w:tplc="48077976" w:tentative="1">
      <w:start w:val="1"/>
      <w:numFmt w:val="lowerRoman"/>
      <w:lvlText w:val="%3."/>
      <w:lvlJc w:val="right"/>
      <w:pPr>
        <w:ind w:left="2160" w:hanging="180"/>
      </w:pPr>
    </w:lvl>
    <w:lvl w:ilvl="3" w:tplc="48077976" w:tentative="1">
      <w:start w:val="1"/>
      <w:numFmt w:val="decimal"/>
      <w:lvlText w:val="%4."/>
      <w:lvlJc w:val="left"/>
      <w:pPr>
        <w:ind w:left="2880" w:hanging="360"/>
      </w:pPr>
    </w:lvl>
    <w:lvl w:ilvl="4" w:tplc="48077976" w:tentative="1">
      <w:start w:val="1"/>
      <w:numFmt w:val="lowerLetter"/>
      <w:lvlText w:val="%5."/>
      <w:lvlJc w:val="left"/>
      <w:pPr>
        <w:ind w:left="3600" w:hanging="360"/>
      </w:pPr>
    </w:lvl>
    <w:lvl w:ilvl="5" w:tplc="48077976" w:tentative="1">
      <w:start w:val="1"/>
      <w:numFmt w:val="lowerRoman"/>
      <w:lvlText w:val="%6."/>
      <w:lvlJc w:val="right"/>
      <w:pPr>
        <w:ind w:left="4320" w:hanging="180"/>
      </w:pPr>
    </w:lvl>
    <w:lvl w:ilvl="6" w:tplc="48077976" w:tentative="1">
      <w:start w:val="1"/>
      <w:numFmt w:val="decimal"/>
      <w:lvlText w:val="%7."/>
      <w:lvlJc w:val="left"/>
      <w:pPr>
        <w:ind w:left="5040" w:hanging="360"/>
      </w:pPr>
    </w:lvl>
    <w:lvl w:ilvl="7" w:tplc="48077976" w:tentative="1">
      <w:start w:val="1"/>
      <w:numFmt w:val="lowerLetter"/>
      <w:lvlText w:val="%8."/>
      <w:lvlJc w:val="left"/>
      <w:pPr>
        <w:ind w:left="5760" w:hanging="360"/>
      </w:pPr>
    </w:lvl>
    <w:lvl w:ilvl="8" w:tplc="48077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3">
    <w:multiLevelType w:val="hybridMultilevel"/>
    <w:lvl w:ilvl="0" w:tplc="76502972">
      <w:start w:val="1"/>
      <w:numFmt w:val="decimal"/>
      <w:lvlText w:val="%1."/>
      <w:lvlJc w:val="left"/>
      <w:pPr>
        <w:ind w:left="720" w:hanging="360"/>
      </w:pPr>
    </w:lvl>
    <w:lvl w:ilvl="1" w:tplc="76502972" w:tentative="1">
      <w:start w:val="1"/>
      <w:numFmt w:val="lowerLetter"/>
      <w:lvlText w:val="%2."/>
      <w:lvlJc w:val="left"/>
      <w:pPr>
        <w:ind w:left="1440" w:hanging="360"/>
      </w:pPr>
    </w:lvl>
    <w:lvl w:ilvl="2" w:tplc="76502972" w:tentative="1">
      <w:start w:val="1"/>
      <w:numFmt w:val="lowerRoman"/>
      <w:lvlText w:val="%3."/>
      <w:lvlJc w:val="right"/>
      <w:pPr>
        <w:ind w:left="2160" w:hanging="180"/>
      </w:pPr>
    </w:lvl>
    <w:lvl w:ilvl="3" w:tplc="76502972" w:tentative="1">
      <w:start w:val="1"/>
      <w:numFmt w:val="decimal"/>
      <w:lvlText w:val="%4."/>
      <w:lvlJc w:val="left"/>
      <w:pPr>
        <w:ind w:left="2880" w:hanging="360"/>
      </w:pPr>
    </w:lvl>
    <w:lvl w:ilvl="4" w:tplc="76502972" w:tentative="1">
      <w:start w:val="1"/>
      <w:numFmt w:val="lowerLetter"/>
      <w:lvlText w:val="%5."/>
      <w:lvlJc w:val="left"/>
      <w:pPr>
        <w:ind w:left="3600" w:hanging="360"/>
      </w:pPr>
    </w:lvl>
    <w:lvl w:ilvl="5" w:tplc="76502972" w:tentative="1">
      <w:start w:val="1"/>
      <w:numFmt w:val="lowerRoman"/>
      <w:lvlText w:val="%6."/>
      <w:lvlJc w:val="right"/>
      <w:pPr>
        <w:ind w:left="4320" w:hanging="180"/>
      </w:pPr>
    </w:lvl>
    <w:lvl w:ilvl="6" w:tplc="76502972" w:tentative="1">
      <w:start w:val="1"/>
      <w:numFmt w:val="decimal"/>
      <w:lvlText w:val="%7."/>
      <w:lvlJc w:val="left"/>
      <w:pPr>
        <w:ind w:left="5040" w:hanging="360"/>
      </w:pPr>
    </w:lvl>
    <w:lvl w:ilvl="7" w:tplc="76502972" w:tentative="1">
      <w:start w:val="1"/>
      <w:numFmt w:val="lowerLetter"/>
      <w:lvlText w:val="%8."/>
      <w:lvlJc w:val="left"/>
      <w:pPr>
        <w:ind w:left="5760" w:hanging="360"/>
      </w:pPr>
    </w:lvl>
    <w:lvl w:ilvl="8" w:tplc="76502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2">
    <w:multiLevelType w:val="hybridMultilevel"/>
    <w:lvl w:ilvl="0" w:tplc="12933370">
      <w:start w:val="1"/>
      <w:numFmt w:val="decimal"/>
      <w:lvlText w:val="%1."/>
      <w:lvlJc w:val="left"/>
      <w:pPr>
        <w:ind w:left="720" w:hanging="360"/>
      </w:pPr>
    </w:lvl>
    <w:lvl w:ilvl="1" w:tplc="12933370" w:tentative="1">
      <w:start w:val="1"/>
      <w:numFmt w:val="lowerLetter"/>
      <w:lvlText w:val="%2."/>
      <w:lvlJc w:val="left"/>
      <w:pPr>
        <w:ind w:left="1440" w:hanging="360"/>
      </w:pPr>
    </w:lvl>
    <w:lvl w:ilvl="2" w:tplc="12933370" w:tentative="1">
      <w:start w:val="1"/>
      <w:numFmt w:val="lowerRoman"/>
      <w:lvlText w:val="%3."/>
      <w:lvlJc w:val="right"/>
      <w:pPr>
        <w:ind w:left="2160" w:hanging="180"/>
      </w:pPr>
    </w:lvl>
    <w:lvl w:ilvl="3" w:tplc="12933370" w:tentative="1">
      <w:start w:val="1"/>
      <w:numFmt w:val="decimal"/>
      <w:lvlText w:val="%4."/>
      <w:lvlJc w:val="left"/>
      <w:pPr>
        <w:ind w:left="2880" w:hanging="360"/>
      </w:pPr>
    </w:lvl>
    <w:lvl w:ilvl="4" w:tplc="12933370" w:tentative="1">
      <w:start w:val="1"/>
      <w:numFmt w:val="lowerLetter"/>
      <w:lvlText w:val="%5."/>
      <w:lvlJc w:val="left"/>
      <w:pPr>
        <w:ind w:left="3600" w:hanging="360"/>
      </w:pPr>
    </w:lvl>
    <w:lvl w:ilvl="5" w:tplc="12933370" w:tentative="1">
      <w:start w:val="1"/>
      <w:numFmt w:val="lowerRoman"/>
      <w:lvlText w:val="%6."/>
      <w:lvlJc w:val="right"/>
      <w:pPr>
        <w:ind w:left="4320" w:hanging="180"/>
      </w:pPr>
    </w:lvl>
    <w:lvl w:ilvl="6" w:tplc="12933370" w:tentative="1">
      <w:start w:val="1"/>
      <w:numFmt w:val="decimal"/>
      <w:lvlText w:val="%7."/>
      <w:lvlJc w:val="left"/>
      <w:pPr>
        <w:ind w:left="5040" w:hanging="360"/>
      </w:pPr>
    </w:lvl>
    <w:lvl w:ilvl="7" w:tplc="12933370" w:tentative="1">
      <w:start w:val="1"/>
      <w:numFmt w:val="lowerLetter"/>
      <w:lvlText w:val="%8."/>
      <w:lvlJc w:val="left"/>
      <w:pPr>
        <w:ind w:left="5760" w:hanging="360"/>
      </w:pPr>
    </w:lvl>
    <w:lvl w:ilvl="8" w:tplc="12933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1">
    <w:multiLevelType w:val="hybridMultilevel"/>
    <w:lvl w:ilvl="0" w:tplc="63527448">
      <w:start w:val="1"/>
      <w:numFmt w:val="decimal"/>
      <w:lvlText w:val="%1."/>
      <w:lvlJc w:val="left"/>
      <w:pPr>
        <w:ind w:left="720" w:hanging="360"/>
      </w:pPr>
    </w:lvl>
    <w:lvl w:ilvl="1" w:tplc="63527448" w:tentative="1">
      <w:start w:val="1"/>
      <w:numFmt w:val="lowerLetter"/>
      <w:lvlText w:val="%2."/>
      <w:lvlJc w:val="left"/>
      <w:pPr>
        <w:ind w:left="1440" w:hanging="360"/>
      </w:pPr>
    </w:lvl>
    <w:lvl w:ilvl="2" w:tplc="63527448" w:tentative="1">
      <w:start w:val="1"/>
      <w:numFmt w:val="lowerRoman"/>
      <w:lvlText w:val="%3."/>
      <w:lvlJc w:val="right"/>
      <w:pPr>
        <w:ind w:left="2160" w:hanging="180"/>
      </w:pPr>
    </w:lvl>
    <w:lvl w:ilvl="3" w:tplc="63527448" w:tentative="1">
      <w:start w:val="1"/>
      <w:numFmt w:val="decimal"/>
      <w:lvlText w:val="%4."/>
      <w:lvlJc w:val="left"/>
      <w:pPr>
        <w:ind w:left="2880" w:hanging="360"/>
      </w:pPr>
    </w:lvl>
    <w:lvl w:ilvl="4" w:tplc="63527448" w:tentative="1">
      <w:start w:val="1"/>
      <w:numFmt w:val="lowerLetter"/>
      <w:lvlText w:val="%5."/>
      <w:lvlJc w:val="left"/>
      <w:pPr>
        <w:ind w:left="3600" w:hanging="360"/>
      </w:pPr>
    </w:lvl>
    <w:lvl w:ilvl="5" w:tplc="63527448" w:tentative="1">
      <w:start w:val="1"/>
      <w:numFmt w:val="lowerRoman"/>
      <w:lvlText w:val="%6."/>
      <w:lvlJc w:val="right"/>
      <w:pPr>
        <w:ind w:left="4320" w:hanging="180"/>
      </w:pPr>
    </w:lvl>
    <w:lvl w:ilvl="6" w:tplc="63527448" w:tentative="1">
      <w:start w:val="1"/>
      <w:numFmt w:val="decimal"/>
      <w:lvlText w:val="%7."/>
      <w:lvlJc w:val="left"/>
      <w:pPr>
        <w:ind w:left="5040" w:hanging="360"/>
      </w:pPr>
    </w:lvl>
    <w:lvl w:ilvl="7" w:tplc="63527448" w:tentative="1">
      <w:start w:val="1"/>
      <w:numFmt w:val="lowerLetter"/>
      <w:lvlText w:val="%8."/>
      <w:lvlJc w:val="left"/>
      <w:pPr>
        <w:ind w:left="5760" w:hanging="360"/>
      </w:pPr>
    </w:lvl>
    <w:lvl w:ilvl="8" w:tplc="63527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30">
    <w:multiLevelType w:val="hybridMultilevel"/>
    <w:lvl w:ilvl="0" w:tplc="40907261">
      <w:start w:val="1"/>
      <w:numFmt w:val="decimal"/>
      <w:lvlText w:val="%1."/>
      <w:lvlJc w:val="left"/>
      <w:pPr>
        <w:ind w:left="720" w:hanging="360"/>
      </w:pPr>
    </w:lvl>
    <w:lvl w:ilvl="1" w:tplc="40907261" w:tentative="1">
      <w:start w:val="1"/>
      <w:numFmt w:val="lowerLetter"/>
      <w:lvlText w:val="%2."/>
      <w:lvlJc w:val="left"/>
      <w:pPr>
        <w:ind w:left="1440" w:hanging="360"/>
      </w:pPr>
    </w:lvl>
    <w:lvl w:ilvl="2" w:tplc="40907261" w:tentative="1">
      <w:start w:val="1"/>
      <w:numFmt w:val="lowerRoman"/>
      <w:lvlText w:val="%3."/>
      <w:lvlJc w:val="right"/>
      <w:pPr>
        <w:ind w:left="2160" w:hanging="180"/>
      </w:pPr>
    </w:lvl>
    <w:lvl w:ilvl="3" w:tplc="40907261" w:tentative="1">
      <w:start w:val="1"/>
      <w:numFmt w:val="decimal"/>
      <w:lvlText w:val="%4."/>
      <w:lvlJc w:val="left"/>
      <w:pPr>
        <w:ind w:left="2880" w:hanging="360"/>
      </w:pPr>
    </w:lvl>
    <w:lvl w:ilvl="4" w:tplc="40907261" w:tentative="1">
      <w:start w:val="1"/>
      <w:numFmt w:val="lowerLetter"/>
      <w:lvlText w:val="%5."/>
      <w:lvlJc w:val="left"/>
      <w:pPr>
        <w:ind w:left="3600" w:hanging="360"/>
      </w:pPr>
    </w:lvl>
    <w:lvl w:ilvl="5" w:tplc="40907261" w:tentative="1">
      <w:start w:val="1"/>
      <w:numFmt w:val="lowerRoman"/>
      <w:lvlText w:val="%6."/>
      <w:lvlJc w:val="right"/>
      <w:pPr>
        <w:ind w:left="4320" w:hanging="180"/>
      </w:pPr>
    </w:lvl>
    <w:lvl w:ilvl="6" w:tplc="40907261" w:tentative="1">
      <w:start w:val="1"/>
      <w:numFmt w:val="decimal"/>
      <w:lvlText w:val="%7."/>
      <w:lvlJc w:val="left"/>
      <w:pPr>
        <w:ind w:left="5040" w:hanging="360"/>
      </w:pPr>
    </w:lvl>
    <w:lvl w:ilvl="7" w:tplc="40907261" w:tentative="1">
      <w:start w:val="1"/>
      <w:numFmt w:val="lowerLetter"/>
      <w:lvlText w:val="%8."/>
      <w:lvlJc w:val="left"/>
      <w:pPr>
        <w:ind w:left="5760" w:hanging="360"/>
      </w:pPr>
    </w:lvl>
    <w:lvl w:ilvl="8" w:tplc="40907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9">
    <w:multiLevelType w:val="hybridMultilevel"/>
    <w:lvl w:ilvl="0" w:tplc="97962455">
      <w:start w:val="1"/>
      <w:numFmt w:val="decimal"/>
      <w:lvlText w:val="%1."/>
      <w:lvlJc w:val="left"/>
      <w:pPr>
        <w:ind w:left="720" w:hanging="360"/>
      </w:pPr>
    </w:lvl>
    <w:lvl w:ilvl="1" w:tplc="97962455" w:tentative="1">
      <w:start w:val="1"/>
      <w:numFmt w:val="lowerLetter"/>
      <w:lvlText w:val="%2."/>
      <w:lvlJc w:val="left"/>
      <w:pPr>
        <w:ind w:left="1440" w:hanging="360"/>
      </w:pPr>
    </w:lvl>
    <w:lvl w:ilvl="2" w:tplc="97962455" w:tentative="1">
      <w:start w:val="1"/>
      <w:numFmt w:val="lowerRoman"/>
      <w:lvlText w:val="%3."/>
      <w:lvlJc w:val="right"/>
      <w:pPr>
        <w:ind w:left="2160" w:hanging="180"/>
      </w:pPr>
    </w:lvl>
    <w:lvl w:ilvl="3" w:tplc="97962455" w:tentative="1">
      <w:start w:val="1"/>
      <w:numFmt w:val="decimal"/>
      <w:lvlText w:val="%4."/>
      <w:lvlJc w:val="left"/>
      <w:pPr>
        <w:ind w:left="2880" w:hanging="360"/>
      </w:pPr>
    </w:lvl>
    <w:lvl w:ilvl="4" w:tplc="97962455" w:tentative="1">
      <w:start w:val="1"/>
      <w:numFmt w:val="lowerLetter"/>
      <w:lvlText w:val="%5."/>
      <w:lvlJc w:val="left"/>
      <w:pPr>
        <w:ind w:left="3600" w:hanging="360"/>
      </w:pPr>
    </w:lvl>
    <w:lvl w:ilvl="5" w:tplc="97962455" w:tentative="1">
      <w:start w:val="1"/>
      <w:numFmt w:val="lowerRoman"/>
      <w:lvlText w:val="%6."/>
      <w:lvlJc w:val="right"/>
      <w:pPr>
        <w:ind w:left="4320" w:hanging="180"/>
      </w:pPr>
    </w:lvl>
    <w:lvl w:ilvl="6" w:tplc="97962455" w:tentative="1">
      <w:start w:val="1"/>
      <w:numFmt w:val="decimal"/>
      <w:lvlText w:val="%7."/>
      <w:lvlJc w:val="left"/>
      <w:pPr>
        <w:ind w:left="5040" w:hanging="360"/>
      </w:pPr>
    </w:lvl>
    <w:lvl w:ilvl="7" w:tplc="97962455" w:tentative="1">
      <w:start w:val="1"/>
      <w:numFmt w:val="lowerLetter"/>
      <w:lvlText w:val="%8."/>
      <w:lvlJc w:val="left"/>
      <w:pPr>
        <w:ind w:left="5760" w:hanging="360"/>
      </w:pPr>
    </w:lvl>
    <w:lvl w:ilvl="8" w:tplc="979624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8">
    <w:multiLevelType w:val="hybridMultilevel"/>
    <w:lvl w:ilvl="0" w:tplc="25077412">
      <w:start w:val="1"/>
      <w:numFmt w:val="decimal"/>
      <w:lvlText w:val="%1."/>
      <w:lvlJc w:val="left"/>
      <w:pPr>
        <w:ind w:left="720" w:hanging="360"/>
      </w:pPr>
    </w:lvl>
    <w:lvl w:ilvl="1" w:tplc="25077412" w:tentative="1">
      <w:start w:val="1"/>
      <w:numFmt w:val="lowerLetter"/>
      <w:lvlText w:val="%2."/>
      <w:lvlJc w:val="left"/>
      <w:pPr>
        <w:ind w:left="1440" w:hanging="360"/>
      </w:pPr>
    </w:lvl>
    <w:lvl w:ilvl="2" w:tplc="25077412" w:tentative="1">
      <w:start w:val="1"/>
      <w:numFmt w:val="lowerRoman"/>
      <w:lvlText w:val="%3."/>
      <w:lvlJc w:val="right"/>
      <w:pPr>
        <w:ind w:left="2160" w:hanging="180"/>
      </w:pPr>
    </w:lvl>
    <w:lvl w:ilvl="3" w:tplc="25077412" w:tentative="1">
      <w:start w:val="1"/>
      <w:numFmt w:val="decimal"/>
      <w:lvlText w:val="%4."/>
      <w:lvlJc w:val="left"/>
      <w:pPr>
        <w:ind w:left="2880" w:hanging="360"/>
      </w:pPr>
    </w:lvl>
    <w:lvl w:ilvl="4" w:tplc="25077412" w:tentative="1">
      <w:start w:val="1"/>
      <w:numFmt w:val="lowerLetter"/>
      <w:lvlText w:val="%5."/>
      <w:lvlJc w:val="left"/>
      <w:pPr>
        <w:ind w:left="3600" w:hanging="360"/>
      </w:pPr>
    </w:lvl>
    <w:lvl w:ilvl="5" w:tplc="25077412" w:tentative="1">
      <w:start w:val="1"/>
      <w:numFmt w:val="lowerRoman"/>
      <w:lvlText w:val="%6."/>
      <w:lvlJc w:val="right"/>
      <w:pPr>
        <w:ind w:left="4320" w:hanging="180"/>
      </w:pPr>
    </w:lvl>
    <w:lvl w:ilvl="6" w:tplc="25077412" w:tentative="1">
      <w:start w:val="1"/>
      <w:numFmt w:val="decimal"/>
      <w:lvlText w:val="%7."/>
      <w:lvlJc w:val="left"/>
      <w:pPr>
        <w:ind w:left="5040" w:hanging="360"/>
      </w:pPr>
    </w:lvl>
    <w:lvl w:ilvl="7" w:tplc="25077412" w:tentative="1">
      <w:start w:val="1"/>
      <w:numFmt w:val="lowerLetter"/>
      <w:lvlText w:val="%8."/>
      <w:lvlJc w:val="left"/>
      <w:pPr>
        <w:ind w:left="5760" w:hanging="360"/>
      </w:pPr>
    </w:lvl>
    <w:lvl w:ilvl="8" w:tplc="25077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7">
    <w:multiLevelType w:val="hybridMultilevel"/>
    <w:lvl w:ilvl="0" w:tplc="16880717">
      <w:start w:val="1"/>
      <w:numFmt w:val="decimal"/>
      <w:lvlText w:val="%1."/>
      <w:lvlJc w:val="left"/>
      <w:pPr>
        <w:ind w:left="720" w:hanging="360"/>
      </w:pPr>
    </w:lvl>
    <w:lvl w:ilvl="1" w:tplc="16880717" w:tentative="1">
      <w:start w:val="1"/>
      <w:numFmt w:val="lowerLetter"/>
      <w:lvlText w:val="%2."/>
      <w:lvlJc w:val="left"/>
      <w:pPr>
        <w:ind w:left="1440" w:hanging="360"/>
      </w:pPr>
    </w:lvl>
    <w:lvl w:ilvl="2" w:tplc="16880717" w:tentative="1">
      <w:start w:val="1"/>
      <w:numFmt w:val="lowerRoman"/>
      <w:lvlText w:val="%3."/>
      <w:lvlJc w:val="right"/>
      <w:pPr>
        <w:ind w:left="2160" w:hanging="180"/>
      </w:pPr>
    </w:lvl>
    <w:lvl w:ilvl="3" w:tplc="16880717" w:tentative="1">
      <w:start w:val="1"/>
      <w:numFmt w:val="decimal"/>
      <w:lvlText w:val="%4."/>
      <w:lvlJc w:val="left"/>
      <w:pPr>
        <w:ind w:left="2880" w:hanging="360"/>
      </w:pPr>
    </w:lvl>
    <w:lvl w:ilvl="4" w:tplc="16880717" w:tentative="1">
      <w:start w:val="1"/>
      <w:numFmt w:val="lowerLetter"/>
      <w:lvlText w:val="%5."/>
      <w:lvlJc w:val="left"/>
      <w:pPr>
        <w:ind w:left="3600" w:hanging="360"/>
      </w:pPr>
    </w:lvl>
    <w:lvl w:ilvl="5" w:tplc="16880717" w:tentative="1">
      <w:start w:val="1"/>
      <w:numFmt w:val="lowerRoman"/>
      <w:lvlText w:val="%6."/>
      <w:lvlJc w:val="right"/>
      <w:pPr>
        <w:ind w:left="4320" w:hanging="180"/>
      </w:pPr>
    </w:lvl>
    <w:lvl w:ilvl="6" w:tplc="16880717" w:tentative="1">
      <w:start w:val="1"/>
      <w:numFmt w:val="decimal"/>
      <w:lvlText w:val="%7."/>
      <w:lvlJc w:val="left"/>
      <w:pPr>
        <w:ind w:left="5040" w:hanging="360"/>
      </w:pPr>
    </w:lvl>
    <w:lvl w:ilvl="7" w:tplc="16880717" w:tentative="1">
      <w:start w:val="1"/>
      <w:numFmt w:val="lowerLetter"/>
      <w:lvlText w:val="%8."/>
      <w:lvlJc w:val="left"/>
      <w:pPr>
        <w:ind w:left="5760" w:hanging="360"/>
      </w:pPr>
    </w:lvl>
    <w:lvl w:ilvl="8" w:tplc="168807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6">
    <w:multiLevelType w:val="hybridMultilevel"/>
    <w:lvl w:ilvl="0" w:tplc="44124324">
      <w:start w:val="1"/>
      <w:numFmt w:val="decimal"/>
      <w:lvlText w:val="%1."/>
      <w:lvlJc w:val="left"/>
      <w:pPr>
        <w:ind w:left="720" w:hanging="360"/>
      </w:pPr>
    </w:lvl>
    <w:lvl w:ilvl="1" w:tplc="44124324" w:tentative="1">
      <w:start w:val="1"/>
      <w:numFmt w:val="lowerLetter"/>
      <w:lvlText w:val="%2."/>
      <w:lvlJc w:val="left"/>
      <w:pPr>
        <w:ind w:left="1440" w:hanging="360"/>
      </w:pPr>
    </w:lvl>
    <w:lvl w:ilvl="2" w:tplc="44124324" w:tentative="1">
      <w:start w:val="1"/>
      <w:numFmt w:val="lowerRoman"/>
      <w:lvlText w:val="%3."/>
      <w:lvlJc w:val="right"/>
      <w:pPr>
        <w:ind w:left="2160" w:hanging="180"/>
      </w:pPr>
    </w:lvl>
    <w:lvl w:ilvl="3" w:tplc="44124324" w:tentative="1">
      <w:start w:val="1"/>
      <w:numFmt w:val="decimal"/>
      <w:lvlText w:val="%4."/>
      <w:lvlJc w:val="left"/>
      <w:pPr>
        <w:ind w:left="2880" w:hanging="360"/>
      </w:pPr>
    </w:lvl>
    <w:lvl w:ilvl="4" w:tplc="44124324" w:tentative="1">
      <w:start w:val="1"/>
      <w:numFmt w:val="lowerLetter"/>
      <w:lvlText w:val="%5."/>
      <w:lvlJc w:val="left"/>
      <w:pPr>
        <w:ind w:left="3600" w:hanging="360"/>
      </w:pPr>
    </w:lvl>
    <w:lvl w:ilvl="5" w:tplc="44124324" w:tentative="1">
      <w:start w:val="1"/>
      <w:numFmt w:val="lowerRoman"/>
      <w:lvlText w:val="%6."/>
      <w:lvlJc w:val="right"/>
      <w:pPr>
        <w:ind w:left="4320" w:hanging="180"/>
      </w:pPr>
    </w:lvl>
    <w:lvl w:ilvl="6" w:tplc="44124324" w:tentative="1">
      <w:start w:val="1"/>
      <w:numFmt w:val="decimal"/>
      <w:lvlText w:val="%7."/>
      <w:lvlJc w:val="left"/>
      <w:pPr>
        <w:ind w:left="5040" w:hanging="360"/>
      </w:pPr>
    </w:lvl>
    <w:lvl w:ilvl="7" w:tplc="44124324" w:tentative="1">
      <w:start w:val="1"/>
      <w:numFmt w:val="lowerLetter"/>
      <w:lvlText w:val="%8."/>
      <w:lvlJc w:val="left"/>
      <w:pPr>
        <w:ind w:left="5760" w:hanging="360"/>
      </w:pPr>
    </w:lvl>
    <w:lvl w:ilvl="8" w:tplc="441243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5">
    <w:multiLevelType w:val="hybridMultilevel"/>
    <w:lvl w:ilvl="0" w:tplc="50857246">
      <w:start w:val="1"/>
      <w:numFmt w:val="decimal"/>
      <w:lvlText w:val="%1."/>
      <w:lvlJc w:val="left"/>
      <w:pPr>
        <w:ind w:left="720" w:hanging="360"/>
      </w:pPr>
    </w:lvl>
    <w:lvl w:ilvl="1" w:tplc="50857246" w:tentative="1">
      <w:start w:val="1"/>
      <w:numFmt w:val="lowerLetter"/>
      <w:lvlText w:val="%2."/>
      <w:lvlJc w:val="left"/>
      <w:pPr>
        <w:ind w:left="1440" w:hanging="360"/>
      </w:pPr>
    </w:lvl>
    <w:lvl w:ilvl="2" w:tplc="50857246" w:tentative="1">
      <w:start w:val="1"/>
      <w:numFmt w:val="lowerRoman"/>
      <w:lvlText w:val="%3."/>
      <w:lvlJc w:val="right"/>
      <w:pPr>
        <w:ind w:left="2160" w:hanging="180"/>
      </w:pPr>
    </w:lvl>
    <w:lvl w:ilvl="3" w:tplc="50857246" w:tentative="1">
      <w:start w:val="1"/>
      <w:numFmt w:val="decimal"/>
      <w:lvlText w:val="%4."/>
      <w:lvlJc w:val="left"/>
      <w:pPr>
        <w:ind w:left="2880" w:hanging="360"/>
      </w:pPr>
    </w:lvl>
    <w:lvl w:ilvl="4" w:tplc="50857246" w:tentative="1">
      <w:start w:val="1"/>
      <w:numFmt w:val="lowerLetter"/>
      <w:lvlText w:val="%5."/>
      <w:lvlJc w:val="left"/>
      <w:pPr>
        <w:ind w:left="3600" w:hanging="360"/>
      </w:pPr>
    </w:lvl>
    <w:lvl w:ilvl="5" w:tplc="50857246" w:tentative="1">
      <w:start w:val="1"/>
      <w:numFmt w:val="lowerRoman"/>
      <w:lvlText w:val="%6."/>
      <w:lvlJc w:val="right"/>
      <w:pPr>
        <w:ind w:left="4320" w:hanging="180"/>
      </w:pPr>
    </w:lvl>
    <w:lvl w:ilvl="6" w:tplc="50857246" w:tentative="1">
      <w:start w:val="1"/>
      <w:numFmt w:val="decimal"/>
      <w:lvlText w:val="%7."/>
      <w:lvlJc w:val="left"/>
      <w:pPr>
        <w:ind w:left="5040" w:hanging="360"/>
      </w:pPr>
    </w:lvl>
    <w:lvl w:ilvl="7" w:tplc="50857246" w:tentative="1">
      <w:start w:val="1"/>
      <w:numFmt w:val="lowerLetter"/>
      <w:lvlText w:val="%8."/>
      <w:lvlJc w:val="left"/>
      <w:pPr>
        <w:ind w:left="5760" w:hanging="360"/>
      </w:pPr>
    </w:lvl>
    <w:lvl w:ilvl="8" w:tplc="50857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4">
    <w:multiLevelType w:val="hybridMultilevel"/>
    <w:lvl w:ilvl="0" w:tplc="83209288">
      <w:start w:val="1"/>
      <w:numFmt w:val="decimal"/>
      <w:lvlText w:val="%1."/>
      <w:lvlJc w:val="left"/>
      <w:pPr>
        <w:ind w:left="720" w:hanging="360"/>
      </w:pPr>
    </w:lvl>
    <w:lvl w:ilvl="1" w:tplc="83209288" w:tentative="1">
      <w:start w:val="1"/>
      <w:numFmt w:val="lowerLetter"/>
      <w:lvlText w:val="%2."/>
      <w:lvlJc w:val="left"/>
      <w:pPr>
        <w:ind w:left="1440" w:hanging="360"/>
      </w:pPr>
    </w:lvl>
    <w:lvl w:ilvl="2" w:tplc="83209288" w:tentative="1">
      <w:start w:val="1"/>
      <w:numFmt w:val="lowerRoman"/>
      <w:lvlText w:val="%3."/>
      <w:lvlJc w:val="right"/>
      <w:pPr>
        <w:ind w:left="2160" w:hanging="180"/>
      </w:pPr>
    </w:lvl>
    <w:lvl w:ilvl="3" w:tplc="83209288" w:tentative="1">
      <w:start w:val="1"/>
      <w:numFmt w:val="decimal"/>
      <w:lvlText w:val="%4."/>
      <w:lvlJc w:val="left"/>
      <w:pPr>
        <w:ind w:left="2880" w:hanging="360"/>
      </w:pPr>
    </w:lvl>
    <w:lvl w:ilvl="4" w:tplc="83209288" w:tentative="1">
      <w:start w:val="1"/>
      <w:numFmt w:val="lowerLetter"/>
      <w:lvlText w:val="%5."/>
      <w:lvlJc w:val="left"/>
      <w:pPr>
        <w:ind w:left="3600" w:hanging="360"/>
      </w:pPr>
    </w:lvl>
    <w:lvl w:ilvl="5" w:tplc="83209288" w:tentative="1">
      <w:start w:val="1"/>
      <w:numFmt w:val="lowerRoman"/>
      <w:lvlText w:val="%6."/>
      <w:lvlJc w:val="right"/>
      <w:pPr>
        <w:ind w:left="4320" w:hanging="180"/>
      </w:pPr>
    </w:lvl>
    <w:lvl w:ilvl="6" w:tplc="83209288" w:tentative="1">
      <w:start w:val="1"/>
      <w:numFmt w:val="decimal"/>
      <w:lvlText w:val="%7."/>
      <w:lvlJc w:val="left"/>
      <w:pPr>
        <w:ind w:left="5040" w:hanging="360"/>
      </w:pPr>
    </w:lvl>
    <w:lvl w:ilvl="7" w:tplc="83209288" w:tentative="1">
      <w:start w:val="1"/>
      <w:numFmt w:val="lowerLetter"/>
      <w:lvlText w:val="%8."/>
      <w:lvlJc w:val="left"/>
      <w:pPr>
        <w:ind w:left="5760" w:hanging="360"/>
      </w:pPr>
    </w:lvl>
    <w:lvl w:ilvl="8" w:tplc="83209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3">
    <w:multiLevelType w:val="hybridMultilevel"/>
    <w:lvl w:ilvl="0" w:tplc="31430027">
      <w:start w:val="1"/>
      <w:numFmt w:val="decimal"/>
      <w:lvlText w:val="%1."/>
      <w:lvlJc w:val="left"/>
      <w:pPr>
        <w:ind w:left="720" w:hanging="360"/>
      </w:pPr>
    </w:lvl>
    <w:lvl w:ilvl="1" w:tplc="31430027" w:tentative="1">
      <w:start w:val="1"/>
      <w:numFmt w:val="lowerLetter"/>
      <w:lvlText w:val="%2."/>
      <w:lvlJc w:val="left"/>
      <w:pPr>
        <w:ind w:left="1440" w:hanging="360"/>
      </w:pPr>
    </w:lvl>
    <w:lvl w:ilvl="2" w:tplc="31430027" w:tentative="1">
      <w:start w:val="1"/>
      <w:numFmt w:val="lowerRoman"/>
      <w:lvlText w:val="%3."/>
      <w:lvlJc w:val="right"/>
      <w:pPr>
        <w:ind w:left="2160" w:hanging="180"/>
      </w:pPr>
    </w:lvl>
    <w:lvl w:ilvl="3" w:tplc="31430027" w:tentative="1">
      <w:start w:val="1"/>
      <w:numFmt w:val="decimal"/>
      <w:lvlText w:val="%4."/>
      <w:lvlJc w:val="left"/>
      <w:pPr>
        <w:ind w:left="2880" w:hanging="360"/>
      </w:pPr>
    </w:lvl>
    <w:lvl w:ilvl="4" w:tplc="31430027" w:tentative="1">
      <w:start w:val="1"/>
      <w:numFmt w:val="lowerLetter"/>
      <w:lvlText w:val="%5."/>
      <w:lvlJc w:val="left"/>
      <w:pPr>
        <w:ind w:left="3600" w:hanging="360"/>
      </w:pPr>
    </w:lvl>
    <w:lvl w:ilvl="5" w:tplc="31430027" w:tentative="1">
      <w:start w:val="1"/>
      <w:numFmt w:val="lowerRoman"/>
      <w:lvlText w:val="%6."/>
      <w:lvlJc w:val="right"/>
      <w:pPr>
        <w:ind w:left="4320" w:hanging="180"/>
      </w:pPr>
    </w:lvl>
    <w:lvl w:ilvl="6" w:tplc="31430027" w:tentative="1">
      <w:start w:val="1"/>
      <w:numFmt w:val="decimal"/>
      <w:lvlText w:val="%7."/>
      <w:lvlJc w:val="left"/>
      <w:pPr>
        <w:ind w:left="5040" w:hanging="360"/>
      </w:pPr>
    </w:lvl>
    <w:lvl w:ilvl="7" w:tplc="31430027" w:tentative="1">
      <w:start w:val="1"/>
      <w:numFmt w:val="lowerLetter"/>
      <w:lvlText w:val="%8."/>
      <w:lvlJc w:val="left"/>
      <w:pPr>
        <w:ind w:left="5760" w:hanging="360"/>
      </w:pPr>
    </w:lvl>
    <w:lvl w:ilvl="8" w:tplc="314300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2">
    <w:multiLevelType w:val="hybridMultilevel"/>
    <w:lvl w:ilvl="0" w:tplc="18760612">
      <w:start w:val="1"/>
      <w:numFmt w:val="decimal"/>
      <w:lvlText w:val="%1."/>
      <w:lvlJc w:val="left"/>
      <w:pPr>
        <w:ind w:left="720" w:hanging="360"/>
      </w:pPr>
    </w:lvl>
    <w:lvl w:ilvl="1" w:tplc="18760612" w:tentative="1">
      <w:start w:val="1"/>
      <w:numFmt w:val="lowerLetter"/>
      <w:lvlText w:val="%2."/>
      <w:lvlJc w:val="left"/>
      <w:pPr>
        <w:ind w:left="1440" w:hanging="360"/>
      </w:pPr>
    </w:lvl>
    <w:lvl w:ilvl="2" w:tplc="18760612" w:tentative="1">
      <w:start w:val="1"/>
      <w:numFmt w:val="lowerRoman"/>
      <w:lvlText w:val="%3."/>
      <w:lvlJc w:val="right"/>
      <w:pPr>
        <w:ind w:left="2160" w:hanging="180"/>
      </w:pPr>
    </w:lvl>
    <w:lvl w:ilvl="3" w:tplc="18760612" w:tentative="1">
      <w:start w:val="1"/>
      <w:numFmt w:val="decimal"/>
      <w:lvlText w:val="%4."/>
      <w:lvlJc w:val="left"/>
      <w:pPr>
        <w:ind w:left="2880" w:hanging="360"/>
      </w:pPr>
    </w:lvl>
    <w:lvl w:ilvl="4" w:tplc="18760612" w:tentative="1">
      <w:start w:val="1"/>
      <w:numFmt w:val="lowerLetter"/>
      <w:lvlText w:val="%5."/>
      <w:lvlJc w:val="left"/>
      <w:pPr>
        <w:ind w:left="3600" w:hanging="360"/>
      </w:pPr>
    </w:lvl>
    <w:lvl w:ilvl="5" w:tplc="18760612" w:tentative="1">
      <w:start w:val="1"/>
      <w:numFmt w:val="lowerRoman"/>
      <w:lvlText w:val="%6."/>
      <w:lvlJc w:val="right"/>
      <w:pPr>
        <w:ind w:left="4320" w:hanging="180"/>
      </w:pPr>
    </w:lvl>
    <w:lvl w:ilvl="6" w:tplc="18760612" w:tentative="1">
      <w:start w:val="1"/>
      <w:numFmt w:val="decimal"/>
      <w:lvlText w:val="%7."/>
      <w:lvlJc w:val="left"/>
      <w:pPr>
        <w:ind w:left="5040" w:hanging="360"/>
      </w:pPr>
    </w:lvl>
    <w:lvl w:ilvl="7" w:tplc="18760612" w:tentative="1">
      <w:start w:val="1"/>
      <w:numFmt w:val="lowerLetter"/>
      <w:lvlText w:val="%8."/>
      <w:lvlJc w:val="left"/>
      <w:pPr>
        <w:ind w:left="5760" w:hanging="360"/>
      </w:pPr>
    </w:lvl>
    <w:lvl w:ilvl="8" w:tplc="187606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1">
    <w:multiLevelType w:val="hybridMultilevel"/>
    <w:lvl w:ilvl="0" w:tplc="83969921">
      <w:start w:val="1"/>
      <w:numFmt w:val="decimal"/>
      <w:lvlText w:val="%1."/>
      <w:lvlJc w:val="left"/>
      <w:pPr>
        <w:ind w:left="720" w:hanging="360"/>
      </w:pPr>
    </w:lvl>
    <w:lvl w:ilvl="1" w:tplc="83969921" w:tentative="1">
      <w:start w:val="1"/>
      <w:numFmt w:val="lowerLetter"/>
      <w:lvlText w:val="%2."/>
      <w:lvlJc w:val="left"/>
      <w:pPr>
        <w:ind w:left="1440" w:hanging="360"/>
      </w:pPr>
    </w:lvl>
    <w:lvl w:ilvl="2" w:tplc="83969921" w:tentative="1">
      <w:start w:val="1"/>
      <w:numFmt w:val="lowerRoman"/>
      <w:lvlText w:val="%3."/>
      <w:lvlJc w:val="right"/>
      <w:pPr>
        <w:ind w:left="2160" w:hanging="180"/>
      </w:pPr>
    </w:lvl>
    <w:lvl w:ilvl="3" w:tplc="83969921" w:tentative="1">
      <w:start w:val="1"/>
      <w:numFmt w:val="decimal"/>
      <w:lvlText w:val="%4."/>
      <w:lvlJc w:val="left"/>
      <w:pPr>
        <w:ind w:left="2880" w:hanging="360"/>
      </w:pPr>
    </w:lvl>
    <w:lvl w:ilvl="4" w:tplc="83969921" w:tentative="1">
      <w:start w:val="1"/>
      <w:numFmt w:val="lowerLetter"/>
      <w:lvlText w:val="%5."/>
      <w:lvlJc w:val="left"/>
      <w:pPr>
        <w:ind w:left="3600" w:hanging="360"/>
      </w:pPr>
    </w:lvl>
    <w:lvl w:ilvl="5" w:tplc="83969921" w:tentative="1">
      <w:start w:val="1"/>
      <w:numFmt w:val="lowerRoman"/>
      <w:lvlText w:val="%6."/>
      <w:lvlJc w:val="right"/>
      <w:pPr>
        <w:ind w:left="4320" w:hanging="180"/>
      </w:pPr>
    </w:lvl>
    <w:lvl w:ilvl="6" w:tplc="83969921" w:tentative="1">
      <w:start w:val="1"/>
      <w:numFmt w:val="decimal"/>
      <w:lvlText w:val="%7."/>
      <w:lvlJc w:val="left"/>
      <w:pPr>
        <w:ind w:left="5040" w:hanging="360"/>
      </w:pPr>
    </w:lvl>
    <w:lvl w:ilvl="7" w:tplc="83969921" w:tentative="1">
      <w:start w:val="1"/>
      <w:numFmt w:val="lowerLetter"/>
      <w:lvlText w:val="%8."/>
      <w:lvlJc w:val="left"/>
      <w:pPr>
        <w:ind w:left="5760" w:hanging="360"/>
      </w:pPr>
    </w:lvl>
    <w:lvl w:ilvl="8" w:tplc="83969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20">
    <w:multiLevelType w:val="hybridMultilevel"/>
    <w:lvl w:ilvl="0" w:tplc="92420569">
      <w:start w:val="1"/>
      <w:numFmt w:val="decimal"/>
      <w:lvlText w:val="%1."/>
      <w:lvlJc w:val="left"/>
      <w:pPr>
        <w:ind w:left="720" w:hanging="360"/>
      </w:pPr>
    </w:lvl>
    <w:lvl w:ilvl="1" w:tplc="92420569" w:tentative="1">
      <w:start w:val="1"/>
      <w:numFmt w:val="lowerLetter"/>
      <w:lvlText w:val="%2."/>
      <w:lvlJc w:val="left"/>
      <w:pPr>
        <w:ind w:left="1440" w:hanging="360"/>
      </w:pPr>
    </w:lvl>
    <w:lvl w:ilvl="2" w:tplc="92420569" w:tentative="1">
      <w:start w:val="1"/>
      <w:numFmt w:val="lowerRoman"/>
      <w:lvlText w:val="%3."/>
      <w:lvlJc w:val="right"/>
      <w:pPr>
        <w:ind w:left="2160" w:hanging="180"/>
      </w:pPr>
    </w:lvl>
    <w:lvl w:ilvl="3" w:tplc="92420569" w:tentative="1">
      <w:start w:val="1"/>
      <w:numFmt w:val="decimal"/>
      <w:lvlText w:val="%4."/>
      <w:lvlJc w:val="left"/>
      <w:pPr>
        <w:ind w:left="2880" w:hanging="360"/>
      </w:pPr>
    </w:lvl>
    <w:lvl w:ilvl="4" w:tplc="92420569" w:tentative="1">
      <w:start w:val="1"/>
      <w:numFmt w:val="lowerLetter"/>
      <w:lvlText w:val="%5."/>
      <w:lvlJc w:val="left"/>
      <w:pPr>
        <w:ind w:left="3600" w:hanging="360"/>
      </w:pPr>
    </w:lvl>
    <w:lvl w:ilvl="5" w:tplc="92420569" w:tentative="1">
      <w:start w:val="1"/>
      <w:numFmt w:val="lowerRoman"/>
      <w:lvlText w:val="%6."/>
      <w:lvlJc w:val="right"/>
      <w:pPr>
        <w:ind w:left="4320" w:hanging="180"/>
      </w:pPr>
    </w:lvl>
    <w:lvl w:ilvl="6" w:tplc="92420569" w:tentative="1">
      <w:start w:val="1"/>
      <w:numFmt w:val="decimal"/>
      <w:lvlText w:val="%7."/>
      <w:lvlJc w:val="left"/>
      <w:pPr>
        <w:ind w:left="5040" w:hanging="360"/>
      </w:pPr>
    </w:lvl>
    <w:lvl w:ilvl="7" w:tplc="92420569" w:tentative="1">
      <w:start w:val="1"/>
      <w:numFmt w:val="lowerLetter"/>
      <w:lvlText w:val="%8."/>
      <w:lvlJc w:val="left"/>
      <w:pPr>
        <w:ind w:left="5760" w:hanging="360"/>
      </w:pPr>
    </w:lvl>
    <w:lvl w:ilvl="8" w:tplc="924205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9">
    <w:multiLevelType w:val="hybridMultilevel"/>
    <w:lvl w:ilvl="0" w:tplc="18982281">
      <w:start w:val="1"/>
      <w:numFmt w:val="decimal"/>
      <w:lvlText w:val="%1."/>
      <w:lvlJc w:val="left"/>
      <w:pPr>
        <w:ind w:left="720" w:hanging="360"/>
      </w:pPr>
    </w:lvl>
    <w:lvl w:ilvl="1" w:tplc="18982281" w:tentative="1">
      <w:start w:val="1"/>
      <w:numFmt w:val="lowerLetter"/>
      <w:lvlText w:val="%2."/>
      <w:lvlJc w:val="left"/>
      <w:pPr>
        <w:ind w:left="1440" w:hanging="360"/>
      </w:pPr>
    </w:lvl>
    <w:lvl w:ilvl="2" w:tplc="18982281" w:tentative="1">
      <w:start w:val="1"/>
      <w:numFmt w:val="lowerRoman"/>
      <w:lvlText w:val="%3."/>
      <w:lvlJc w:val="right"/>
      <w:pPr>
        <w:ind w:left="2160" w:hanging="180"/>
      </w:pPr>
    </w:lvl>
    <w:lvl w:ilvl="3" w:tplc="18982281" w:tentative="1">
      <w:start w:val="1"/>
      <w:numFmt w:val="decimal"/>
      <w:lvlText w:val="%4."/>
      <w:lvlJc w:val="left"/>
      <w:pPr>
        <w:ind w:left="2880" w:hanging="360"/>
      </w:pPr>
    </w:lvl>
    <w:lvl w:ilvl="4" w:tplc="18982281" w:tentative="1">
      <w:start w:val="1"/>
      <w:numFmt w:val="lowerLetter"/>
      <w:lvlText w:val="%5."/>
      <w:lvlJc w:val="left"/>
      <w:pPr>
        <w:ind w:left="3600" w:hanging="360"/>
      </w:pPr>
    </w:lvl>
    <w:lvl w:ilvl="5" w:tplc="18982281" w:tentative="1">
      <w:start w:val="1"/>
      <w:numFmt w:val="lowerRoman"/>
      <w:lvlText w:val="%6."/>
      <w:lvlJc w:val="right"/>
      <w:pPr>
        <w:ind w:left="4320" w:hanging="180"/>
      </w:pPr>
    </w:lvl>
    <w:lvl w:ilvl="6" w:tplc="18982281" w:tentative="1">
      <w:start w:val="1"/>
      <w:numFmt w:val="decimal"/>
      <w:lvlText w:val="%7."/>
      <w:lvlJc w:val="left"/>
      <w:pPr>
        <w:ind w:left="5040" w:hanging="360"/>
      </w:pPr>
    </w:lvl>
    <w:lvl w:ilvl="7" w:tplc="18982281" w:tentative="1">
      <w:start w:val="1"/>
      <w:numFmt w:val="lowerLetter"/>
      <w:lvlText w:val="%8."/>
      <w:lvlJc w:val="left"/>
      <w:pPr>
        <w:ind w:left="5760" w:hanging="360"/>
      </w:pPr>
    </w:lvl>
    <w:lvl w:ilvl="8" w:tplc="189822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8">
    <w:multiLevelType w:val="hybridMultilevel"/>
    <w:lvl w:ilvl="0" w:tplc="73835361">
      <w:start w:val="1"/>
      <w:numFmt w:val="decimal"/>
      <w:lvlText w:val="%1."/>
      <w:lvlJc w:val="left"/>
      <w:pPr>
        <w:ind w:left="720" w:hanging="360"/>
      </w:pPr>
    </w:lvl>
    <w:lvl w:ilvl="1" w:tplc="73835361" w:tentative="1">
      <w:start w:val="1"/>
      <w:numFmt w:val="lowerLetter"/>
      <w:lvlText w:val="%2."/>
      <w:lvlJc w:val="left"/>
      <w:pPr>
        <w:ind w:left="1440" w:hanging="360"/>
      </w:pPr>
    </w:lvl>
    <w:lvl w:ilvl="2" w:tplc="73835361" w:tentative="1">
      <w:start w:val="1"/>
      <w:numFmt w:val="lowerRoman"/>
      <w:lvlText w:val="%3."/>
      <w:lvlJc w:val="right"/>
      <w:pPr>
        <w:ind w:left="2160" w:hanging="180"/>
      </w:pPr>
    </w:lvl>
    <w:lvl w:ilvl="3" w:tplc="73835361" w:tentative="1">
      <w:start w:val="1"/>
      <w:numFmt w:val="decimal"/>
      <w:lvlText w:val="%4."/>
      <w:lvlJc w:val="left"/>
      <w:pPr>
        <w:ind w:left="2880" w:hanging="360"/>
      </w:pPr>
    </w:lvl>
    <w:lvl w:ilvl="4" w:tplc="73835361" w:tentative="1">
      <w:start w:val="1"/>
      <w:numFmt w:val="lowerLetter"/>
      <w:lvlText w:val="%5."/>
      <w:lvlJc w:val="left"/>
      <w:pPr>
        <w:ind w:left="3600" w:hanging="360"/>
      </w:pPr>
    </w:lvl>
    <w:lvl w:ilvl="5" w:tplc="73835361" w:tentative="1">
      <w:start w:val="1"/>
      <w:numFmt w:val="lowerRoman"/>
      <w:lvlText w:val="%6."/>
      <w:lvlJc w:val="right"/>
      <w:pPr>
        <w:ind w:left="4320" w:hanging="180"/>
      </w:pPr>
    </w:lvl>
    <w:lvl w:ilvl="6" w:tplc="73835361" w:tentative="1">
      <w:start w:val="1"/>
      <w:numFmt w:val="decimal"/>
      <w:lvlText w:val="%7."/>
      <w:lvlJc w:val="left"/>
      <w:pPr>
        <w:ind w:left="5040" w:hanging="360"/>
      </w:pPr>
    </w:lvl>
    <w:lvl w:ilvl="7" w:tplc="73835361" w:tentative="1">
      <w:start w:val="1"/>
      <w:numFmt w:val="lowerLetter"/>
      <w:lvlText w:val="%8."/>
      <w:lvlJc w:val="left"/>
      <w:pPr>
        <w:ind w:left="5760" w:hanging="360"/>
      </w:pPr>
    </w:lvl>
    <w:lvl w:ilvl="8" w:tplc="73835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7">
    <w:multiLevelType w:val="hybridMultilevel"/>
    <w:lvl w:ilvl="0" w:tplc="43085275">
      <w:start w:val="1"/>
      <w:numFmt w:val="decimal"/>
      <w:lvlText w:val="%1."/>
      <w:lvlJc w:val="left"/>
      <w:pPr>
        <w:ind w:left="720" w:hanging="360"/>
      </w:pPr>
    </w:lvl>
    <w:lvl w:ilvl="1" w:tplc="43085275" w:tentative="1">
      <w:start w:val="1"/>
      <w:numFmt w:val="lowerLetter"/>
      <w:lvlText w:val="%2."/>
      <w:lvlJc w:val="left"/>
      <w:pPr>
        <w:ind w:left="1440" w:hanging="360"/>
      </w:pPr>
    </w:lvl>
    <w:lvl w:ilvl="2" w:tplc="43085275" w:tentative="1">
      <w:start w:val="1"/>
      <w:numFmt w:val="lowerRoman"/>
      <w:lvlText w:val="%3."/>
      <w:lvlJc w:val="right"/>
      <w:pPr>
        <w:ind w:left="2160" w:hanging="180"/>
      </w:pPr>
    </w:lvl>
    <w:lvl w:ilvl="3" w:tplc="43085275" w:tentative="1">
      <w:start w:val="1"/>
      <w:numFmt w:val="decimal"/>
      <w:lvlText w:val="%4."/>
      <w:lvlJc w:val="left"/>
      <w:pPr>
        <w:ind w:left="2880" w:hanging="360"/>
      </w:pPr>
    </w:lvl>
    <w:lvl w:ilvl="4" w:tplc="43085275" w:tentative="1">
      <w:start w:val="1"/>
      <w:numFmt w:val="lowerLetter"/>
      <w:lvlText w:val="%5."/>
      <w:lvlJc w:val="left"/>
      <w:pPr>
        <w:ind w:left="3600" w:hanging="360"/>
      </w:pPr>
    </w:lvl>
    <w:lvl w:ilvl="5" w:tplc="43085275" w:tentative="1">
      <w:start w:val="1"/>
      <w:numFmt w:val="lowerRoman"/>
      <w:lvlText w:val="%6."/>
      <w:lvlJc w:val="right"/>
      <w:pPr>
        <w:ind w:left="4320" w:hanging="180"/>
      </w:pPr>
    </w:lvl>
    <w:lvl w:ilvl="6" w:tplc="43085275" w:tentative="1">
      <w:start w:val="1"/>
      <w:numFmt w:val="decimal"/>
      <w:lvlText w:val="%7."/>
      <w:lvlJc w:val="left"/>
      <w:pPr>
        <w:ind w:left="5040" w:hanging="360"/>
      </w:pPr>
    </w:lvl>
    <w:lvl w:ilvl="7" w:tplc="43085275" w:tentative="1">
      <w:start w:val="1"/>
      <w:numFmt w:val="lowerLetter"/>
      <w:lvlText w:val="%8."/>
      <w:lvlJc w:val="left"/>
      <w:pPr>
        <w:ind w:left="5760" w:hanging="360"/>
      </w:pPr>
    </w:lvl>
    <w:lvl w:ilvl="8" w:tplc="43085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6">
    <w:multiLevelType w:val="hybridMultilevel"/>
    <w:lvl w:ilvl="0" w:tplc="47861476">
      <w:start w:val="1"/>
      <w:numFmt w:val="decimal"/>
      <w:lvlText w:val="%1."/>
      <w:lvlJc w:val="left"/>
      <w:pPr>
        <w:ind w:left="720" w:hanging="360"/>
      </w:pPr>
    </w:lvl>
    <w:lvl w:ilvl="1" w:tplc="47861476" w:tentative="1">
      <w:start w:val="1"/>
      <w:numFmt w:val="lowerLetter"/>
      <w:lvlText w:val="%2."/>
      <w:lvlJc w:val="left"/>
      <w:pPr>
        <w:ind w:left="1440" w:hanging="360"/>
      </w:pPr>
    </w:lvl>
    <w:lvl w:ilvl="2" w:tplc="47861476" w:tentative="1">
      <w:start w:val="1"/>
      <w:numFmt w:val="lowerRoman"/>
      <w:lvlText w:val="%3."/>
      <w:lvlJc w:val="right"/>
      <w:pPr>
        <w:ind w:left="2160" w:hanging="180"/>
      </w:pPr>
    </w:lvl>
    <w:lvl w:ilvl="3" w:tplc="47861476" w:tentative="1">
      <w:start w:val="1"/>
      <w:numFmt w:val="decimal"/>
      <w:lvlText w:val="%4."/>
      <w:lvlJc w:val="left"/>
      <w:pPr>
        <w:ind w:left="2880" w:hanging="360"/>
      </w:pPr>
    </w:lvl>
    <w:lvl w:ilvl="4" w:tplc="47861476" w:tentative="1">
      <w:start w:val="1"/>
      <w:numFmt w:val="lowerLetter"/>
      <w:lvlText w:val="%5."/>
      <w:lvlJc w:val="left"/>
      <w:pPr>
        <w:ind w:left="3600" w:hanging="360"/>
      </w:pPr>
    </w:lvl>
    <w:lvl w:ilvl="5" w:tplc="47861476" w:tentative="1">
      <w:start w:val="1"/>
      <w:numFmt w:val="lowerRoman"/>
      <w:lvlText w:val="%6."/>
      <w:lvlJc w:val="right"/>
      <w:pPr>
        <w:ind w:left="4320" w:hanging="180"/>
      </w:pPr>
    </w:lvl>
    <w:lvl w:ilvl="6" w:tplc="47861476" w:tentative="1">
      <w:start w:val="1"/>
      <w:numFmt w:val="decimal"/>
      <w:lvlText w:val="%7."/>
      <w:lvlJc w:val="left"/>
      <w:pPr>
        <w:ind w:left="5040" w:hanging="360"/>
      </w:pPr>
    </w:lvl>
    <w:lvl w:ilvl="7" w:tplc="47861476" w:tentative="1">
      <w:start w:val="1"/>
      <w:numFmt w:val="lowerLetter"/>
      <w:lvlText w:val="%8."/>
      <w:lvlJc w:val="left"/>
      <w:pPr>
        <w:ind w:left="5760" w:hanging="360"/>
      </w:pPr>
    </w:lvl>
    <w:lvl w:ilvl="8" w:tplc="47861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5">
    <w:multiLevelType w:val="hybridMultilevel"/>
    <w:lvl w:ilvl="0" w:tplc="32400966">
      <w:start w:val="1"/>
      <w:numFmt w:val="decimal"/>
      <w:lvlText w:val="%1."/>
      <w:lvlJc w:val="left"/>
      <w:pPr>
        <w:ind w:left="720" w:hanging="360"/>
      </w:pPr>
    </w:lvl>
    <w:lvl w:ilvl="1" w:tplc="32400966" w:tentative="1">
      <w:start w:val="1"/>
      <w:numFmt w:val="lowerLetter"/>
      <w:lvlText w:val="%2."/>
      <w:lvlJc w:val="left"/>
      <w:pPr>
        <w:ind w:left="1440" w:hanging="360"/>
      </w:pPr>
    </w:lvl>
    <w:lvl w:ilvl="2" w:tplc="32400966" w:tentative="1">
      <w:start w:val="1"/>
      <w:numFmt w:val="lowerRoman"/>
      <w:lvlText w:val="%3."/>
      <w:lvlJc w:val="right"/>
      <w:pPr>
        <w:ind w:left="2160" w:hanging="180"/>
      </w:pPr>
    </w:lvl>
    <w:lvl w:ilvl="3" w:tplc="32400966" w:tentative="1">
      <w:start w:val="1"/>
      <w:numFmt w:val="decimal"/>
      <w:lvlText w:val="%4."/>
      <w:lvlJc w:val="left"/>
      <w:pPr>
        <w:ind w:left="2880" w:hanging="360"/>
      </w:pPr>
    </w:lvl>
    <w:lvl w:ilvl="4" w:tplc="32400966" w:tentative="1">
      <w:start w:val="1"/>
      <w:numFmt w:val="lowerLetter"/>
      <w:lvlText w:val="%5."/>
      <w:lvlJc w:val="left"/>
      <w:pPr>
        <w:ind w:left="3600" w:hanging="360"/>
      </w:pPr>
    </w:lvl>
    <w:lvl w:ilvl="5" w:tplc="32400966" w:tentative="1">
      <w:start w:val="1"/>
      <w:numFmt w:val="lowerRoman"/>
      <w:lvlText w:val="%6."/>
      <w:lvlJc w:val="right"/>
      <w:pPr>
        <w:ind w:left="4320" w:hanging="180"/>
      </w:pPr>
    </w:lvl>
    <w:lvl w:ilvl="6" w:tplc="32400966" w:tentative="1">
      <w:start w:val="1"/>
      <w:numFmt w:val="decimal"/>
      <w:lvlText w:val="%7."/>
      <w:lvlJc w:val="left"/>
      <w:pPr>
        <w:ind w:left="5040" w:hanging="360"/>
      </w:pPr>
    </w:lvl>
    <w:lvl w:ilvl="7" w:tplc="32400966" w:tentative="1">
      <w:start w:val="1"/>
      <w:numFmt w:val="lowerLetter"/>
      <w:lvlText w:val="%8."/>
      <w:lvlJc w:val="left"/>
      <w:pPr>
        <w:ind w:left="5760" w:hanging="360"/>
      </w:pPr>
    </w:lvl>
    <w:lvl w:ilvl="8" w:tplc="324009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4">
    <w:multiLevelType w:val="hybridMultilevel"/>
    <w:lvl w:ilvl="0" w:tplc="18829534">
      <w:start w:val="1"/>
      <w:numFmt w:val="decimal"/>
      <w:lvlText w:val="%1."/>
      <w:lvlJc w:val="left"/>
      <w:pPr>
        <w:ind w:left="720" w:hanging="360"/>
      </w:pPr>
    </w:lvl>
    <w:lvl w:ilvl="1" w:tplc="18829534" w:tentative="1">
      <w:start w:val="1"/>
      <w:numFmt w:val="lowerLetter"/>
      <w:lvlText w:val="%2."/>
      <w:lvlJc w:val="left"/>
      <w:pPr>
        <w:ind w:left="1440" w:hanging="360"/>
      </w:pPr>
    </w:lvl>
    <w:lvl w:ilvl="2" w:tplc="18829534" w:tentative="1">
      <w:start w:val="1"/>
      <w:numFmt w:val="lowerRoman"/>
      <w:lvlText w:val="%3."/>
      <w:lvlJc w:val="right"/>
      <w:pPr>
        <w:ind w:left="2160" w:hanging="180"/>
      </w:pPr>
    </w:lvl>
    <w:lvl w:ilvl="3" w:tplc="18829534" w:tentative="1">
      <w:start w:val="1"/>
      <w:numFmt w:val="decimal"/>
      <w:lvlText w:val="%4."/>
      <w:lvlJc w:val="left"/>
      <w:pPr>
        <w:ind w:left="2880" w:hanging="360"/>
      </w:pPr>
    </w:lvl>
    <w:lvl w:ilvl="4" w:tplc="18829534" w:tentative="1">
      <w:start w:val="1"/>
      <w:numFmt w:val="lowerLetter"/>
      <w:lvlText w:val="%5."/>
      <w:lvlJc w:val="left"/>
      <w:pPr>
        <w:ind w:left="3600" w:hanging="360"/>
      </w:pPr>
    </w:lvl>
    <w:lvl w:ilvl="5" w:tplc="18829534" w:tentative="1">
      <w:start w:val="1"/>
      <w:numFmt w:val="lowerRoman"/>
      <w:lvlText w:val="%6."/>
      <w:lvlJc w:val="right"/>
      <w:pPr>
        <w:ind w:left="4320" w:hanging="180"/>
      </w:pPr>
    </w:lvl>
    <w:lvl w:ilvl="6" w:tplc="18829534" w:tentative="1">
      <w:start w:val="1"/>
      <w:numFmt w:val="decimal"/>
      <w:lvlText w:val="%7."/>
      <w:lvlJc w:val="left"/>
      <w:pPr>
        <w:ind w:left="5040" w:hanging="360"/>
      </w:pPr>
    </w:lvl>
    <w:lvl w:ilvl="7" w:tplc="18829534" w:tentative="1">
      <w:start w:val="1"/>
      <w:numFmt w:val="lowerLetter"/>
      <w:lvlText w:val="%8."/>
      <w:lvlJc w:val="left"/>
      <w:pPr>
        <w:ind w:left="5760" w:hanging="360"/>
      </w:pPr>
    </w:lvl>
    <w:lvl w:ilvl="8" w:tplc="18829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3">
    <w:multiLevelType w:val="hybridMultilevel"/>
    <w:lvl w:ilvl="0" w:tplc="62062191">
      <w:start w:val="1"/>
      <w:numFmt w:val="decimal"/>
      <w:lvlText w:val="%1."/>
      <w:lvlJc w:val="left"/>
      <w:pPr>
        <w:ind w:left="720" w:hanging="360"/>
      </w:pPr>
    </w:lvl>
    <w:lvl w:ilvl="1" w:tplc="62062191" w:tentative="1">
      <w:start w:val="1"/>
      <w:numFmt w:val="lowerLetter"/>
      <w:lvlText w:val="%2."/>
      <w:lvlJc w:val="left"/>
      <w:pPr>
        <w:ind w:left="1440" w:hanging="360"/>
      </w:pPr>
    </w:lvl>
    <w:lvl w:ilvl="2" w:tplc="62062191" w:tentative="1">
      <w:start w:val="1"/>
      <w:numFmt w:val="lowerRoman"/>
      <w:lvlText w:val="%3."/>
      <w:lvlJc w:val="right"/>
      <w:pPr>
        <w:ind w:left="2160" w:hanging="180"/>
      </w:pPr>
    </w:lvl>
    <w:lvl w:ilvl="3" w:tplc="62062191" w:tentative="1">
      <w:start w:val="1"/>
      <w:numFmt w:val="decimal"/>
      <w:lvlText w:val="%4."/>
      <w:lvlJc w:val="left"/>
      <w:pPr>
        <w:ind w:left="2880" w:hanging="360"/>
      </w:pPr>
    </w:lvl>
    <w:lvl w:ilvl="4" w:tplc="62062191" w:tentative="1">
      <w:start w:val="1"/>
      <w:numFmt w:val="lowerLetter"/>
      <w:lvlText w:val="%5."/>
      <w:lvlJc w:val="left"/>
      <w:pPr>
        <w:ind w:left="3600" w:hanging="360"/>
      </w:pPr>
    </w:lvl>
    <w:lvl w:ilvl="5" w:tplc="62062191" w:tentative="1">
      <w:start w:val="1"/>
      <w:numFmt w:val="lowerRoman"/>
      <w:lvlText w:val="%6."/>
      <w:lvlJc w:val="right"/>
      <w:pPr>
        <w:ind w:left="4320" w:hanging="180"/>
      </w:pPr>
    </w:lvl>
    <w:lvl w:ilvl="6" w:tplc="62062191" w:tentative="1">
      <w:start w:val="1"/>
      <w:numFmt w:val="decimal"/>
      <w:lvlText w:val="%7."/>
      <w:lvlJc w:val="left"/>
      <w:pPr>
        <w:ind w:left="5040" w:hanging="360"/>
      </w:pPr>
    </w:lvl>
    <w:lvl w:ilvl="7" w:tplc="62062191" w:tentative="1">
      <w:start w:val="1"/>
      <w:numFmt w:val="lowerLetter"/>
      <w:lvlText w:val="%8."/>
      <w:lvlJc w:val="left"/>
      <w:pPr>
        <w:ind w:left="5760" w:hanging="360"/>
      </w:pPr>
    </w:lvl>
    <w:lvl w:ilvl="8" w:tplc="62062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2">
    <w:multiLevelType w:val="hybridMultilevel"/>
    <w:lvl w:ilvl="0" w:tplc="81894258">
      <w:start w:val="1"/>
      <w:numFmt w:val="decimal"/>
      <w:lvlText w:val="%1."/>
      <w:lvlJc w:val="left"/>
      <w:pPr>
        <w:ind w:left="720" w:hanging="360"/>
      </w:pPr>
    </w:lvl>
    <w:lvl w:ilvl="1" w:tplc="81894258" w:tentative="1">
      <w:start w:val="1"/>
      <w:numFmt w:val="lowerLetter"/>
      <w:lvlText w:val="%2."/>
      <w:lvlJc w:val="left"/>
      <w:pPr>
        <w:ind w:left="1440" w:hanging="360"/>
      </w:pPr>
    </w:lvl>
    <w:lvl w:ilvl="2" w:tplc="81894258" w:tentative="1">
      <w:start w:val="1"/>
      <w:numFmt w:val="lowerRoman"/>
      <w:lvlText w:val="%3."/>
      <w:lvlJc w:val="right"/>
      <w:pPr>
        <w:ind w:left="2160" w:hanging="180"/>
      </w:pPr>
    </w:lvl>
    <w:lvl w:ilvl="3" w:tplc="81894258" w:tentative="1">
      <w:start w:val="1"/>
      <w:numFmt w:val="decimal"/>
      <w:lvlText w:val="%4."/>
      <w:lvlJc w:val="left"/>
      <w:pPr>
        <w:ind w:left="2880" w:hanging="360"/>
      </w:pPr>
    </w:lvl>
    <w:lvl w:ilvl="4" w:tplc="81894258" w:tentative="1">
      <w:start w:val="1"/>
      <w:numFmt w:val="lowerLetter"/>
      <w:lvlText w:val="%5."/>
      <w:lvlJc w:val="left"/>
      <w:pPr>
        <w:ind w:left="3600" w:hanging="360"/>
      </w:pPr>
    </w:lvl>
    <w:lvl w:ilvl="5" w:tplc="81894258" w:tentative="1">
      <w:start w:val="1"/>
      <w:numFmt w:val="lowerRoman"/>
      <w:lvlText w:val="%6."/>
      <w:lvlJc w:val="right"/>
      <w:pPr>
        <w:ind w:left="4320" w:hanging="180"/>
      </w:pPr>
    </w:lvl>
    <w:lvl w:ilvl="6" w:tplc="81894258" w:tentative="1">
      <w:start w:val="1"/>
      <w:numFmt w:val="decimal"/>
      <w:lvlText w:val="%7."/>
      <w:lvlJc w:val="left"/>
      <w:pPr>
        <w:ind w:left="5040" w:hanging="360"/>
      </w:pPr>
    </w:lvl>
    <w:lvl w:ilvl="7" w:tplc="81894258" w:tentative="1">
      <w:start w:val="1"/>
      <w:numFmt w:val="lowerLetter"/>
      <w:lvlText w:val="%8."/>
      <w:lvlJc w:val="left"/>
      <w:pPr>
        <w:ind w:left="5760" w:hanging="360"/>
      </w:pPr>
    </w:lvl>
    <w:lvl w:ilvl="8" w:tplc="81894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1">
    <w:multiLevelType w:val="hybridMultilevel"/>
    <w:lvl w:ilvl="0" w:tplc="24990841">
      <w:start w:val="1"/>
      <w:numFmt w:val="decimal"/>
      <w:lvlText w:val="%1."/>
      <w:lvlJc w:val="left"/>
      <w:pPr>
        <w:ind w:left="720" w:hanging="360"/>
      </w:pPr>
    </w:lvl>
    <w:lvl w:ilvl="1" w:tplc="24990841" w:tentative="1">
      <w:start w:val="1"/>
      <w:numFmt w:val="lowerLetter"/>
      <w:lvlText w:val="%2."/>
      <w:lvlJc w:val="left"/>
      <w:pPr>
        <w:ind w:left="1440" w:hanging="360"/>
      </w:pPr>
    </w:lvl>
    <w:lvl w:ilvl="2" w:tplc="24990841" w:tentative="1">
      <w:start w:val="1"/>
      <w:numFmt w:val="lowerRoman"/>
      <w:lvlText w:val="%3."/>
      <w:lvlJc w:val="right"/>
      <w:pPr>
        <w:ind w:left="2160" w:hanging="180"/>
      </w:pPr>
    </w:lvl>
    <w:lvl w:ilvl="3" w:tplc="24990841" w:tentative="1">
      <w:start w:val="1"/>
      <w:numFmt w:val="decimal"/>
      <w:lvlText w:val="%4."/>
      <w:lvlJc w:val="left"/>
      <w:pPr>
        <w:ind w:left="2880" w:hanging="360"/>
      </w:pPr>
    </w:lvl>
    <w:lvl w:ilvl="4" w:tplc="24990841" w:tentative="1">
      <w:start w:val="1"/>
      <w:numFmt w:val="lowerLetter"/>
      <w:lvlText w:val="%5."/>
      <w:lvlJc w:val="left"/>
      <w:pPr>
        <w:ind w:left="3600" w:hanging="360"/>
      </w:pPr>
    </w:lvl>
    <w:lvl w:ilvl="5" w:tplc="24990841" w:tentative="1">
      <w:start w:val="1"/>
      <w:numFmt w:val="lowerRoman"/>
      <w:lvlText w:val="%6."/>
      <w:lvlJc w:val="right"/>
      <w:pPr>
        <w:ind w:left="4320" w:hanging="180"/>
      </w:pPr>
    </w:lvl>
    <w:lvl w:ilvl="6" w:tplc="24990841" w:tentative="1">
      <w:start w:val="1"/>
      <w:numFmt w:val="decimal"/>
      <w:lvlText w:val="%7."/>
      <w:lvlJc w:val="left"/>
      <w:pPr>
        <w:ind w:left="5040" w:hanging="360"/>
      </w:pPr>
    </w:lvl>
    <w:lvl w:ilvl="7" w:tplc="24990841" w:tentative="1">
      <w:start w:val="1"/>
      <w:numFmt w:val="lowerLetter"/>
      <w:lvlText w:val="%8."/>
      <w:lvlJc w:val="left"/>
      <w:pPr>
        <w:ind w:left="5760" w:hanging="360"/>
      </w:pPr>
    </w:lvl>
    <w:lvl w:ilvl="8" w:tplc="24990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10">
    <w:multiLevelType w:val="hybridMultilevel"/>
    <w:lvl w:ilvl="0" w:tplc="58118769">
      <w:start w:val="1"/>
      <w:numFmt w:val="decimal"/>
      <w:lvlText w:val="%1."/>
      <w:lvlJc w:val="left"/>
      <w:pPr>
        <w:ind w:left="720" w:hanging="360"/>
      </w:pPr>
    </w:lvl>
    <w:lvl w:ilvl="1" w:tplc="58118769" w:tentative="1">
      <w:start w:val="1"/>
      <w:numFmt w:val="lowerLetter"/>
      <w:lvlText w:val="%2."/>
      <w:lvlJc w:val="left"/>
      <w:pPr>
        <w:ind w:left="1440" w:hanging="360"/>
      </w:pPr>
    </w:lvl>
    <w:lvl w:ilvl="2" w:tplc="58118769" w:tentative="1">
      <w:start w:val="1"/>
      <w:numFmt w:val="lowerRoman"/>
      <w:lvlText w:val="%3."/>
      <w:lvlJc w:val="right"/>
      <w:pPr>
        <w:ind w:left="2160" w:hanging="180"/>
      </w:pPr>
    </w:lvl>
    <w:lvl w:ilvl="3" w:tplc="58118769" w:tentative="1">
      <w:start w:val="1"/>
      <w:numFmt w:val="decimal"/>
      <w:lvlText w:val="%4."/>
      <w:lvlJc w:val="left"/>
      <w:pPr>
        <w:ind w:left="2880" w:hanging="360"/>
      </w:pPr>
    </w:lvl>
    <w:lvl w:ilvl="4" w:tplc="58118769" w:tentative="1">
      <w:start w:val="1"/>
      <w:numFmt w:val="lowerLetter"/>
      <w:lvlText w:val="%5."/>
      <w:lvlJc w:val="left"/>
      <w:pPr>
        <w:ind w:left="3600" w:hanging="360"/>
      </w:pPr>
    </w:lvl>
    <w:lvl w:ilvl="5" w:tplc="58118769" w:tentative="1">
      <w:start w:val="1"/>
      <w:numFmt w:val="lowerRoman"/>
      <w:lvlText w:val="%6."/>
      <w:lvlJc w:val="right"/>
      <w:pPr>
        <w:ind w:left="4320" w:hanging="180"/>
      </w:pPr>
    </w:lvl>
    <w:lvl w:ilvl="6" w:tplc="58118769" w:tentative="1">
      <w:start w:val="1"/>
      <w:numFmt w:val="decimal"/>
      <w:lvlText w:val="%7."/>
      <w:lvlJc w:val="left"/>
      <w:pPr>
        <w:ind w:left="5040" w:hanging="360"/>
      </w:pPr>
    </w:lvl>
    <w:lvl w:ilvl="7" w:tplc="58118769" w:tentative="1">
      <w:start w:val="1"/>
      <w:numFmt w:val="lowerLetter"/>
      <w:lvlText w:val="%8."/>
      <w:lvlJc w:val="left"/>
      <w:pPr>
        <w:ind w:left="5760" w:hanging="360"/>
      </w:pPr>
    </w:lvl>
    <w:lvl w:ilvl="8" w:tplc="581187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9">
    <w:multiLevelType w:val="hybridMultilevel"/>
    <w:lvl w:ilvl="0" w:tplc="10834755">
      <w:start w:val="1"/>
      <w:numFmt w:val="decimal"/>
      <w:lvlText w:val="%1."/>
      <w:lvlJc w:val="left"/>
      <w:pPr>
        <w:ind w:left="720" w:hanging="360"/>
      </w:pPr>
    </w:lvl>
    <w:lvl w:ilvl="1" w:tplc="10834755" w:tentative="1">
      <w:start w:val="1"/>
      <w:numFmt w:val="lowerLetter"/>
      <w:lvlText w:val="%2."/>
      <w:lvlJc w:val="left"/>
      <w:pPr>
        <w:ind w:left="1440" w:hanging="360"/>
      </w:pPr>
    </w:lvl>
    <w:lvl w:ilvl="2" w:tplc="10834755" w:tentative="1">
      <w:start w:val="1"/>
      <w:numFmt w:val="lowerRoman"/>
      <w:lvlText w:val="%3."/>
      <w:lvlJc w:val="right"/>
      <w:pPr>
        <w:ind w:left="2160" w:hanging="180"/>
      </w:pPr>
    </w:lvl>
    <w:lvl w:ilvl="3" w:tplc="10834755" w:tentative="1">
      <w:start w:val="1"/>
      <w:numFmt w:val="decimal"/>
      <w:lvlText w:val="%4."/>
      <w:lvlJc w:val="left"/>
      <w:pPr>
        <w:ind w:left="2880" w:hanging="360"/>
      </w:pPr>
    </w:lvl>
    <w:lvl w:ilvl="4" w:tplc="10834755" w:tentative="1">
      <w:start w:val="1"/>
      <w:numFmt w:val="lowerLetter"/>
      <w:lvlText w:val="%5."/>
      <w:lvlJc w:val="left"/>
      <w:pPr>
        <w:ind w:left="3600" w:hanging="360"/>
      </w:pPr>
    </w:lvl>
    <w:lvl w:ilvl="5" w:tplc="10834755" w:tentative="1">
      <w:start w:val="1"/>
      <w:numFmt w:val="lowerRoman"/>
      <w:lvlText w:val="%6."/>
      <w:lvlJc w:val="right"/>
      <w:pPr>
        <w:ind w:left="4320" w:hanging="180"/>
      </w:pPr>
    </w:lvl>
    <w:lvl w:ilvl="6" w:tplc="10834755" w:tentative="1">
      <w:start w:val="1"/>
      <w:numFmt w:val="decimal"/>
      <w:lvlText w:val="%7."/>
      <w:lvlJc w:val="left"/>
      <w:pPr>
        <w:ind w:left="5040" w:hanging="360"/>
      </w:pPr>
    </w:lvl>
    <w:lvl w:ilvl="7" w:tplc="10834755" w:tentative="1">
      <w:start w:val="1"/>
      <w:numFmt w:val="lowerLetter"/>
      <w:lvlText w:val="%8."/>
      <w:lvlJc w:val="left"/>
      <w:pPr>
        <w:ind w:left="5760" w:hanging="360"/>
      </w:pPr>
    </w:lvl>
    <w:lvl w:ilvl="8" w:tplc="108347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8">
    <w:multiLevelType w:val="hybridMultilevel"/>
    <w:lvl w:ilvl="0" w:tplc="74734122">
      <w:start w:val="1"/>
      <w:numFmt w:val="decimal"/>
      <w:lvlText w:val="%1."/>
      <w:lvlJc w:val="left"/>
      <w:pPr>
        <w:ind w:left="720" w:hanging="360"/>
      </w:pPr>
    </w:lvl>
    <w:lvl w:ilvl="1" w:tplc="74734122" w:tentative="1">
      <w:start w:val="1"/>
      <w:numFmt w:val="lowerLetter"/>
      <w:lvlText w:val="%2."/>
      <w:lvlJc w:val="left"/>
      <w:pPr>
        <w:ind w:left="1440" w:hanging="360"/>
      </w:pPr>
    </w:lvl>
    <w:lvl w:ilvl="2" w:tplc="74734122" w:tentative="1">
      <w:start w:val="1"/>
      <w:numFmt w:val="lowerRoman"/>
      <w:lvlText w:val="%3."/>
      <w:lvlJc w:val="right"/>
      <w:pPr>
        <w:ind w:left="2160" w:hanging="180"/>
      </w:pPr>
    </w:lvl>
    <w:lvl w:ilvl="3" w:tplc="74734122" w:tentative="1">
      <w:start w:val="1"/>
      <w:numFmt w:val="decimal"/>
      <w:lvlText w:val="%4."/>
      <w:lvlJc w:val="left"/>
      <w:pPr>
        <w:ind w:left="2880" w:hanging="360"/>
      </w:pPr>
    </w:lvl>
    <w:lvl w:ilvl="4" w:tplc="74734122" w:tentative="1">
      <w:start w:val="1"/>
      <w:numFmt w:val="lowerLetter"/>
      <w:lvlText w:val="%5."/>
      <w:lvlJc w:val="left"/>
      <w:pPr>
        <w:ind w:left="3600" w:hanging="360"/>
      </w:pPr>
    </w:lvl>
    <w:lvl w:ilvl="5" w:tplc="74734122" w:tentative="1">
      <w:start w:val="1"/>
      <w:numFmt w:val="lowerRoman"/>
      <w:lvlText w:val="%6."/>
      <w:lvlJc w:val="right"/>
      <w:pPr>
        <w:ind w:left="4320" w:hanging="180"/>
      </w:pPr>
    </w:lvl>
    <w:lvl w:ilvl="6" w:tplc="74734122" w:tentative="1">
      <w:start w:val="1"/>
      <w:numFmt w:val="decimal"/>
      <w:lvlText w:val="%7."/>
      <w:lvlJc w:val="left"/>
      <w:pPr>
        <w:ind w:left="5040" w:hanging="360"/>
      </w:pPr>
    </w:lvl>
    <w:lvl w:ilvl="7" w:tplc="74734122" w:tentative="1">
      <w:start w:val="1"/>
      <w:numFmt w:val="lowerLetter"/>
      <w:lvlText w:val="%8."/>
      <w:lvlJc w:val="left"/>
      <w:pPr>
        <w:ind w:left="5760" w:hanging="360"/>
      </w:pPr>
    </w:lvl>
    <w:lvl w:ilvl="8" w:tplc="74734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7">
    <w:multiLevelType w:val="hybridMultilevel"/>
    <w:lvl w:ilvl="0" w:tplc="63088852">
      <w:start w:val="1"/>
      <w:numFmt w:val="decimal"/>
      <w:lvlText w:val="%1."/>
      <w:lvlJc w:val="left"/>
      <w:pPr>
        <w:ind w:left="720" w:hanging="360"/>
      </w:pPr>
    </w:lvl>
    <w:lvl w:ilvl="1" w:tplc="63088852" w:tentative="1">
      <w:start w:val="1"/>
      <w:numFmt w:val="lowerLetter"/>
      <w:lvlText w:val="%2."/>
      <w:lvlJc w:val="left"/>
      <w:pPr>
        <w:ind w:left="1440" w:hanging="360"/>
      </w:pPr>
    </w:lvl>
    <w:lvl w:ilvl="2" w:tplc="63088852" w:tentative="1">
      <w:start w:val="1"/>
      <w:numFmt w:val="lowerRoman"/>
      <w:lvlText w:val="%3."/>
      <w:lvlJc w:val="right"/>
      <w:pPr>
        <w:ind w:left="2160" w:hanging="180"/>
      </w:pPr>
    </w:lvl>
    <w:lvl w:ilvl="3" w:tplc="63088852" w:tentative="1">
      <w:start w:val="1"/>
      <w:numFmt w:val="decimal"/>
      <w:lvlText w:val="%4."/>
      <w:lvlJc w:val="left"/>
      <w:pPr>
        <w:ind w:left="2880" w:hanging="360"/>
      </w:pPr>
    </w:lvl>
    <w:lvl w:ilvl="4" w:tplc="63088852" w:tentative="1">
      <w:start w:val="1"/>
      <w:numFmt w:val="lowerLetter"/>
      <w:lvlText w:val="%5."/>
      <w:lvlJc w:val="left"/>
      <w:pPr>
        <w:ind w:left="3600" w:hanging="360"/>
      </w:pPr>
    </w:lvl>
    <w:lvl w:ilvl="5" w:tplc="63088852" w:tentative="1">
      <w:start w:val="1"/>
      <w:numFmt w:val="lowerRoman"/>
      <w:lvlText w:val="%6."/>
      <w:lvlJc w:val="right"/>
      <w:pPr>
        <w:ind w:left="4320" w:hanging="180"/>
      </w:pPr>
    </w:lvl>
    <w:lvl w:ilvl="6" w:tplc="63088852" w:tentative="1">
      <w:start w:val="1"/>
      <w:numFmt w:val="decimal"/>
      <w:lvlText w:val="%7."/>
      <w:lvlJc w:val="left"/>
      <w:pPr>
        <w:ind w:left="5040" w:hanging="360"/>
      </w:pPr>
    </w:lvl>
    <w:lvl w:ilvl="7" w:tplc="63088852" w:tentative="1">
      <w:start w:val="1"/>
      <w:numFmt w:val="lowerLetter"/>
      <w:lvlText w:val="%8."/>
      <w:lvlJc w:val="left"/>
      <w:pPr>
        <w:ind w:left="5760" w:hanging="360"/>
      </w:pPr>
    </w:lvl>
    <w:lvl w:ilvl="8" w:tplc="63088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6">
    <w:multiLevelType w:val="hybridMultilevel"/>
    <w:lvl w:ilvl="0" w:tplc="45451922">
      <w:start w:val="1"/>
      <w:numFmt w:val="decimal"/>
      <w:lvlText w:val="%1."/>
      <w:lvlJc w:val="left"/>
      <w:pPr>
        <w:ind w:left="720" w:hanging="360"/>
      </w:pPr>
    </w:lvl>
    <w:lvl w:ilvl="1" w:tplc="45451922" w:tentative="1">
      <w:start w:val="1"/>
      <w:numFmt w:val="lowerLetter"/>
      <w:lvlText w:val="%2."/>
      <w:lvlJc w:val="left"/>
      <w:pPr>
        <w:ind w:left="1440" w:hanging="360"/>
      </w:pPr>
    </w:lvl>
    <w:lvl w:ilvl="2" w:tplc="45451922" w:tentative="1">
      <w:start w:val="1"/>
      <w:numFmt w:val="lowerRoman"/>
      <w:lvlText w:val="%3."/>
      <w:lvlJc w:val="right"/>
      <w:pPr>
        <w:ind w:left="2160" w:hanging="180"/>
      </w:pPr>
    </w:lvl>
    <w:lvl w:ilvl="3" w:tplc="45451922" w:tentative="1">
      <w:start w:val="1"/>
      <w:numFmt w:val="decimal"/>
      <w:lvlText w:val="%4."/>
      <w:lvlJc w:val="left"/>
      <w:pPr>
        <w:ind w:left="2880" w:hanging="360"/>
      </w:pPr>
    </w:lvl>
    <w:lvl w:ilvl="4" w:tplc="45451922" w:tentative="1">
      <w:start w:val="1"/>
      <w:numFmt w:val="lowerLetter"/>
      <w:lvlText w:val="%5."/>
      <w:lvlJc w:val="left"/>
      <w:pPr>
        <w:ind w:left="3600" w:hanging="360"/>
      </w:pPr>
    </w:lvl>
    <w:lvl w:ilvl="5" w:tplc="45451922" w:tentative="1">
      <w:start w:val="1"/>
      <w:numFmt w:val="lowerRoman"/>
      <w:lvlText w:val="%6."/>
      <w:lvlJc w:val="right"/>
      <w:pPr>
        <w:ind w:left="4320" w:hanging="180"/>
      </w:pPr>
    </w:lvl>
    <w:lvl w:ilvl="6" w:tplc="45451922" w:tentative="1">
      <w:start w:val="1"/>
      <w:numFmt w:val="decimal"/>
      <w:lvlText w:val="%7."/>
      <w:lvlJc w:val="left"/>
      <w:pPr>
        <w:ind w:left="5040" w:hanging="360"/>
      </w:pPr>
    </w:lvl>
    <w:lvl w:ilvl="7" w:tplc="45451922" w:tentative="1">
      <w:start w:val="1"/>
      <w:numFmt w:val="lowerLetter"/>
      <w:lvlText w:val="%8."/>
      <w:lvlJc w:val="left"/>
      <w:pPr>
        <w:ind w:left="5760" w:hanging="360"/>
      </w:pPr>
    </w:lvl>
    <w:lvl w:ilvl="8" w:tplc="454519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5">
    <w:multiLevelType w:val="hybridMultilevel"/>
    <w:lvl w:ilvl="0" w:tplc="70020798">
      <w:start w:val="1"/>
      <w:numFmt w:val="decimal"/>
      <w:lvlText w:val="%1."/>
      <w:lvlJc w:val="left"/>
      <w:pPr>
        <w:ind w:left="720" w:hanging="360"/>
      </w:pPr>
    </w:lvl>
    <w:lvl w:ilvl="1" w:tplc="70020798" w:tentative="1">
      <w:start w:val="1"/>
      <w:numFmt w:val="lowerLetter"/>
      <w:lvlText w:val="%2."/>
      <w:lvlJc w:val="left"/>
      <w:pPr>
        <w:ind w:left="1440" w:hanging="360"/>
      </w:pPr>
    </w:lvl>
    <w:lvl w:ilvl="2" w:tplc="70020798" w:tentative="1">
      <w:start w:val="1"/>
      <w:numFmt w:val="lowerRoman"/>
      <w:lvlText w:val="%3."/>
      <w:lvlJc w:val="right"/>
      <w:pPr>
        <w:ind w:left="2160" w:hanging="180"/>
      </w:pPr>
    </w:lvl>
    <w:lvl w:ilvl="3" w:tplc="70020798" w:tentative="1">
      <w:start w:val="1"/>
      <w:numFmt w:val="decimal"/>
      <w:lvlText w:val="%4."/>
      <w:lvlJc w:val="left"/>
      <w:pPr>
        <w:ind w:left="2880" w:hanging="360"/>
      </w:pPr>
    </w:lvl>
    <w:lvl w:ilvl="4" w:tplc="70020798" w:tentative="1">
      <w:start w:val="1"/>
      <w:numFmt w:val="lowerLetter"/>
      <w:lvlText w:val="%5."/>
      <w:lvlJc w:val="left"/>
      <w:pPr>
        <w:ind w:left="3600" w:hanging="360"/>
      </w:pPr>
    </w:lvl>
    <w:lvl w:ilvl="5" w:tplc="70020798" w:tentative="1">
      <w:start w:val="1"/>
      <w:numFmt w:val="lowerRoman"/>
      <w:lvlText w:val="%6."/>
      <w:lvlJc w:val="right"/>
      <w:pPr>
        <w:ind w:left="4320" w:hanging="180"/>
      </w:pPr>
    </w:lvl>
    <w:lvl w:ilvl="6" w:tplc="70020798" w:tentative="1">
      <w:start w:val="1"/>
      <w:numFmt w:val="decimal"/>
      <w:lvlText w:val="%7."/>
      <w:lvlJc w:val="left"/>
      <w:pPr>
        <w:ind w:left="5040" w:hanging="360"/>
      </w:pPr>
    </w:lvl>
    <w:lvl w:ilvl="7" w:tplc="70020798" w:tentative="1">
      <w:start w:val="1"/>
      <w:numFmt w:val="lowerLetter"/>
      <w:lvlText w:val="%8."/>
      <w:lvlJc w:val="left"/>
      <w:pPr>
        <w:ind w:left="5760" w:hanging="360"/>
      </w:pPr>
    </w:lvl>
    <w:lvl w:ilvl="8" w:tplc="70020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4">
    <w:multiLevelType w:val="hybridMultilevel"/>
    <w:lvl w:ilvl="0" w:tplc="67138911">
      <w:start w:val="1"/>
      <w:numFmt w:val="decimal"/>
      <w:lvlText w:val="%1."/>
      <w:lvlJc w:val="left"/>
      <w:pPr>
        <w:ind w:left="720" w:hanging="360"/>
      </w:pPr>
    </w:lvl>
    <w:lvl w:ilvl="1" w:tplc="67138911" w:tentative="1">
      <w:start w:val="1"/>
      <w:numFmt w:val="lowerLetter"/>
      <w:lvlText w:val="%2."/>
      <w:lvlJc w:val="left"/>
      <w:pPr>
        <w:ind w:left="1440" w:hanging="360"/>
      </w:pPr>
    </w:lvl>
    <w:lvl w:ilvl="2" w:tplc="67138911" w:tentative="1">
      <w:start w:val="1"/>
      <w:numFmt w:val="lowerRoman"/>
      <w:lvlText w:val="%3."/>
      <w:lvlJc w:val="right"/>
      <w:pPr>
        <w:ind w:left="2160" w:hanging="180"/>
      </w:pPr>
    </w:lvl>
    <w:lvl w:ilvl="3" w:tplc="67138911" w:tentative="1">
      <w:start w:val="1"/>
      <w:numFmt w:val="decimal"/>
      <w:lvlText w:val="%4."/>
      <w:lvlJc w:val="left"/>
      <w:pPr>
        <w:ind w:left="2880" w:hanging="360"/>
      </w:pPr>
    </w:lvl>
    <w:lvl w:ilvl="4" w:tplc="67138911" w:tentative="1">
      <w:start w:val="1"/>
      <w:numFmt w:val="lowerLetter"/>
      <w:lvlText w:val="%5."/>
      <w:lvlJc w:val="left"/>
      <w:pPr>
        <w:ind w:left="3600" w:hanging="360"/>
      </w:pPr>
    </w:lvl>
    <w:lvl w:ilvl="5" w:tplc="67138911" w:tentative="1">
      <w:start w:val="1"/>
      <w:numFmt w:val="lowerRoman"/>
      <w:lvlText w:val="%6."/>
      <w:lvlJc w:val="right"/>
      <w:pPr>
        <w:ind w:left="4320" w:hanging="180"/>
      </w:pPr>
    </w:lvl>
    <w:lvl w:ilvl="6" w:tplc="67138911" w:tentative="1">
      <w:start w:val="1"/>
      <w:numFmt w:val="decimal"/>
      <w:lvlText w:val="%7."/>
      <w:lvlJc w:val="left"/>
      <w:pPr>
        <w:ind w:left="5040" w:hanging="360"/>
      </w:pPr>
    </w:lvl>
    <w:lvl w:ilvl="7" w:tplc="67138911" w:tentative="1">
      <w:start w:val="1"/>
      <w:numFmt w:val="lowerLetter"/>
      <w:lvlText w:val="%8."/>
      <w:lvlJc w:val="left"/>
      <w:pPr>
        <w:ind w:left="5760" w:hanging="360"/>
      </w:pPr>
    </w:lvl>
    <w:lvl w:ilvl="8" w:tplc="671389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3">
    <w:multiLevelType w:val="hybridMultilevel"/>
    <w:lvl w:ilvl="0" w:tplc="52343643">
      <w:start w:val="1"/>
      <w:numFmt w:val="decimal"/>
      <w:lvlText w:val="%1."/>
      <w:lvlJc w:val="left"/>
      <w:pPr>
        <w:ind w:left="720" w:hanging="360"/>
      </w:pPr>
    </w:lvl>
    <w:lvl w:ilvl="1" w:tplc="52343643" w:tentative="1">
      <w:start w:val="1"/>
      <w:numFmt w:val="lowerLetter"/>
      <w:lvlText w:val="%2."/>
      <w:lvlJc w:val="left"/>
      <w:pPr>
        <w:ind w:left="1440" w:hanging="360"/>
      </w:pPr>
    </w:lvl>
    <w:lvl w:ilvl="2" w:tplc="52343643" w:tentative="1">
      <w:start w:val="1"/>
      <w:numFmt w:val="lowerRoman"/>
      <w:lvlText w:val="%3."/>
      <w:lvlJc w:val="right"/>
      <w:pPr>
        <w:ind w:left="2160" w:hanging="180"/>
      </w:pPr>
    </w:lvl>
    <w:lvl w:ilvl="3" w:tplc="52343643" w:tentative="1">
      <w:start w:val="1"/>
      <w:numFmt w:val="decimal"/>
      <w:lvlText w:val="%4."/>
      <w:lvlJc w:val="left"/>
      <w:pPr>
        <w:ind w:left="2880" w:hanging="360"/>
      </w:pPr>
    </w:lvl>
    <w:lvl w:ilvl="4" w:tplc="52343643" w:tentative="1">
      <w:start w:val="1"/>
      <w:numFmt w:val="lowerLetter"/>
      <w:lvlText w:val="%5."/>
      <w:lvlJc w:val="left"/>
      <w:pPr>
        <w:ind w:left="3600" w:hanging="360"/>
      </w:pPr>
    </w:lvl>
    <w:lvl w:ilvl="5" w:tplc="52343643" w:tentative="1">
      <w:start w:val="1"/>
      <w:numFmt w:val="lowerRoman"/>
      <w:lvlText w:val="%6."/>
      <w:lvlJc w:val="right"/>
      <w:pPr>
        <w:ind w:left="4320" w:hanging="180"/>
      </w:pPr>
    </w:lvl>
    <w:lvl w:ilvl="6" w:tplc="52343643" w:tentative="1">
      <w:start w:val="1"/>
      <w:numFmt w:val="decimal"/>
      <w:lvlText w:val="%7."/>
      <w:lvlJc w:val="left"/>
      <w:pPr>
        <w:ind w:left="5040" w:hanging="360"/>
      </w:pPr>
    </w:lvl>
    <w:lvl w:ilvl="7" w:tplc="52343643" w:tentative="1">
      <w:start w:val="1"/>
      <w:numFmt w:val="lowerLetter"/>
      <w:lvlText w:val="%8."/>
      <w:lvlJc w:val="left"/>
      <w:pPr>
        <w:ind w:left="5760" w:hanging="360"/>
      </w:pPr>
    </w:lvl>
    <w:lvl w:ilvl="8" w:tplc="52343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2">
    <w:multiLevelType w:val="hybridMultilevel"/>
    <w:lvl w:ilvl="0" w:tplc="42240170">
      <w:start w:val="1"/>
      <w:numFmt w:val="decimal"/>
      <w:lvlText w:val="%1."/>
      <w:lvlJc w:val="left"/>
      <w:pPr>
        <w:ind w:left="720" w:hanging="360"/>
      </w:pPr>
    </w:lvl>
    <w:lvl w:ilvl="1" w:tplc="42240170" w:tentative="1">
      <w:start w:val="1"/>
      <w:numFmt w:val="lowerLetter"/>
      <w:lvlText w:val="%2."/>
      <w:lvlJc w:val="left"/>
      <w:pPr>
        <w:ind w:left="1440" w:hanging="360"/>
      </w:pPr>
    </w:lvl>
    <w:lvl w:ilvl="2" w:tplc="42240170" w:tentative="1">
      <w:start w:val="1"/>
      <w:numFmt w:val="lowerRoman"/>
      <w:lvlText w:val="%3."/>
      <w:lvlJc w:val="right"/>
      <w:pPr>
        <w:ind w:left="2160" w:hanging="180"/>
      </w:pPr>
    </w:lvl>
    <w:lvl w:ilvl="3" w:tplc="42240170" w:tentative="1">
      <w:start w:val="1"/>
      <w:numFmt w:val="decimal"/>
      <w:lvlText w:val="%4."/>
      <w:lvlJc w:val="left"/>
      <w:pPr>
        <w:ind w:left="2880" w:hanging="360"/>
      </w:pPr>
    </w:lvl>
    <w:lvl w:ilvl="4" w:tplc="42240170" w:tentative="1">
      <w:start w:val="1"/>
      <w:numFmt w:val="lowerLetter"/>
      <w:lvlText w:val="%5."/>
      <w:lvlJc w:val="left"/>
      <w:pPr>
        <w:ind w:left="3600" w:hanging="360"/>
      </w:pPr>
    </w:lvl>
    <w:lvl w:ilvl="5" w:tplc="42240170" w:tentative="1">
      <w:start w:val="1"/>
      <w:numFmt w:val="lowerRoman"/>
      <w:lvlText w:val="%6."/>
      <w:lvlJc w:val="right"/>
      <w:pPr>
        <w:ind w:left="4320" w:hanging="180"/>
      </w:pPr>
    </w:lvl>
    <w:lvl w:ilvl="6" w:tplc="42240170" w:tentative="1">
      <w:start w:val="1"/>
      <w:numFmt w:val="decimal"/>
      <w:lvlText w:val="%7."/>
      <w:lvlJc w:val="left"/>
      <w:pPr>
        <w:ind w:left="5040" w:hanging="360"/>
      </w:pPr>
    </w:lvl>
    <w:lvl w:ilvl="7" w:tplc="42240170" w:tentative="1">
      <w:start w:val="1"/>
      <w:numFmt w:val="lowerLetter"/>
      <w:lvlText w:val="%8."/>
      <w:lvlJc w:val="left"/>
      <w:pPr>
        <w:ind w:left="5760" w:hanging="360"/>
      </w:pPr>
    </w:lvl>
    <w:lvl w:ilvl="8" w:tplc="42240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1">
    <w:multiLevelType w:val="hybridMultilevel"/>
    <w:lvl w:ilvl="0" w:tplc="94471865">
      <w:start w:val="1"/>
      <w:numFmt w:val="decimal"/>
      <w:lvlText w:val="%1."/>
      <w:lvlJc w:val="left"/>
      <w:pPr>
        <w:ind w:left="720" w:hanging="360"/>
      </w:pPr>
    </w:lvl>
    <w:lvl w:ilvl="1" w:tplc="94471865" w:tentative="1">
      <w:start w:val="1"/>
      <w:numFmt w:val="lowerLetter"/>
      <w:lvlText w:val="%2."/>
      <w:lvlJc w:val="left"/>
      <w:pPr>
        <w:ind w:left="1440" w:hanging="360"/>
      </w:pPr>
    </w:lvl>
    <w:lvl w:ilvl="2" w:tplc="94471865" w:tentative="1">
      <w:start w:val="1"/>
      <w:numFmt w:val="lowerRoman"/>
      <w:lvlText w:val="%3."/>
      <w:lvlJc w:val="right"/>
      <w:pPr>
        <w:ind w:left="2160" w:hanging="180"/>
      </w:pPr>
    </w:lvl>
    <w:lvl w:ilvl="3" w:tplc="94471865" w:tentative="1">
      <w:start w:val="1"/>
      <w:numFmt w:val="decimal"/>
      <w:lvlText w:val="%4."/>
      <w:lvlJc w:val="left"/>
      <w:pPr>
        <w:ind w:left="2880" w:hanging="360"/>
      </w:pPr>
    </w:lvl>
    <w:lvl w:ilvl="4" w:tplc="94471865" w:tentative="1">
      <w:start w:val="1"/>
      <w:numFmt w:val="lowerLetter"/>
      <w:lvlText w:val="%5."/>
      <w:lvlJc w:val="left"/>
      <w:pPr>
        <w:ind w:left="3600" w:hanging="360"/>
      </w:pPr>
    </w:lvl>
    <w:lvl w:ilvl="5" w:tplc="94471865" w:tentative="1">
      <w:start w:val="1"/>
      <w:numFmt w:val="lowerRoman"/>
      <w:lvlText w:val="%6."/>
      <w:lvlJc w:val="right"/>
      <w:pPr>
        <w:ind w:left="4320" w:hanging="180"/>
      </w:pPr>
    </w:lvl>
    <w:lvl w:ilvl="6" w:tplc="94471865" w:tentative="1">
      <w:start w:val="1"/>
      <w:numFmt w:val="decimal"/>
      <w:lvlText w:val="%7."/>
      <w:lvlJc w:val="left"/>
      <w:pPr>
        <w:ind w:left="5040" w:hanging="360"/>
      </w:pPr>
    </w:lvl>
    <w:lvl w:ilvl="7" w:tplc="94471865" w:tentative="1">
      <w:start w:val="1"/>
      <w:numFmt w:val="lowerLetter"/>
      <w:lvlText w:val="%8."/>
      <w:lvlJc w:val="left"/>
      <w:pPr>
        <w:ind w:left="5760" w:hanging="360"/>
      </w:pPr>
    </w:lvl>
    <w:lvl w:ilvl="8" w:tplc="944718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00">
    <w:multiLevelType w:val="hybridMultilevel"/>
    <w:lvl w:ilvl="0" w:tplc="99702720">
      <w:start w:val="1"/>
      <w:numFmt w:val="decimal"/>
      <w:lvlText w:val="%1."/>
      <w:lvlJc w:val="left"/>
      <w:pPr>
        <w:ind w:left="720" w:hanging="360"/>
      </w:pPr>
    </w:lvl>
    <w:lvl w:ilvl="1" w:tplc="99702720" w:tentative="1">
      <w:start w:val="1"/>
      <w:numFmt w:val="lowerLetter"/>
      <w:lvlText w:val="%2."/>
      <w:lvlJc w:val="left"/>
      <w:pPr>
        <w:ind w:left="1440" w:hanging="360"/>
      </w:pPr>
    </w:lvl>
    <w:lvl w:ilvl="2" w:tplc="99702720" w:tentative="1">
      <w:start w:val="1"/>
      <w:numFmt w:val="lowerRoman"/>
      <w:lvlText w:val="%3."/>
      <w:lvlJc w:val="right"/>
      <w:pPr>
        <w:ind w:left="2160" w:hanging="180"/>
      </w:pPr>
    </w:lvl>
    <w:lvl w:ilvl="3" w:tplc="99702720" w:tentative="1">
      <w:start w:val="1"/>
      <w:numFmt w:val="decimal"/>
      <w:lvlText w:val="%4."/>
      <w:lvlJc w:val="left"/>
      <w:pPr>
        <w:ind w:left="2880" w:hanging="360"/>
      </w:pPr>
    </w:lvl>
    <w:lvl w:ilvl="4" w:tplc="99702720" w:tentative="1">
      <w:start w:val="1"/>
      <w:numFmt w:val="lowerLetter"/>
      <w:lvlText w:val="%5."/>
      <w:lvlJc w:val="left"/>
      <w:pPr>
        <w:ind w:left="3600" w:hanging="360"/>
      </w:pPr>
    </w:lvl>
    <w:lvl w:ilvl="5" w:tplc="99702720" w:tentative="1">
      <w:start w:val="1"/>
      <w:numFmt w:val="lowerRoman"/>
      <w:lvlText w:val="%6."/>
      <w:lvlJc w:val="right"/>
      <w:pPr>
        <w:ind w:left="4320" w:hanging="180"/>
      </w:pPr>
    </w:lvl>
    <w:lvl w:ilvl="6" w:tplc="99702720" w:tentative="1">
      <w:start w:val="1"/>
      <w:numFmt w:val="decimal"/>
      <w:lvlText w:val="%7."/>
      <w:lvlJc w:val="left"/>
      <w:pPr>
        <w:ind w:left="5040" w:hanging="360"/>
      </w:pPr>
    </w:lvl>
    <w:lvl w:ilvl="7" w:tplc="99702720" w:tentative="1">
      <w:start w:val="1"/>
      <w:numFmt w:val="lowerLetter"/>
      <w:lvlText w:val="%8."/>
      <w:lvlJc w:val="left"/>
      <w:pPr>
        <w:ind w:left="5760" w:hanging="360"/>
      </w:pPr>
    </w:lvl>
    <w:lvl w:ilvl="8" w:tplc="997027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9">
    <w:multiLevelType w:val="hybridMultilevel"/>
    <w:lvl w:ilvl="0" w:tplc="53646021">
      <w:start w:val="1"/>
      <w:numFmt w:val="decimal"/>
      <w:lvlText w:val="%1."/>
      <w:lvlJc w:val="left"/>
      <w:pPr>
        <w:ind w:left="720" w:hanging="360"/>
      </w:pPr>
    </w:lvl>
    <w:lvl w:ilvl="1" w:tplc="53646021" w:tentative="1">
      <w:start w:val="1"/>
      <w:numFmt w:val="lowerLetter"/>
      <w:lvlText w:val="%2."/>
      <w:lvlJc w:val="left"/>
      <w:pPr>
        <w:ind w:left="1440" w:hanging="360"/>
      </w:pPr>
    </w:lvl>
    <w:lvl w:ilvl="2" w:tplc="53646021" w:tentative="1">
      <w:start w:val="1"/>
      <w:numFmt w:val="lowerRoman"/>
      <w:lvlText w:val="%3."/>
      <w:lvlJc w:val="right"/>
      <w:pPr>
        <w:ind w:left="2160" w:hanging="180"/>
      </w:pPr>
    </w:lvl>
    <w:lvl w:ilvl="3" w:tplc="53646021" w:tentative="1">
      <w:start w:val="1"/>
      <w:numFmt w:val="decimal"/>
      <w:lvlText w:val="%4."/>
      <w:lvlJc w:val="left"/>
      <w:pPr>
        <w:ind w:left="2880" w:hanging="360"/>
      </w:pPr>
    </w:lvl>
    <w:lvl w:ilvl="4" w:tplc="53646021" w:tentative="1">
      <w:start w:val="1"/>
      <w:numFmt w:val="lowerLetter"/>
      <w:lvlText w:val="%5."/>
      <w:lvlJc w:val="left"/>
      <w:pPr>
        <w:ind w:left="3600" w:hanging="360"/>
      </w:pPr>
    </w:lvl>
    <w:lvl w:ilvl="5" w:tplc="53646021" w:tentative="1">
      <w:start w:val="1"/>
      <w:numFmt w:val="lowerRoman"/>
      <w:lvlText w:val="%6."/>
      <w:lvlJc w:val="right"/>
      <w:pPr>
        <w:ind w:left="4320" w:hanging="180"/>
      </w:pPr>
    </w:lvl>
    <w:lvl w:ilvl="6" w:tplc="53646021" w:tentative="1">
      <w:start w:val="1"/>
      <w:numFmt w:val="decimal"/>
      <w:lvlText w:val="%7."/>
      <w:lvlJc w:val="left"/>
      <w:pPr>
        <w:ind w:left="5040" w:hanging="360"/>
      </w:pPr>
    </w:lvl>
    <w:lvl w:ilvl="7" w:tplc="53646021" w:tentative="1">
      <w:start w:val="1"/>
      <w:numFmt w:val="lowerLetter"/>
      <w:lvlText w:val="%8."/>
      <w:lvlJc w:val="left"/>
      <w:pPr>
        <w:ind w:left="5760" w:hanging="360"/>
      </w:pPr>
    </w:lvl>
    <w:lvl w:ilvl="8" w:tplc="53646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8">
    <w:multiLevelType w:val="hybridMultilevel"/>
    <w:lvl w:ilvl="0" w:tplc="18202792">
      <w:start w:val="1"/>
      <w:numFmt w:val="decimal"/>
      <w:lvlText w:val="%1."/>
      <w:lvlJc w:val="left"/>
      <w:pPr>
        <w:ind w:left="720" w:hanging="360"/>
      </w:pPr>
    </w:lvl>
    <w:lvl w:ilvl="1" w:tplc="18202792" w:tentative="1">
      <w:start w:val="1"/>
      <w:numFmt w:val="lowerLetter"/>
      <w:lvlText w:val="%2."/>
      <w:lvlJc w:val="left"/>
      <w:pPr>
        <w:ind w:left="1440" w:hanging="360"/>
      </w:pPr>
    </w:lvl>
    <w:lvl w:ilvl="2" w:tplc="18202792" w:tentative="1">
      <w:start w:val="1"/>
      <w:numFmt w:val="lowerRoman"/>
      <w:lvlText w:val="%3."/>
      <w:lvlJc w:val="right"/>
      <w:pPr>
        <w:ind w:left="2160" w:hanging="180"/>
      </w:pPr>
    </w:lvl>
    <w:lvl w:ilvl="3" w:tplc="18202792" w:tentative="1">
      <w:start w:val="1"/>
      <w:numFmt w:val="decimal"/>
      <w:lvlText w:val="%4."/>
      <w:lvlJc w:val="left"/>
      <w:pPr>
        <w:ind w:left="2880" w:hanging="360"/>
      </w:pPr>
    </w:lvl>
    <w:lvl w:ilvl="4" w:tplc="18202792" w:tentative="1">
      <w:start w:val="1"/>
      <w:numFmt w:val="lowerLetter"/>
      <w:lvlText w:val="%5."/>
      <w:lvlJc w:val="left"/>
      <w:pPr>
        <w:ind w:left="3600" w:hanging="360"/>
      </w:pPr>
    </w:lvl>
    <w:lvl w:ilvl="5" w:tplc="18202792" w:tentative="1">
      <w:start w:val="1"/>
      <w:numFmt w:val="lowerRoman"/>
      <w:lvlText w:val="%6."/>
      <w:lvlJc w:val="right"/>
      <w:pPr>
        <w:ind w:left="4320" w:hanging="180"/>
      </w:pPr>
    </w:lvl>
    <w:lvl w:ilvl="6" w:tplc="18202792" w:tentative="1">
      <w:start w:val="1"/>
      <w:numFmt w:val="decimal"/>
      <w:lvlText w:val="%7."/>
      <w:lvlJc w:val="left"/>
      <w:pPr>
        <w:ind w:left="5040" w:hanging="360"/>
      </w:pPr>
    </w:lvl>
    <w:lvl w:ilvl="7" w:tplc="18202792" w:tentative="1">
      <w:start w:val="1"/>
      <w:numFmt w:val="lowerLetter"/>
      <w:lvlText w:val="%8."/>
      <w:lvlJc w:val="left"/>
      <w:pPr>
        <w:ind w:left="5760" w:hanging="360"/>
      </w:pPr>
    </w:lvl>
    <w:lvl w:ilvl="8" w:tplc="182027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7">
    <w:multiLevelType w:val="hybridMultilevel"/>
    <w:lvl w:ilvl="0" w:tplc="74338295">
      <w:start w:val="1"/>
      <w:numFmt w:val="decimal"/>
      <w:lvlText w:val="%1."/>
      <w:lvlJc w:val="left"/>
      <w:pPr>
        <w:ind w:left="720" w:hanging="360"/>
      </w:pPr>
    </w:lvl>
    <w:lvl w:ilvl="1" w:tplc="74338295" w:tentative="1">
      <w:start w:val="1"/>
      <w:numFmt w:val="lowerLetter"/>
      <w:lvlText w:val="%2."/>
      <w:lvlJc w:val="left"/>
      <w:pPr>
        <w:ind w:left="1440" w:hanging="360"/>
      </w:pPr>
    </w:lvl>
    <w:lvl w:ilvl="2" w:tplc="74338295" w:tentative="1">
      <w:start w:val="1"/>
      <w:numFmt w:val="lowerRoman"/>
      <w:lvlText w:val="%3."/>
      <w:lvlJc w:val="right"/>
      <w:pPr>
        <w:ind w:left="2160" w:hanging="180"/>
      </w:pPr>
    </w:lvl>
    <w:lvl w:ilvl="3" w:tplc="74338295" w:tentative="1">
      <w:start w:val="1"/>
      <w:numFmt w:val="decimal"/>
      <w:lvlText w:val="%4."/>
      <w:lvlJc w:val="left"/>
      <w:pPr>
        <w:ind w:left="2880" w:hanging="360"/>
      </w:pPr>
    </w:lvl>
    <w:lvl w:ilvl="4" w:tplc="74338295" w:tentative="1">
      <w:start w:val="1"/>
      <w:numFmt w:val="lowerLetter"/>
      <w:lvlText w:val="%5."/>
      <w:lvlJc w:val="left"/>
      <w:pPr>
        <w:ind w:left="3600" w:hanging="360"/>
      </w:pPr>
    </w:lvl>
    <w:lvl w:ilvl="5" w:tplc="74338295" w:tentative="1">
      <w:start w:val="1"/>
      <w:numFmt w:val="lowerRoman"/>
      <w:lvlText w:val="%6."/>
      <w:lvlJc w:val="right"/>
      <w:pPr>
        <w:ind w:left="4320" w:hanging="180"/>
      </w:pPr>
    </w:lvl>
    <w:lvl w:ilvl="6" w:tplc="74338295" w:tentative="1">
      <w:start w:val="1"/>
      <w:numFmt w:val="decimal"/>
      <w:lvlText w:val="%7."/>
      <w:lvlJc w:val="left"/>
      <w:pPr>
        <w:ind w:left="5040" w:hanging="360"/>
      </w:pPr>
    </w:lvl>
    <w:lvl w:ilvl="7" w:tplc="74338295" w:tentative="1">
      <w:start w:val="1"/>
      <w:numFmt w:val="lowerLetter"/>
      <w:lvlText w:val="%8."/>
      <w:lvlJc w:val="left"/>
      <w:pPr>
        <w:ind w:left="5760" w:hanging="360"/>
      </w:pPr>
    </w:lvl>
    <w:lvl w:ilvl="8" w:tplc="743382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6">
    <w:multiLevelType w:val="hybridMultilevel"/>
    <w:lvl w:ilvl="0" w:tplc="33869994">
      <w:start w:val="1"/>
      <w:numFmt w:val="decimal"/>
      <w:lvlText w:val="%1."/>
      <w:lvlJc w:val="left"/>
      <w:pPr>
        <w:ind w:left="720" w:hanging="360"/>
      </w:pPr>
    </w:lvl>
    <w:lvl w:ilvl="1" w:tplc="33869994" w:tentative="1">
      <w:start w:val="1"/>
      <w:numFmt w:val="lowerLetter"/>
      <w:lvlText w:val="%2."/>
      <w:lvlJc w:val="left"/>
      <w:pPr>
        <w:ind w:left="1440" w:hanging="360"/>
      </w:pPr>
    </w:lvl>
    <w:lvl w:ilvl="2" w:tplc="33869994" w:tentative="1">
      <w:start w:val="1"/>
      <w:numFmt w:val="lowerRoman"/>
      <w:lvlText w:val="%3."/>
      <w:lvlJc w:val="right"/>
      <w:pPr>
        <w:ind w:left="2160" w:hanging="180"/>
      </w:pPr>
    </w:lvl>
    <w:lvl w:ilvl="3" w:tplc="33869994" w:tentative="1">
      <w:start w:val="1"/>
      <w:numFmt w:val="decimal"/>
      <w:lvlText w:val="%4."/>
      <w:lvlJc w:val="left"/>
      <w:pPr>
        <w:ind w:left="2880" w:hanging="360"/>
      </w:pPr>
    </w:lvl>
    <w:lvl w:ilvl="4" w:tplc="33869994" w:tentative="1">
      <w:start w:val="1"/>
      <w:numFmt w:val="lowerLetter"/>
      <w:lvlText w:val="%5."/>
      <w:lvlJc w:val="left"/>
      <w:pPr>
        <w:ind w:left="3600" w:hanging="360"/>
      </w:pPr>
    </w:lvl>
    <w:lvl w:ilvl="5" w:tplc="33869994" w:tentative="1">
      <w:start w:val="1"/>
      <w:numFmt w:val="lowerRoman"/>
      <w:lvlText w:val="%6."/>
      <w:lvlJc w:val="right"/>
      <w:pPr>
        <w:ind w:left="4320" w:hanging="180"/>
      </w:pPr>
    </w:lvl>
    <w:lvl w:ilvl="6" w:tplc="33869994" w:tentative="1">
      <w:start w:val="1"/>
      <w:numFmt w:val="decimal"/>
      <w:lvlText w:val="%7."/>
      <w:lvlJc w:val="left"/>
      <w:pPr>
        <w:ind w:left="5040" w:hanging="360"/>
      </w:pPr>
    </w:lvl>
    <w:lvl w:ilvl="7" w:tplc="33869994" w:tentative="1">
      <w:start w:val="1"/>
      <w:numFmt w:val="lowerLetter"/>
      <w:lvlText w:val="%8."/>
      <w:lvlJc w:val="left"/>
      <w:pPr>
        <w:ind w:left="5760" w:hanging="360"/>
      </w:pPr>
    </w:lvl>
    <w:lvl w:ilvl="8" w:tplc="33869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5">
    <w:multiLevelType w:val="hybridMultilevel"/>
    <w:lvl w:ilvl="0" w:tplc="83265068">
      <w:start w:val="1"/>
      <w:numFmt w:val="decimal"/>
      <w:lvlText w:val="%1."/>
      <w:lvlJc w:val="left"/>
      <w:pPr>
        <w:ind w:left="720" w:hanging="360"/>
      </w:pPr>
    </w:lvl>
    <w:lvl w:ilvl="1" w:tplc="83265068" w:tentative="1">
      <w:start w:val="1"/>
      <w:numFmt w:val="lowerLetter"/>
      <w:lvlText w:val="%2."/>
      <w:lvlJc w:val="left"/>
      <w:pPr>
        <w:ind w:left="1440" w:hanging="360"/>
      </w:pPr>
    </w:lvl>
    <w:lvl w:ilvl="2" w:tplc="83265068" w:tentative="1">
      <w:start w:val="1"/>
      <w:numFmt w:val="lowerRoman"/>
      <w:lvlText w:val="%3."/>
      <w:lvlJc w:val="right"/>
      <w:pPr>
        <w:ind w:left="2160" w:hanging="180"/>
      </w:pPr>
    </w:lvl>
    <w:lvl w:ilvl="3" w:tplc="83265068" w:tentative="1">
      <w:start w:val="1"/>
      <w:numFmt w:val="decimal"/>
      <w:lvlText w:val="%4."/>
      <w:lvlJc w:val="left"/>
      <w:pPr>
        <w:ind w:left="2880" w:hanging="360"/>
      </w:pPr>
    </w:lvl>
    <w:lvl w:ilvl="4" w:tplc="83265068" w:tentative="1">
      <w:start w:val="1"/>
      <w:numFmt w:val="lowerLetter"/>
      <w:lvlText w:val="%5."/>
      <w:lvlJc w:val="left"/>
      <w:pPr>
        <w:ind w:left="3600" w:hanging="360"/>
      </w:pPr>
    </w:lvl>
    <w:lvl w:ilvl="5" w:tplc="83265068" w:tentative="1">
      <w:start w:val="1"/>
      <w:numFmt w:val="lowerRoman"/>
      <w:lvlText w:val="%6."/>
      <w:lvlJc w:val="right"/>
      <w:pPr>
        <w:ind w:left="4320" w:hanging="180"/>
      </w:pPr>
    </w:lvl>
    <w:lvl w:ilvl="6" w:tplc="83265068" w:tentative="1">
      <w:start w:val="1"/>
      <w:numFmt w:val="decimal"/>
      <w:lvlText w:val="%7."/>
      <w:lvlJc w:val="left"/>
      <w:pPr>
        <w:ind w:left="5040" w:hanging="360"/>
      </w:pPr>
    </w:lvl>
    <w:lvl w:ilvl="7" w:tplc="83265068" w:tentative="1">
      <w:start w:val="1"/>
      <w:numFmt w:val="lowerLetter"/>
      <w:lvlText w:val="%8."/>
      <w:lvlJc w:val="left"/>
      <w:pPr>
        <w:ind w:left="5760" w:hanging="360"/>
      </w:pPr>
    </w:lvl>
    <w:lvl w:ilvl="8" w:tplc="83265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4">
    <w:multiLevelType w:val="hybridMultilevel"/>
    <w:lvl w:ilvl="0" w:tplc="52649767">
      <w:start w:val="1"/>
      <w:numFmt w:val="decimal"/>
      <w:lvlText w:val="%1."/>
      <w:lvlJc w:val="left"/>
      <w:pPr>
        <w:ind w:left="720" w:hanging="360"/>
      </w:pPr>
    </w:lvl>
    <w:lvl w:ilvl="1" w:tplc="52649767" w:tentative="1">
      <w:start w:val="1"/>
      <w:numFmt w:val="lowerLetter"/>
      <w:lvlText w:val="%2."/>
      <w:lvlJc w:val="left"/>
      <w:pPr>
        <w:ind w:left="1440" w:hanging="360"/>
      </w:pPr>
    </w:lvl>
    <w:lvl w:ilvl="2" w:tplc="52649767" w:tentative="1">
      <w:start w:val="1"/>
      <w:numFmt w:val="lowerRoman"/>
      <w:lvlText w:val="%3."/>
      <w:lvlJc w:val="right"/>
      <w:pPr>
        <w:ind w:left="2160" w:hanging="180"/>
      </w:pPr>
    </w:lvl>
    <w:lvl w:ilvl="3" w:tplc="52649767" w:tentative="1">
      <w:start w:val="1"/>
      <w:numFmt w:val="decimal"/>
      <w:lvlText w:val="%4."/>
      <w:lvlJc w:val="left"/>
      <w:pPr>
        <w:ind w:left="2880" w:hanging="360"/>
      </w:pPr>
    </w:lvl>
    <w:lvl w:ilvl="4" w:tplc="52649767" w:tentative="1">
      <w:start w:val="1"/>
      <w:numFmt w:val="lowerLetter"/>
      <w:lvlText w:val="%5."/>
      <w:lvlJc w:val="left"/>
      <w:pPr>
        <w:ind w:left="3600" w:hanging="360"/>
      </w:pPr>
    </w:lvl>
    <w:lvl w:ilvl="5" w:tplc="52649767" w:tentative="1">
      <w:start w:val="1"/>
      <w:numFmt w:val="lowerRoman"/>
      <w:lvlText w:val="%6."/>
      <w:lvlJc w:val="right"/>
      <w:pPr>
        <w:ind w:left="4320" w:hanging="180"/>
      </w:pPr>
    </w:lvl>
    <w:lvl w:ilvl="6" w:tplc="52649767" w:tentative="1">
      <w:start w:val="1"/>
      <w:numFmt w:val="decimal"/>
      <w:lvlText w:val="%7."/>
      <w:lvlJc w:val="left"/>
      <w:pPr>
        <w:ind w:left="5040" w:hanging="360"/>
      </w:pPr>
    </w:lvl>
    <w:lvl w:ilvl="7" w:tplc="52649767" w:tentative="1">
      <w:start w:val="1"/>
      <w:numFmt w:val="lowerLetter"/>
      <w:lvlText w:val="%8."/>
      <w:lvlJc w:val="left"/>
      <w:pPr>
        <w:ind w:left="5760" w:hanging="360"/>
      </w:pPr>
    </w:lvl>
    <w:lvl w:ilvl="8" w:tplc="52649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3">
    <w:multiLevelType w:val="hybridMultilevel"/>
    <w:lvl w:ilvl="0" w:tplc="69431476">
      <w:start w:val="1"/>
      <w:numFmt w:val="decimal"/>
      <w:lvlText w:val="%1."/>
      <w:lvlJc w:val="left"/>
      <w:pPr>
        <w:ind w:left="720" w:hanging="360"/>
      </w:pPr>
    </w:lvl>
    <w:lvl w:ilvl="1" w:tplc="69431476" w:tentative="1">
      <w:start w:val="1"/>
      <w:numFmt w:val="lowerLetter"/>
      <w:lvlText w:val="%2."/>
      <w:lvlJc w:val="left"/>
      <w:pPr>
        <w:ind w:left="1440" w:hanging="360"/>
      </w:pPr>
    </w:lvl>
    <w:lvl w:ilvl="2" w:tplc="69431476" w:tentative="1">
      <w:start w:val="1"/>
      <w:numFmt w:val="lowerRoman"/>
      <w:lvlText w:val="%3."/>
      <w:lvlJc w:val="right"/>
      <w:pPr>
        <w:ind w:left="2160" w:hanging="180"/>
      </w:pPr>
    </w:lvl>
    <w:lvl w:ilvl="3" w:tplc="69431476" w:tentative="1">
      <w:start w:val="1"/>
      <w:numFmt w:val="decimal"/>
      <w:lvlText w:val="%4."/>
      <w:lvlJc w:val="left"/>
      <w:pPr>
        <w:ind w:left="2880" w:hanging="360"/>
      </w:pPr>
    </w:lvl>
    <w:lvl w:ilvl="4" w:tplc="69431476" w:tentative="1">
      <w:start w:val="1"/>
      <w:numFmt w:val="lowerLetter"/>
      <w:lvlText w:val="%5."/>
      <w:lvlJc w:val="left"/>
      <w:pPr>
        <w:ind w:left="3600" w:hanging="360"/>
      </w:pPr>
    </w:lvl>
    <w:lvl w:ilvl="5" w:tplc="69431476" w:tentative="1">
      <w:start w:val="1"/>
      <w:numFmt w:val="lowerRoman"/>
      <w:lvlText w:val="%6."/>
      <w:lvlJc w:val="right"/>
      <w:pPr>
        <w:ind w:left="4320" w:hanging="180"/>
      </w:pPr>
    </w:lvl>
    <w:lvl w:ilvl="6" w:tplc="69431476" w:tentative="1">
      <w:start w:val="1"/>
      <w:numFmt w:val="decimal"/>
      <w:lvlText w:val="%7."/>
      <w:lvlJc w:val="left"/>
      <w:pPr>
        <w:ind w:left="5040" w:hanging="360"/>
      </w:pPr>
    </w:lvl>
    <w:lvl w:ilvl="7" w:tplc="69431476" w:tentative="1">
      <w:start w:val="1"/>
      <w:numFmt w:val="lowerLetter"/>
      <w:lvlText w:val="%8."/>
      <w:lvlJc w:val="left"/>
      <w:pPr>
        <w:ind w:left="5760" w:hanging="360"/>
      </w:pPr>
    </w:lvl>
    <w:lvl w:ilvl="8" w:tplc="694314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2">
    <w:multiLevelType w:val="hybridMultilevel"/>
    <w:lvl w:ilvl="0" w:tplc="71668954">
      <w:start w:val="1"/>
      <w:numFmt w:val="decimal"/>
      <w:lvlText w:val="%1."/>
      <w:lvlJc w:val="left"/>
      <w:pPr>
        <w:ind w:left="720" w:hanging="360"/>
      </w:pPr>
    </w:lvl>
    <w:lvl w:ilvl="1" w:tplc="71668954" w:tentative="1">
      <w:start w:val="1"/>
      <w:numFmt w:val="lowerLetter"/>
      <w:lvlText w:val="%2."/>
      <w:lvlJc w:val="left"/>
      <w:pPr>
        <w:ind w:left="1440" w:hanging="360"/>
      </w:pPr>
    </w:lvl>
    <w:lvl w:ilvl="2" w:tplc="71668954" w:tentative="1">
      <w:start w:val="1"/>
      <w:numFmt w:val="lowerRoman"/>
      <w:lvlText w:val="%3."/>
      <w:lvlJc w:val="right"/>
      <w:pPr>
        <w:ind w:left="2160" w:hanging="180"/>
      </w:pPr>
    </w:lvl>
    <w:lvl w:ilvl="3" w:tplc="71668954" w:tentative="1">
      <w:start w:val="1"/>
      <w:numFmt w:val="decimal"/>
      <w:lvlText w:val="%4."/>
      <w:lvlJc w:val="left"/>
      <w:pPr>
        <w:ind w:left="2880" w:hanging="360"/>
      </w:pPr>
    </w:lvl>
    <w:lvl w:ilvl="4" w:tplc="71668954" w:tentative="1">
      <w:start w:val="1"/>
      <w:numFmt w:val="lowerLetter"/>
      <w:lvlText w:val="%5."/>
      <w:lvlJc w:val="left"/>
      <w:pPr>
        <w:ind w:left="3600" w:hanging="360"/>
      </w:pPr>
    </w:lvl>
    <w:lvl w:ilvl="5" w:tplc="71668954" w:tentative="1">
      <w:start w:val="1"/>
      <w:numFmt w:val="lowerRoman"/>
      <w:lvlText w:val="%6."/>
      <w:lvlJc w:val="right"/>
      <w:pPr>
        <w:ind w:left="4320" w:hanging="180"/>
      </w:pPr>
    </w:lvl>
    <w:lvl w:ilvl="6" w:tplc="71668954" w:tentative="1">
      <w:start w:val="1"/>
      <w:numFmt w:val="decimal"/>
      <w:lvlText w:val="%7."/>
      <w:lvlJc w:val="left"/>
      <w:pPr>
        <w:ind w:left="5040" w:hanging="360"/>
      </w:pPr>
    </w:lvl>
    <w:lvl w:ilvl="7" w:tplc="71668954" w:tentative="1">
      <w:start w:val="1"/>
      <w:numFmt w:val="lowerLetter"/>
      <w:lvlText w:val="%8."/>
      <w:lvlJc w:val="left"/>
      <w:pPr>
        <w:ind w:left="5760" w:hanging="360"/>
      </w:pPr>
    </w:lvl>
    <w:lvl w:ilvl="8" w:tplc="71668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1">
    <w:multiLevelType w:val="hybridMultilevel"/>
    <w:lvl w:ilvl="0" w:tplc="24480502">
      <w:start w:val="1"/>
      <w:numFmt w:val="decimal"/>
      <w:lvlText w:val="%1."/>
      <w:lvlJc w:val="left"/>
      <w:pPr>
        <w:ind w:left="720" w:hanging="360"/>
      </w:pPr>
    </w:lvl>
    <w:lvl w:ilvl="1" w:tplc="24480502" w:tentative="1">
      <w:start w:val="1"/>
      <w:numFmt w:val="lowerLetter"/>
      <w:lvlText w:val="%2."/>
      <w:lvlJc w:val="left"/>
      <w:pPr>
        <w:ind w:left="1440" w:hanging="360"/>
      </w:pPr>
    </w:lvl>
    <w:lvl w:ilvl="2" w:tplc="24480502" w:tentative="1">
      <w:start w:val="1"/>
      <w:numFmt w:val="lowerRoman"/>
      <w:lvlText w:val="%3."/>
      <w:lvlJc w:val="right"/>
      <w:pPr>
        <w:ind w:left="2160" w:hanging="180"/>
      </w:pPr>
    </w:lvl>
    <w:lvl w:ilvl="3" w:tplc="24480502" w:tentative="1">
      <w:start w:val="1"/>
      <w:numFmt w:val="decimal"/>
      <w:lvlText w:val="%4."/>
      <w:lvlJc w:val="left"/>
      <w:pPr>
        <w:ind w:left="2880" w:hanging="360"/>
      </w:pPr>
    </w:lvl>
    <w:lvl w:ilvl="4" w:tplc="24480502" w:tentative="1">
      <w:start w:val="1"/>
      <w:numFmt w:val="lowerLetter"/>
      <w:lvlText w:val="%5."/>
      <w:lvlJc w:val="left"/>
      <w:pPr>
        <w:ind w:left="3600" w:hanging="360"/>
      </w:pPr>
    </w:lvl>
    <w:lvl w:ilvl="5" w:tplc="24480502" w:tentative="1">
      <w:start w:val="1"/>
      <w:numFmt w:val="lowerRoman"/>
      <w:lvlText w:val="%6."/>
      <w:lvlJc w:val="right"/>
      <w:pPr>
        <w:ind w:left="4320" w:hanging="180"/>
      </w:pPr>
    </w:lvl>
    <w:lvl w:ilvl="6" w:tplc="24480502" w:tentative="1">
      <w:start w:val="1"/>
      <w:numFmt w:val="decimal"/>
      <w:lvlText w:val="%7."/>
      <w:lvlJc w:val="left"/>
      <w:pPr>
        <w:ind w:left="5040" w:hanging="360"/>
      </w:pPr>
    </w:lvl>
    <w:lvl w:ilvl="7" w:tplc="24480502" w:tentative="1">
      <w:start w:val="1"/>
      <w:numFmt w:val="lowerLetter"/>
      <w:lvlText w:val="%8."/>
      <w:lvlJc w:val="left"/>
      <w:pPr>
        <w:ind w:left="5760" w:hanging="360"/>
      </w:pPr>
    </w:lvl>
    <w:lvl w:ilvl="8" w:tplc="24480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90">
    <w:multiLevelType w:val="hybridMultilevel"/>
    <w:lvl w:ilvl="0" w:tplc="22262117">
      <w:start w:val="1"/>
      <w:numFmt w:val="decimal"/>
      <w:lvlText w:val="%1."/>
      <w:lvlJc w:val="left"/>
      <w:pPr>
        <w:ind w:left="720" w:hanging="360"/>
      </w:pPr>
    </w:lvl>
    <w:lvl w:ilvl="1" w:tplc="22262117" w:tentative="1">
      <w:start w:val="1"/>
      <w:numFmt w:val="lowerLetter"/>
      <w:lvlText w:val="%2."/>
      <w:lvlJc w:val="left"/>
      <w:pPr>
        <w:ind w:left="1440" w:hanging="360"/>
      </w:pPr>
    </w:lvl>
    <w:lvl w:ilvl="2" w:tplc="22262117" w:tentative="1">
      <w:start w:val="1"/>
      <w:numFmt w:val="lowerRoman"/>
      <w:lvlText w:val="%3."/>
      <w:lvlJc w:val="right"/>
      <w:pPr>
        <w:ind w:left="2160" w:hanging="180"/>
      </w:pPr>
    </w:lvl>
    <w:lvl w:ilvl="3" w:tplc="22262117" w:tentative="1">
      <w:start w:val="1"/>
      <w:numFmt w:val="decimal"/>
      <w:lvlText w:val="%4."/>
      <w:lvlJc w:val="left"/>
      <w:pPr>
        <w:ind w:left="2880" w:hanging="360"/>
      </w:pPr>
    </w:lvl>
    <w:lvl w:ilvl="4" w:tplc="22262117" w:tentative="1">
      <w:start w:val="1"/>
      <w:numFmt w:val="lowerLetter"/>
      <w:lvlText w:val="%5."/>
      <w:lvlJc w:val="left"/>
      <w:pPr>
        <w:ind w:left="3600" w:hanging="360"/>
      </w:pPr>
    </w:lvl>
    <w:lvl w:ilvl="5" w:tplc="22262117" w:tentative="1">
      <w:start w:val="1"/>
      <w:numFmt w:val="lowerRoman"/>
      <w:lvlText w:val="%6."/>
      <w:lvlJc w:val="right"/>
      <w:pPr>
        <w:ind w:left="4320" w:hanging="180"/>
      </w:pPr>
    </w:lvl>
    <w:lvl w:ilvl="6" w:tplc="22262117" w:tentative="1">
      <w:start w:val="1"/>
      <w:numFmt w:val="decimal"/>
      <w:lvlText w:val="%7."/>
      <w:lvlJc w:val="left"/>
      <w:pPr>
        <w:ind w:left="5040" w:hanging="360"/>
      </w:pPr>
    </w:lvl>
    <w:lvl w:ilvl="7" w:tplc="22262117" w:tentative="1">
      <w:start w:val="1"/>
      <w:numFmt w:val="lowerLetter"/>
      <w:lvlText w:val="%8."/>
      <w:lvlJc w:val="left"/>
      <w:pPr>
        <w:ind w:left="5760" w:hanging="360"/>
      </w:pPr>
    </w:lvl>
    <w:lvl w:ilvl="8" w:tplc="222621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9">
    <w:multiLevelType w:val="hybridMultilevel"/>
    <w:lvl w:ilvl="0" w:tplc="77373587">
      <w:start w:val="1"/>
      <w:numFmt w:val="decimal"/>
      <w:lvlText w:val="%1."/>
      <w:lvlJc w:val="left"/>
      <w:pPr>
        <w:ind w:left="720" w:hanging="360"/>
      </w:pPr>
    </w:lvl>
    <w:lvl w:ilvl="1" w:tplc="77373587" w:tentative="1">
      <w:start w:val="1"/>
      <w:numFmt w:val="lowerLetter"/>
      <w:lvlText w:val="%2."/>
      <w:lvlJc w:val="left"/>
      <w:pPr>
        <w:ind w:left="1440" w:hanging="360"/>
      </w:pPr>
    </w:lvl>
    <w:lvl w:ilvl="2" w:tplc="77373587" w:tentative="1">
      <w:start w:val="1"/>
      <w:numFmt w:val="lowerRoman"/>
      <w:lvlText w:val="%3."/>
      <w:lvlJc w:val="right"/>
      <w:pPr>
        <w:ind w:left="2160" w:hanging="180"/>
      </w:pPr>
    </w:lvl>
    <w:lvl w:ilvl="3" w:tplc="77373587" w:tentative="1">
      <w:start w:val="1"/>
      <w:numFmt w:val="decimal"/>
      <w:lvlText w:val="%4."/>
      <w:lvlJc w:val="left"/>
      <w:pPr>
        <w:ind w:left="2880" w:hanging="360"/>
      </w:pPr>
    </w:lvl>
    <w:lvl w:ilvl="4" w:tplc="77373587" w:tentative="1">
      <w:start w:val="1"/>
      <w:numFmt w:val="lowerLetter"/>
      <w:lvlText w:val="%5."/>
      <w:lvlJc w:val="left"/>
      <w:pPr>
        <w:ind w:left="3600" w:hanging="360"/>
      </w:pPr>
    </w:lvl>
    <w:lvl w:ilvl="5" w:tplc="77373587" w:tentative="1">
      <w:start w:val="1"/>
      <w:numFmt w:val="lowerRoman"/>
      <w:lvlText w:val="%6."/>
      <w:lvlJc w:val="right"/>
      <w:pPr>
        <w:ind w:left="4320" w:hanging="180"/>
      </w:pPr>
    </w:lvl>
    <w:lvl w:ilvl="6" w:tplc="77373587" w:tentative="1">
      <w:start w:val="1"/>
      <w:numFmt w:val="decimal"/>
      <w:lvlText w:val="%7."/>
      <w:lvlJc w:val="left"/>
      <w:pPr>
        <w:ind w:left="5040" w:hanging="360"/>
      </w:pPr>
    </w:lvl>
    <w:lvl w:ilvl="7" w:tplc="77373587" w:tentative="1">
      <w:start w:val="1"/>
      <w:numFmt w:val="lowerLetter"/>
      <w:lvlText w:val="%8."/>
      <w:lvlJc w:val="left"/>
      <w:pPr>
        <w:ind w:left="5760" w:hanging="360"/>
      </w:pPr>
    </w:lvl>
    <w:lvl w:ilvl="8" w:tplc="77373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8">
    <w:multiLevelType w:val="hybridMultilevel"/>
    <w:lvl w:ilvl="0" w:tplc="73807858">
      <w:start w:val="1"/>
      <w:numFmt w:val="decimal"/>
      <w:lvlText w:val="%1."/>
      <w:lvlJc w:val="left"/>
      <w:pPr>
        <w:ind w:left="720" w:hanging="360"/>
      </w:pPr>
    </w:lvl>
    <w:lvl w:ilvl="1" w:tplc="73807858" w:tentative="1">
      <w:start w:val="1"/>
      <w:numFmt w:val="lowerLetter"/>
      <w:lvlText w:val="%2."/>
      <w:lvlJc w:val="left"/>
      <w:pPr>
        <w:ind w:left="1440" w:hanging="360"/>
      </w:pPr>
    </w:lvl>
    <w:lvl w:ilvl="2" w:tplc="73807858" w:tentative="1">
      <w:start w:val="1"/>
      <w:numFmt w:val="lowerRoman"/>
      <w:lvlText w:val="%3."/>
      <w:lvlJc w:val="right"/>
      <w:pPr>
        <w:ind w:left="2160" w:hanging="180"/>
      </w:pPr>
    </w:lvl>
    <w:lvl w:ilvl="3" w:tplc="73807858" w:tentative="1">
      <w:start w:val="1"/>
      <w:numFmt w:val="decimal"/>
      <w:lvlText w:val="%4."/>
      <w:lvlJc w:val="left"/>
      <w:pPr>
        <w:ind w:left="2880" w:hanging="360"/>
      </w:pPr>
    </w:lvl>
    <w:lvl w:ilvl="4" w:tplc="73807858" w:tentative="1">
      <w:start w:val="1"/>
      <w:numFmt w:val="lowerLetter"/>
      <w:lvlText w:val="%5."/>
      <w:lvlJc w:val="left"/>
      <w:pPr>
        <w:ind w:left="3600" w:hanging="360"/>
      </w:pPr>
    </w:lvl>
    <w:lvl w:ilvl="5" w:tplc="73807858" w:tentative="1">
      <w:start w:val="1"/>
      <w:numFmt w:val="lowerRoman"/>
      <w:lvlText w:val="%6."/>
      <w:lvlJc w:val="right"/>
      <w:pPr>
        <w:ind w:left="4320" w:hanging="180"/>
      </w:pPr>
    </w:lvl>
    <w:lvl w:ilvl="6" w:tplc="73807858" w:tentative="1">
      <w:start w:val="1"/>
      <w:numFmt w:val="decimal"/>
      <w:lvlText w:val="%7."/>
      <w:lvlJc w:val="left"/>
      <w:pPr>
        <w:ind w:left="5040" w:hanging="360"/>
      </w:pPr>
    </w:lvl>
    <w:lvl w:ilvl="7" w:tplc="73807858" w:tentative="1">
      <w:start w:val="1"/>
      <w:numFmt w:val="lowerLetter"/>
      <w:lvlText w:val="%8."/>
      <w:lvlJc w:val="left"/>
      <w:pPr>
        <w:ind w:left="5760" w:hanging="360"/>
      </w:pPr>
    </w:lvl>
    <w:lvl w:ilvl="8" w:tplc="738078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7">
    <w:multiLevelType w:val="hybridMultilevel"/>
    <w:lvl w:ilvl="0" w:tplc="85929722">
      <w:start w:val="1"/>
      <w:numFmt w:val="decimal"/>
      <w:lvlText w:val="%1."/>
      <w:lvlJc w:val="left"/>
      <w:pPr>
        <w:ind w:left="720" w:hanging="360"/>
      </w:pPr>
    </w:lvl>
    <w:lvl w:ilvl="1" w:tplc="85929722" w:tentative="1">
      <w:start w:val="1"/>
      <w:numFmt w:val="lowerLetter"/>
      <w:lvlText w:val="%2."/>
      <w:lvlJc w:val="left"/>
      <w:pPr>
        <w:ind w:left="1440" w:hanging="360"/>
      </w:pPr>
    </w:lvl>
    <w:lvl w:ilvl="2" w:tplc="85929722" w:tentative="1">
      <w:start w:val="1"/>
      <w:numFmt w:val="lowerRoman"/>
      <w:lvlText w:val="%3."/>
      <w:lvlJc w:val="right"/>
      <w:pPr>
        <w:ind w:left="2160" w:hanging="180"/>
      </w:pPr>
    </w:lvl>
    <w:lvl w:ilvl="3" w:tplc="85929722" w:tentative="1">
      <w:start w:val="1"/>
      <w:numFmt w:val="decimal"/>
      <w:lvlText w:val="%4."/>
      <w:lvlJc w:val="left"/>
      <w:pPr>
        <w:ind w:left="2880" w:hanging="360"/>
      </w:pPr>
    </w:lvl>
    <w:lvl w:ilvl="4" w:tplc="85929722" w:tentative="1">
      <w:start w:val="1"/>
      <w:numFmt w:val="lowerLetter"/>
      <w:lvlText w:val="%5."/>
      <w:lvlJc w:val="left"/>
      <w:pPr>
        <w:ind w:left="3600" w:hanging="360"/>
      </w:pPr>
    </w:lvl>
    <w:lvl w:ilvl="5" w:tplc="85929722" w:tentative="1">
      <w:start w:val="1"/>
      <w:numFmt w:val="lowerRoman"/>
      <w:lvlText w:val="%6."/>
      <w:lvlJc w:val="right"/>
      <w:pPr>
        <w:ind w:left="4320" w:hanging="180"/>
      </w:pPr>
    </w:lvl>
    <w:lvl w:ilvl="6" w:tplc="85929722" w:tentative="1">
      <w:start w:val="1"/>
      <w:numFmt w:val="decimal"/>
      <w:lvlText w:val="%7."/>
      <w:lvlJc w:val="left"/>
      <w:pPr>
        <w:ind w:left="5040" w:hanging="360"/>
      </w:pPr>
    </w:lvl>
    <w:lvl w:ilvl="7" w:tplc="85929722" w:tentative="1">
      <w:start w:val="1"/>
      <w:numFmt w:val="lowerLetter"/>
      <w:lvlText w:val="%8."/>
      <w:lvlJc w:val="left"/>
      <w:pPr>
        <w:ind w:left="5760" w:hanging="360"/>
      </w:pPr>
    </w:lvl>
    <w:lvl w:ilvl="8" w:tplc="85929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6">
    <w:multiLevelType w:val="hybridMultilevel"/>
    <w:lvl w:ilvl="0" w:tplc="29375040">
      <w:start w:val="1"/>
      <w:numFmt w:val="decimal"/>
      <w:lvlText w:val="%1."/>
      <w:lvlJc w:val="left"/>
      <w:pPr>
        <w:ind w:left="720" w:hanging="360"/>
      </w:pPr>
    </w:lvl>
    <w:lvl w:ilvl="1" w:tplc="29375040" w:tentative="1">
      <w:start w:val="1"/>
      <w:numFmt w:val="lowerLetter"/>
      <w:lvlText w:val="%2."/>
      <w:lvlJc w:val="left"/>
      <w:pPr>
        <w:ind w:left="1440" w:hanging="360"/>
      </w:pPr>
    </w:lvl>
    <w:lvl w:ilvl="2" w:tplc="29375040" w:tentative="1">
      <w:start w:val="1"/>
      <w:numFmt w:val="lowerRoman"/>
      <w:lvlText w:val="%3."/>
      <w:lvlJc w:val="right"/>
      <w:pPr>
        <w:ind w:left="2160" w:hanging="180"/>
      </w:pPr>
    </w:lvl>
    <w:lvl w:ilvl="3" w:tplc="29375040" w:tentative="1">
      <w:start w:val="1"/>
      <w:numFmt w:val="decimal"/>
      <w:lvlText w:val="%4."/>
      <w:lvlJc w:val="left"/>
      <w:pPr>
        <w:ind w:left="2880" w:hanging="360"/>
      </w:pPr>
    </w:lvl>
    <w:lvl w:ilvl="4" w:tplc="29375040" w:tentative="1">
      <w:start w:val="1"/>
      <w:numFmt w:val="lowerLetter"/>
      <w:lvlText w:val="%5."/>
      <w:lvlJc w:val="left"/>
      <w:pPr>
        <w:ind w:left="3600" w:hanging="360"/>
      </w:pPr>
    </w:lvl>
    <w:lvl w:ilvl="5" w:tplc="29375040" w:tentative="1">
      <w:start w:val="1"/>
      <w:numFmt w:val="lowerRoman"/>
      <w:lvlText w:val="%6."/>
      <w:lvlJc w:val="right"/>
      <w:pPr>
        <w:ind w:left="4320" w:hanging="180"/>
      </w:pPr>
    </w:lvl>
    <w:lvl w:ilvl="6" w:tplc="29375040" w:tentative="1">
      <w:start w:val="1"/>
      <w:numFmt w:val="decimal"/>
      <w:lvlText w:val="%7."/>
      <w:lvlJc w:val="left"/>
      <w:pPr>
        <w:ind w:left="5040" w:hanging="360"/>
      </w:pPr>
    </w:lvl>
    <w:lvl w:ilvl="7" w:tplc="29375040" w:tentative="1">
      <w:start w:val="1"/>
      <w:numFmt w:val="lowerLetter"/>
      <w:lvlText w:val="%8."/>
      <w:lvlJc w:val="left"/>
      <w:pPr>
        <w:ind w:left="5760" w:hanging="360"/>
      </w:pPr>
    </w:lvl>
    <w:lvl w:ilvl="8" w:tplc="29375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5">
    <w:multiLevelType w:val="hybridMultilevel"/>
    <w:lvl w:ilvl="0" w:tplc="92865697">
      <w:start w:val="1"/>
      <w:numFmt w:val="decimal"/>
      <w:lvlText w:val="%1."/>
      <w:lvlJc w:val="left"/>
      <w:pPr>
        <w:ind w:left="720" w:hanging="360"/>
      </w:pPr>
    </w:lvl>
    <w:lvl w:ilvl="1" w:tplc="92865697" w:tentative="1">
      <w:start w:val="1"/>
      <w:numFmt w:val="lowerLetter"/>
      <w:lvlText w:val="%2."/>
      <w:lvlJc w:val="left"/>
      <w:pPr>
        <w:ind w:left="1440" w:hanging="360"/>
      </w:pPr>
    </w:lvl>
    <w:lvl w:ilvl="2" w:tplc="92865697" w:tentative="1">
      <w:start w:val="1"/>
      <w:numFmt w:val="lowerRoman"/>
      <w:lvlText w:val="%3."/>
      <w:lvlJc w:val="right"/>
      <w:pPr>
        <w:ind w:left="2160" w:hanging="180"/>
      </w:pPr>
    </w:lvl>
    <w:lvl w:ilvl="3" w:tplc="92865697" w:tentative="1">
      <w:start w:val="1"/>
      <w:numFmt w:val="decimal"/>
      <w:lvlText w:val="%4."/>
      <w:lvlJc w:val="left"/>
      <w:pPr>
        <w:ind w:left="2880" w:hanging="360"/>
      </w:pPr>
    </w:lvl>
    <w:lvl w:ilvl="4" w:tplc="92865697" w:tentative="1">
      <w:start w:val="1"/>
      <w:numFmt w:val="lowerLetter"/>
      <w:lvlText w:val="%5."/>
      <w:lvlJc w:val="left"/>
      <w:pPr>
        <w:ind w:left="3600" w:hanging="360"/>
      </w:pPr>
    </w:lvl>
    <w:lvl w:ilvl="5" w:tplc="92865697" w:tentative="1">
      <w:start w:val="1"/>
      <w:numFmt w:val="lowerRoman"/>
      <w:lvlText w:val="%6."/>
      <w:lvlJc w:val="right"/>
      <w:pPr>
        <w:ind w:left="4320" w:hanging="180"/>
      </w:pPr>
    </w:lvl>
    <w:lvl w:ilvl="6" w:tplc="92865697" w:tentative="1">
      <w:start w:val="1"/>
      <w:numFmt w:val="decimal"/>
      <w:lvlText w:val="%7."/>
      <w:lvlJc w:val="left"/>
      <w:pPr>
        <w:ind w:left="5040" w:hanging="360"/>
      </w:pPr>
    </w:lvl>
    <w:lvl w:ilvl="7" w:tplc="92865697" w:tentative="1">
      <w:start w:val="1"/>
      <w:numFmt w:val="lowerLetter"/>
      <w:lvlText w:val="%8."/>
      <w:lvlJc w:val="left"/>
      <w:pPr>
        <w:ind w:left="5760" w:hanging="360"/>
      </w:pPr>
    </w:lvl>
    <w:lvl w:ilvl="8" w:tplc="92865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4">
    <w:multiLevelType w:val="hybridMultilevel"/>
    <w:lvl w:ilvl="0" w:tplc="98726478">
      <w:start w:val="1"/>
      <w:numFmt w:val="decimal"/>
      <w:lvlText w:val="%1."/>
      <w:lvlJc w:val="left"/>
      <w:pPr>
        <w:ind w:left="720" w:hanging="360"/>
      </w:pPr>
    </w:lvl>
    <w:lvl w:ilvl="1" w:tplc="98726478" w:tentative="1">
      <w:start w:val="1"/>
      <w:numFmt w:val="lowerLetter"/>
      <w:lvlText w:val="%2."/>
      <w:lvlJc w:val="left"/>
      <w:pPr>
        <w:ind w:left="1440" w:hanging="360"/>
      </w:pPr>
    </w:lvl>
    <w:lvl w:ilvl="2" w:tplc="98726478" w:tentative="1">
      <w:start w:val="1"/>
      <w:numFmt w:val="lowerRoman"/>
      <w:lvlText w:val="%3."/>
      <w:lvlJc w:val="right"/>
      <w:pPr>
        <w:ind w:left="2160" w:hanging="180"/>
      </w:pPr>
    </w:lvl>
    <w:lvl w:ilvl="3" w:tplc="98726478" w:tentative="1">
      <w:start w:val="1"/>
      <w:numFmt w:val="decimal"/>
      <w:lvlText w:val="%4."/>
      <w:lvlJc w:val="left"/>
      <w:pPr>
        <w:ind w:left="2880" w:hanging="360"/>
      </w:pPr>
    </w:lvl>
    <w:lvl w:ilvl="4" w:tplc="98726478" w:tentative="1">
      <w:start w:val="1"/>
      <w:numFmt w:val="lowerLetter"/>
      <w:lvlText w:val="%5."/>
      <w:lvlJc w:val="left"/>
      <w:pPr>
        <w:ind w:left="3600" w:hanging="360"/>
      </w:pPr>
    </w:lvl>
    <w:lvl w:ilvl="5" w:tplc="98726478" w:tentative="1">
      <w:start w:val="1"/>
      <w:numFmt w:val="lowerRoman"/>
      <w:lvlText w:val="%6."/>
      <w:lvlJc w:val="right"/>
      <w:pPr>
        <w:ind w:left="4320" w:hanging="180"/>
      </w:pPr>
    </w:lvl>
    <w:lvl w:ilvl="6" w:tplc="98726478" w:tentative="1">
      <w:start w:val="1"/>
      <w:numFmt w:val="decimal"/>
      <w:lvlText w:val="%7."/>
      <w:lvlJc w:val="left"/>
      <w:pPr>
        <w:ind w:left="5040" w:hanging="360"/>
      </w:pPr>
    </w:lvl>
    <w:lvl w:ilvl="7" w:tplc="98726478" w:tentative="1">
      <w:start w:val="1"/>
      <w:numFmt w:val="lowerLetter"/>
      <w:lvlText w:val="%8."/>
      <w:lvlJc w:val="left"/>
      <w:pPr>
        <w:ind w:left="5760" w:hanging="360"/>
      </w:pPr>
    </w:lvl>
    <w:lvl w:ilvl="8" w:tplc="987264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3">
    <w:multiLevelType w:val="hybridMultilevel"/>
    <w:lvl w:ilvl="0" w:tplc="59633438">
      <w:start w:val="1"/>
      <w:numFmt w:val="decimal"/>
      <w:lvlText w:val="%1."/>
      <w:lvlJc w:val="left"/>
      <w:pPr>
        <w:ind w:left="720" w:hanging="360"/>
      </w:pPr>
    </w:lvl>
    <w:lvl w:ilvl="1" w:tplc="59633438" w:tentative="1">
      <w:start w:val="1"/>
      <w:numFmt w:val="lowerLetter"/>
      <w:lvlText w:val="%2."/>
      <w:lvlJc w:val="left"/>
      <w:pPr>
        <w:ind w:left="1440" w:hanging="360"/>
      </w:pPr>
    </w:lvl>
    <w:lvl w:ilvl="2" w:tplc="59633438" w:tentative="1">
      <w:start w:val="1"/>
      <w:numFmt w:val="lowerRoman"/>
      <w:lvlText w:val="%3."/>
      <w:lvlJc w:val="right"/>
      <w:pPr>
        <w:ind w:left="2160" w:hanging="180"/>
      </w:pPr>
    </w:lvl>
    <w:lvl w:ilvl="3" w:tplc="59633438" w:tentative="1">
      <w:start w:val="1"/>
      <w:numFmt w:val="decimal"/>
      <w:lvlText w:val="%4."/>
      <w:lvlJc w:val="left"/>
      <w:pPr>
        <w:ind w:left="2880" w:hanging="360"/>
      </w:pPr>
    </w:lvl>
    <w:lvl w:ilvl="4" w:tplc="59633438" w:tentative="1">
      <w:start w:val="1"/>
      <w:numFmt w:val="lowerLetter"/>
      <w:lvlText w:val="%5."/>
      <w:lvlJc w:val="left"/>
      <w:pPr>
        <w:ind w:left="3600" w:hanging="360"/>
      </w:pPr>
    </w:lvl>
    <w:lvl w:ilvl="5" w:tplc="59633438" w:tentative="1">
      <w:start w:val="1"/>
      <w:numFmt w:val="lowerRoman"/>
      <w:lvlText w:val="%6."/>
      <w:lvlJc w:val="right"/>
      <w:pPr>
        <w:ind w:left="4320" w:hanging="180"/>
      </w:pPr>
    </w:lvl>
    <w:lvl w:ilvl="6" w:tplc="59633438" w:tentative="1">
      <w:start w:val="1"/>
      <w:numFmt w:val="decimal"/>
      <w:lvlText w:val="%7."/>
      <w:lvlJc w:val="left"/>
      <w:pPr>
        <w:ind w:left="5040" w:hanging="360"/>
      </w:pPr>
    </w:lvl>
    <w:lvl w:ilvl="7" w:tplc="59633438" w:tentative="1">
      <w:start w:val="1"/>
      <w:numFmt w:val="lowerLetter"/>
      <w:lvlText w:val="%8."/>
      <w:lvlJc w:val="left"/>
      <w:pPr>
        <w:ind w:left="5760" w:hanging="360"/>
      </w:pPr>
    </w:lvl>
    <w:lvl w:ilvl="8" w:tplc="59633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2">
    <w:multiLevelType w:val="hybridMultilevel"/>
    <w:lvl w:ilvl="0" w:tplc="99641649">
      <w:start w:val="1"/>
      <w:numFmt w:val="decimal"/>
      <w:lvlText w:val="%1."/>
      <w:lvlJc w:val="left"/>
      <w:pPr>
        <w:ind w:left="720" w:hanging="360"/>
      </w:pPr>
    </w:lvl>
    <w:lvl w:ilvl="1" w:tplc="99641649" w:tentative="1">
      <w:start w:val="1"/>
      <w:numFmt w:val="lowerLetter"/>
      <w:lvlText w:val="%2."/>
      <w:lvlJc w:val="left"/>
      <w:pPr>
        <w:ind w:left="1440" w:hanging="360"/>
      </w:pPr>
    </w:lvl>
    <w:lvl w:ilvl="2" w:tplc="99641649" w:tentative="1">
      <w:start w:val="1"/>
      <w:numFmt w:val="lowerRoman"/>
      <w:lvlText w:val="%3."/>
      <w:lvlJc w:val="right"/>
      <w:pPr>
        <w:ind w:left="2160" w:hanging="180"/>
      </w:pPr>
    </w:lvl>
    <w:lvl w:ilvl="3" w:tplc="99641649" w:tentative="1">
      <w:start w:val="1"/>
      <w:numFmt w:val="decimal"/>
      <w:lvlText w:val="%4."/>
      <w:lvlJc w:val="left"/>
      <w:pPr>
        <w:ind w:left="2880" w:hanging="360"/>
      </w:pPr>
    </w:lvl>
    <w:lvl w:ilvl="4" w:tplc="99641649" w:tentative="1">
      <w:start w:val="1"/>
      <w:numFmt w:val="lowerLetter"/>
      <w:lvlText w:val="%5."/>
      <w:lvlJc w:val="left"/>
      <w:pPr>
        <w:ind w:left="3600" w:hanging="360"/>
      </w:pPr>
    </w:lvl>
    <w:lvl w:ilvl="5" w:tplc="99641649" w:tentative="1">
      <w:start w:val="1"/>
      <w:numFmt w:val="lowerRoman"/>
      <w:lvlText w:val="%6."/>
      <w:lvlJc w:val="right"/>
      <w:pPr>
        <w:ind w:left="4320" w:hanging="180"/>
      </w:pPr>
    </w:lvl>
    <w:lvl w:ilvl="6" w:tplc="99641649" w:tentative="1">
      <w:start w:val="1"/>
      <w:numFmt w:val="decimal"/>
      <w:lvlText w:val="%7."/>
      <w:lvlJc w:val="left"/>
      <w:pPr>
        <w:ind w:left="5040" w:hanging="360"/>
      </w:pPr>
    </w:lvl>
    <w:lvl w:ilvl="7" w:tplc="99641649" w:tentative="1">
      <w:start w:val="1"/>
      <w:numFmt w:val="lowerLetter"/>
      <w:lvlText w:val="%8."/>
      <w:lvlJc w:val="left"/>
      <w:pPr>
        <w:ind w:left="5760" w:hanging="360"/>
      </w:pPr>
    </w:lvl>
    <w:lvl w:ilvl="8" w:tplc="99641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1">
    <w:multiLevelType w:val="hybridMultilevel"/>
    <w:lvl w:ilvl="0" w:tplc="32324636">
      <w:start w:val="1"/>
      <w:numFmt w:val="decimal"/>
      <w:lvlText w:val="%1."/>
      <w:lvlJc w:val="left"/>
      <w:pPr>
        <w:ind w:left="720" w:hanging="360"/>
      </w:pPr>
    </w:lvl>
    <w:lvl w:ilvl="1" w:tplc="32324636" w:tentative="1">
      <w:start w:val="1"/>
      <w:numFmt w:val="lowerLetter"/>
      <w:lvlText w:val="%2."/>
      <w:lvlJc w:val="left"/>
      <w:pPr>
        <w:ind w:left="1440" w:hanging="360"/>
      </w:pPr>
    </w:lvl>
    <w:lvl w:ilvl="2" w:tplc="32324636" w:tentative="1">
      <w:start w:val="1"/>
      <w:numFmt w:val="lowerRoman"/>
      <w:lvlText w:val="%3."/>
      <w:lvlJc w:val="right"/>
      <w:pPr>
        <w:ind w:left="2160" w:hanging="180"/>
      </w:pPr>
    </w:lvl>
    <w:lvl w:ilvl="3" w:tplc="32324636" w:tentative="1">
      <w:start w:val="1"/>
      <w:numFmt w:val="decimal"/>
      <w:lvlText w:val="%4."/>
      <w:lvlJc w:val="left"/>
      <w:pPr>
        <w:ind w:left="2880" w:hanging="360"/>
      </w:pPr>
    </w:lvl>
    <w:lvl w:ilvl="4" w:tplc="32324636" w:tentative="1">
      <w:start w:val="1"/>
      <w:numFmt w:val="lowerLetter"/>
      <w:lvlText w:val="%5."/>
      <w:lvlJc w:val="left"/>
      <w:pPr>
        <w:ind w:left="3600" w:hanging="360"/>
      </w:pPr>
    </w:lvl>
    <w:lvl w:ilvl="5" w:tplc="32324636" w:tentative="1">
      <w:start w:val="1"/>
      <w:numFmt w:val="lowerRoman"/>
      <w:lvlText w:val="%6."/>
      <w:lvlJc w:val="right"/>
      <w:pPr>
        <w:ind w:left="4320" w:hanging="180"/>
      </w:pPr>
    </w:lvl>
    <w:lvl w:ilvl="6" w:tplc="32324636" w:tentative="1">
      <w:start w:val="1"/>
      <w:numFmt w:val="decimal"/>
      <w:lvlText w:val="%7."/>
      <w:lvlJc w:val="left"/>
      <w:pPr>
        <w:ind w:left="5040" w:hanging="360"/>
      </w:pPr>
    </w:lvl>
    <w:lvl w:ilvl="7" w:tplc="32324636" w:tentative="1">
      <w:start w:val="1"/>
      <w:numFmt w:val="lowerLetter"/>
      <w:lvlText w:val="%8."/>
      <w:lvlJc w:val="left"/>
      <w:pPr>
        <w:ind w:left="5760" w:hanging="360"/>
      </w:pPr>
    </w:lvl>
    <w:lvl w:ilvl="8" w:tplc="32324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80">
    <w:multiLevelType w:val="hybridMultilevel"/>
    <w:lvl w:ilvl="0" w:tplc="17916875">
      <w:start w:val="1"/>
      <w:numFmt w:val="decimal"/>
      <w:lvlText w:val="%1."/>
      <w:lvlJc w:val="left"/>
      <w:pPr>
        <w:ind w:left="720" w:hanging="360"/>
      </w:pPr>
    </w:lvl>
    <w:lvl w:ilvl="1" w:tplc="17916875" w:tentative="1">
      <w:start w:val="1"/>
      <w:numFmt w:val="lowerLetter"/>
      <w:lvlText w:val="%2."/>
      <w:lvlJc w:val="left"/>
      <w:pPr>
        <w:ind w:left="1440" w:hanging="360"/>
      </w:pPr>
    </w:lvl>
    <w:lvl w:ilvl="2" w:tplc="17916875" w:tentative="1">
      <w:start w:val="1"/>
      <w:numFmt w:val="lowerRoman"/>
      <w:lvlText w:val="%3."/>
      <w:lvlJc w:val="right"/>
      <w:pPr>
        <w:ind w:left="2160" w:hanging="180"/>
      </w:pPr>
    </w:lvl>
    <w:lvl w:ilvl="3" w:tplc="17916875" w:tentative="1">
      <w:start w:val="1"/>
      <w:numFmt w:val="decimal"/>
      <w:lvlText w:val="%4."/>
      <w:lvlJc w:val="left"/>
      <w:pPr>
        <w:ind w:left="2880" w:hanging="360"/>
      </w:pPr>
    </w:lvl>
    <w:lvl w:ilvl="4" w:tplc="17916875" w:tentative="1">
      <w:start w:val="1"/>
      <w:numFmt w:val="lowerLetter"/>
      <w:lvlText w:val="%5."/>
      <w:lvlJc w:val="left"/>
      <w:pPr>
        <w:ind w:left="3600" w:hanging="360"/>
      </w:pPr>
    </w:lvl>
    <w:lvl w:ilvl="5" w:tplc="17916875" w:tentative="1">
      <w:start w:val="1"/>
      <w:numFmt w:val="lowerRoman"/>
      <w:lvlText w:val="%6."/>
      <w:lvlJc w:val="right"/>
      <w:pPr>
        <w:ind w:left="4320" w:hanging="180"/>
      </w:pPr>
    </w:lvl>
    <w:lvl w:ilvl="6" w:tplc="17916875" w:tentative="1">
      <w:start w:val="1"/>
      <w:numFmt w:val="decimal"/>
      <w:lvlText w:val="%7."/>
      <w:lvlJc w:val="left"/>
      <w:pPr>
        <w:ind w:left="5040" w:hanging="360"/>
      </w:pPr>
    </w:lvl>
    <w:lvl w:ilvl="7" w:tplc="17916875" w:tentative="1">
      <w:start w:val="1"/>
      <w:numFmt w:val="lowerLetter"/>
      <w:lvlText w:val="%8."/>
      <w:lvlJc w:val="left"/>
      <w:pPr>
        <w:ind w:left="5760" w:hanging="360"/>
      </w:pPr>
    </w:lvl>
    <w:lvl w:ilvl="8" w:tplc="17916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9">
    <w:multiLevelType w:val="hybridMultilevel"/>
    <w:lvl w:ilvl="0" w:tplc="20770124">
      <w:start w:val="1"/>
      <w:numFmt w:val="decimal"/>
      <w:lvlText w:val="%1."/>
      <w:lvlJc w:val="left"/>
      <w:pPr>
        <w:ind w:left="720" w:hanging="360"/>
      </w:pPr>
    </w:lvl>
    <w:lvl w:ilvl="1" w:tplc="20770124" w:tentative="1">
      <w:start w:val="1"/>
      <w:numFmt w:val="lowerLetter"/>
      <w:lvlText w:val="%2."/>
      <w:lvlJc w:val="left"/>
      <w:pPr>
        <w:ind w:left="1440" w:hanging="360"/>
      </w:pPr>
    </w:lvl>
    <w:lvl w:ilvl="2" w:tplc="20770124" w:tentative="1">
      <w:start w:val="1"/>
      <w:numFmt w:val="lowerRoman"/>
      <w:lvlText w:val="%3."/>
      <w:lvlJc w:val="right"/>
      <w:pPr>
        <w:ind w:left="2160" w:hanging="180"/>
      </w:pPr>
    </w:lvl>
    <w:lvl w:ilvl="3" w:tplc="20770124" w:tentative="1">
      <w:start w:val="1"/>
      <w:numFmt w:val="decimal"/>
      <w:lvlText w:val="%4."/>
      <w:lvlJc w:val="left"/>
      <w:pPr>
        <w:ind w:left="2880" w:hanging="360"/>
      </w:pPr>
    </w:lvl>
    <w:lvl w:ilvl="4" w:tplc="20770124" w:tentative="1">
      <w:start w:val="1"/>
      <w:numFmt w:val="lowerLetter"/>
      <w:lvlText w:val="%5."/>
      <w:lvlJc w:val="left"/>
      <w:pPr>
        <w:ind w:left="3600" w:hanging="360"/>
      </w:pPr>
    </w:lvl>
    <w:lvl w:ilvl="5" w:tplc="20770124" w:tentative="1">
      <w:start w:val="1"/>
      <w:numFmt w:val="lowerRoman"/>
      <w:lvlText w:val="%6."/>
      <w:lvlJc w:val="right"/>
      <w:pPr>
        <w:ind w:left="4320" w:hanging="180"/>
      </w:pPr>
    </w:lvl>
    <w:lvl w:ilvl="6" w:tplc="20770124" w:tentative="1">
      <w:start w:val="1"/>
      <w:numFmt w:val="decimal"/>
      <w:lvlText w:val="%7."/>
      <w:lvlJc w:val="left"/>
      <w:pPr>
        <w:ind w:left="5040" w:hanging="360"/>
      </w:pPr>
    </w:lvl>
    <w:lvl w:ilvl="7" w:tplc="20770124" w:tentative="1">
      <w:start w:val="1"/>
      <w:numFmt w:val="lowerLetter"/>
      <w:lvlText w:val="%8."/>
      <w:lvlJc w:val="left"/>
      <w:pPr>
        <w:ind w:left="5760" w:hanging="360"/>
      </w:pPr>
    </w:lvl>
    <w:lvl w:ilvl="8" w:tplc="20770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8">
    <w:multiLevelType w:val="hybridMultilevel"/>
    <w:lvl w:ilvl="0" w:tplc="80285456">
      <w:start w:val="1"/>
      <w:numFmt w:val="decimal"/>
      <w:lvlText w:val="%1."/>
      <w:lvlJc w:val="left"/>
      <w:pPr>
        <w:ind w:left="720" w:hanging="360"/>
      </w:pPr>
    </w:lvl>
    <w:lvl w:ilvl="1" w:tplc="80285456" w:tentative="1">
      <w:start w:val="1"/>
      <w:numFmt w:val="lowerLetter"/>
      <w:lvlText w:val="%2."/>
      <w:lvlJc w:val="left"/>
      <w:pPr>
        <w:ind w:left="1440" w:hanging="360"/>
      </w:pPr>
    </w:lvl>
    <w:lvl w:ilvl="2" w:tplc="80285456" w:tentative="1">
      <w:start w:val="1"/>
      <w:numFmt w:val="lowerRoman"/>
      <w:lvlText w:val="%3."/>
      <w:lvlJc w:val="right"/>
      <w:pPr>
        <w:ind w:left="2160" w:hanging="180"/>
      </w:pPr>
    </w:lvl>
    <w:lvl w:ilvl="3" w:tplc="80285456" w:tentative="1">
      <w:start w:val="1"/>
      <w:numFmt w:val="decimal"/>
      <w:lvlText w:val="%4."/>
      <w:lvlJc w:val="left"/>
      <w:pPr>
        <w:ind w:left="2880" w:hanging="360"/>
      </w:pPr>
    </w:lvl>
    <w:lvl w:ilvl="4" w:tplc="80285456" w:tentative="1">
      <w:start w:val="1"/>
      <w:numFmt w:val="lowerLetter"/>
      <w:lvlText w:val="%5."/>
      <w:lvlJc w:val="left"/>
      <w:pPr>
        <w:ind w:left="3600" w:hanging="360"/>
      </w:pPr>
    </w:lvl>
    <w:lvl w:ilvl="5" w:tplc="80285456" w:tentative="1">
      <w:start w:val="1"/>
      <w:numFmt w:val="lowerRoman"/>
      <w:lvlText w:val="%6."/>
      <w:lvlJc w:val="right"/>
      <w:pPr>
        <w:ind w:left="4320" w:hanging="180"/>
      </w:pPr>
    </w:lvl>
    <w:lvl w:ilvl="6" w:tplc="80285456" w:tentative="1">
      <w:start w:val="1"/>
      <w:numFmt w:val="decimal"/>
      <w:lvlText w:val="%7."/>
      <w:lvlJc w:val="left"/>
      <w:pPr>
        <w:ind w:left="5040" w:hanging="360"/>
      </w:pPr>
    </w:lvl>
    <w:lvl w:ilvl="7" w:tplc="80285456" w:tentative="1">
      <w:start w:val="1"/>
      <w:numFmt w:val="lowerLetter"/>
      <w:lvlText w:val="%8."/>
      <w:lvlJc w:val="left"/>
      <w:pPr>
        <w:ind w:left="5760" w:hanging="360"/>
      </w:pPr>
    </w:lvl>
    <w:lvl w:ilvl="8" w:tplc="802854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7">
    <w:multiLevelType w:val="hybridMultilevel"/>
    <w:lvl w:ilvl="0" w:tplc="12553534">
      <w:start w:val="1"/>
      <w:numFmt w:val="decimal"/>
      <w:lvlText w:val="%1."/>
      <w:lvlJc w:val="left"/>
      <w:pPr>
        <w:ind w:left="720" w:hanging="360"/>
      </w:pPr>
    </w:lvl>
    <w:lvl w:ilvl="1" w:tplc="12553534" w:tentative="1">
      <w:start w:val="1"/>
      <w:numFmt w:val="lowerLetter"/>
      <w:lvlText w:val="%2."/>
      <w:lvlJc w:val="left"/>
      <w:pPr>
        <w:ind w:left="1440" w:hanging="360"/>
      </w:pPr>
    </w:lvl>
    <w:lvl w:ilvl="2" w:tplc="12553534" w:tentative="1">
      <w:start w:val="1"/>
      <w:numFmt w:val="lowerRoman"/>
      <w:lvlText w:val="%3."/>
      <w:lvlJc w:val="right"/>
      <w:pPr>
        <w:ind w:left="2160" w:hanging="180"/>
      </w:pPr>
    </w:lvl>
    <w:lvl w:ilvl="3" w:tplc="12553534" w:tentative="1">
      <w:start w:val="1"/>
      <w:numFmt w:val="decimal"/>
      <w:lvlText w:val="%4."/>
      <w:lvlJc w:val="left"/>
      <w:pPr>
        <w:ind w:left="2880" w:hanging="360"/>
      </w:pPr>
    </w:lvl>
    <w:lvl w:ilvl="4" w:tplc="12553534" w:tentative="1">
      <w:start w:val="1"/>
      <w:numFmt w:val="lowerLetter"/>
      <w:lvlText w:val="%5."/>
      <w:lvlJc w:val="left"/>
      <w:pPr>
        <w:ind w:left="3600" w:hanging="360"/>
      </w:pPr>
    </w:lvl>
    <w:lvl w:ilvl="5" w:tplc="12553534" w:tentative="1">
      <w:start w:val="1"/>
      <w:numFmt w:val="lowerRoman"/>
      <w:lvlText w:val="%6."/>
      <w:lvlJc w:val="right"/>
      <w:pPr>
        <w:ind w:left="4320" w:hanging="180"/>
      </w:pPr>
    </w:lvl>
    <w:lvl w:ilvl="6" w:tplc="12553534" w:tentative="1">
      <w:start w:val="1"/>
      <w:numFmt w:val="decimal"/>
      <w:lvlText w:val="%7."/>
      <w:lvlJc w:val="left"/>
      <w:pPr>
        <w:ind w:left="5040" w:hanging="360"/>
      </w:pPr>
    </w:lvl>
    <w:lvl w:ilvl="7" w:tplc="12553534" w:tentative="1">
      <w:start w:val="1"/>
      <w:numFmt w:val="lowerLetter"/>
      <w:lvlText w:val="%8."/>
      <w:lvlJc w:val="left"/>
      <w:pPr>
        <w:ind w:left="5760" w:hanging="360"/>
      </w:pPr>
    </w:lvl>
    <w:lvl w:ilvl="8" w:tplc="125535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6">
    <w:multiLevelType w:val="hybridMultilevel"/>
    <w:lvl w:ilvl="0" w:tplc="85065992">
      <w:start w:val="1"/>
      <w:numFmt w:val="decimal"/>
      <w:lvlText w:val="%1."/>
      <w:lvlJc w:val="left"/>
      <w:pPr>
        <w:ind w:left="720" w:hanging="360"/>
      </w:pPr>
    </w:lvl>
    <w:lvl w:ilvl="1" w:tplc="85065992" w:tentative="1">
      <w:start w:val="1"/>
      <w:numFmt w:val="lowerLetter"/>
      <w:lvlText w:val="%2."/>
      <w:lvlJc w:val="left"/>
      <w:pPr>
        <w:ind w:left="1440" w:hanging="360"/>
      </w:pPr>
    </w:lvl>
    <w:lvl w:ilvl="2" w:tplc="85065992" w:tentative="1">
      <w:start w:val="1"/>
      <w:numFmt w:val="lowerRoman"/>
      <w:lvlText w:val="%3."/>
      <w:lvlJc w:val="right"/>
      <w:pPr>
        <w:ind w:left="2160" w:hanging="180"/>
      </w:pPr>
    </w:lvl>
    <w:lvl w:ilvl="3" w:tplc="85065992" w:tentative="1">
      <w:start w:val="1"/>
      <w:numFmt w:val="decimal"/>
      <w:lvlText w:val="%4."/>
      <w:lvlJc w:val="left"/>
      <w:pPr>
        <w:ind w:left="2880" w:hanging="360"/>
      </w:pPr>
    </w:lvl>
    <w:lvl w:ilvl="4" w:tplc="85065992" w:tentative="1">
      <w:start w:val="1"/>
      <w:numFmt w:val="lowerLetter"/>
      <w:lvlText w:val="%5."/>
      <w:lvlJc w:val="left"/>
      <w:pPr>
        <w:ind w:left="3600" w:hanging="360"/>
      </w:pPr>
    </w:lvl>
    <w:lvl w:ilvl="5" w:tplc="85065992" w:tentative="1">
      <w:start w:val="1"/>
      <w:numFmt w:val="lowerRoman"/>
      <w:lvlText w:val="%6."/>
      <w:lvlJc w:val="right"/>
      <w:pPr>
        <w:ind w:left="4320" w:hanging="180"/>
      </w:pPr>
    </w:lvl>
    <w:lvl w:ilvl="6" w:tplc="85065992" w:tentative="1">
      <w:start w:val="1"/>
      <w:numFmt w:val="decimal"/>
      <w:lvlText w:val="%7."/>
      <w:lvlJc w:val="left"/>
      <w:pPr>
        <w:ind w:left="5040" w:hanging="360"/>
      </w:pPr>
    </w:lvl>
    <w:lvl w:ilvl="7" w:tplc="85065992" w:tentative="1">
      <w:start w:val="1"/>
      <w:numFmt w:val="lowerLetter"/>
      <w:lvlText w:val="%8."/>
      <w:lvlJc w:val="left"/>
      <w:pPr>
        <w:ind w:left="5760" w:hanging="360"/>
      </w:pPr>
    </w:lvl>
    <w:lvl w:ilvl="8" w:tplc="85065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5">
    <w:multiLevelType w:val="hybridMultilevel"/>
    <w:lvl w:ilvl="0" w:tplc="90971954">
      <w:start w:val="1"/>
      <w:numFmt w:val="decimal"/>
      <w:lvlText w:val="%1."/>
      <w:lvlJc w:val="left"/>
      <w:pPr>
        <w:ind w:left="720" w:hanging="360"/>
      </w:pPr>
    </w:lvl>
    <w:lvl w:ilvl="1" w:tplc="90971954" w:tentative="1">
      <w:start w:val="1"/>
      <w:numFmt w:val="lowerLetter"/>
      <w:lvlText w:val="%2."/>
      <w:lvlJc w:val="left"/>
      <w:pPr>
        <w:ind w:left="1440" w:hanging="360"/>
      </w:pPr>
    </w:lvl>
    <w:lvl w:ilvl="2" w:tplc="90971954" w:tentative="1">
      <w:start w:val="1"/>
      <w:numFmt w:val="lowerRoman"/>
      <w:lvlText w:val="%3."/>
      <w:lvlJc w:val="right"/>
      <w:pPr>
        <w:ind w:left="2160" w:hanging="180"/>
      </w:pPr>
    </w:lvl>
    <w:lvl w:ilvl="3" w:tplc="90971954" w:tentative="1">
      <w:start w:val="1"/>
      <w:numFmt w:val="decimal"/>
      <w:lvlText w:val="%4."/>
      <w:lvlJc w:val="left"/>
      <w:pPr>
        <w:ind w:left="2880" w:hanging="360"/>
      </w:pPr>
    </w:lvl>
    <w:lvl w:ilvl="4" w:tplc="90971954" w:tentative="1">
      <w:start w:val="1"/>
      <w:numFmt w:val="lowerLetter"/>
      <w:lvlText w:val="%5."/>
      <w:lvlJc w:val="left"/>
      <w:pPr>
        <w:ind w:left="3600" w:hanging="360"/>
      </w:pPr>
    </w:lvl>
    <w:lvl w:ilvl="5" w:tplc="90971954" w:tentative="1">
      <w:start w:val="1"/>
      <w:numFmt w:val="lowerRoman"/>
      <w:lvlText w:val="%6."/>
      <w:lvlJc w:val="right"/>
      <w:pPr>
        <w:ind w:left="4320" w:hanging="180"/>
      </w:pPr>
    </w:lvl>
    <w:lvl w:ilvl="6" w:tplc="90971954" w:tentative="1">
      <w:start w:val="1"/>
      <w:numFmt w:val="decimal"/>
      <w:lvlText w:val="%7."/>
      <w:lvlJc w:val="left"/>
      <w:pPr>
        <w:ind w:left="5040" w:hanging="360"/>
      </w:pPr>
    </w:lvl>
    <w:lvl w:ilvl="7" w:tplc="90971954" w:tentative="1">
      <w:start w:val="1"/>
      <w:numFmt w:val="lowerLetter"/>
      <w:lvlText w:val="%8."/>
      <w:lvlJc w:val="left"/>
      <w:pPr>
        <w:ind w:left="5760" w:hanging="360"/>
      </w:pPr>
    </w:lvl>
    <w:lvl w:ilvl="8" w:tplc="90971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4">
    <w:multiLevelType w:val="hybridMultilevel"/>
    <w:lvl w:ilvl="0" w:tplc="43349543">
      <w:start w:val="1"/>
      <w:numFmt w:val="decimal"/>
      <w:lvlText w:val="%1."/>
      <w:lvlJc w:val="left"/>
      <w:pPr>
        <w:ind w:left="720" w:hanging="360"/>
      </w:pPr>
    </w:lvl>
    <w:lvl w:ilvl="1" w:tplc="43349543" w:tentative="1">
      <w:start w:val="1"/>
      <w:numFmt w:val="lowerLetter"/>
      <w:lvlText w:val="%2."/>
      <w:lvlJc w:val="left"/>
      <w:pPr>
        <w:ind w:left="1440" w:hanging="360"/>
      </w:pPr>
    </w:lvl>
    <w:lvl w:ilvl="2" w:tplc="43349543" w:tentative="1">
      <w:start w:val="1"/>
      <w:numFmt w:val="lowerRoman"/>
      <w:lvlText w:val="%3."/>
      <w:lvlJc w:val="right"/>
      <w:pPr>
        <w:ind w:left="2160" w:hanging="180"/>
      </w:pPr>
    </w:lvl>
    <w:lvl w:ilvl="3" w:tplc="43349543" w:tentative="1">
      <w:start w:val="1"/>
      <w:numFmt w:val="decimal"/>
      <w:lvlText w:val="%4."/>
      <w:lvlJc w:val="left"/>
      <w:pPr>
        <w:ind w:left="2880" w:hanging="360"/>
      </w:pPr>
    </w:lvl>
    <w:lvl w:ilvl="4" w:tplc="43349543" w:tentative="1">
      <w:start w:val="1"/>
      <w:numFmt w:val="lowerLetter"/>
      <w:lvlText w:val="%5."/>
      <w:lvlJc w:val="left"/>
      <w:pPr>
        <w:ind w:left="3600" w:hanging="360"/>
      </w:pPr>
    </w:lvl>
    <w:lvl w:ilvl="5" w:tplc="43349543" w:tentative="1">
      <w:start w:val="1"/>
      <w:numFmt w:val="lowerRoman"/>
      <w:lvlText w:val="%6."/>
      <w:lvlJc w:val="right"/>
      <w:pPr>
        <w:ind w:left="4320" w:hanging="180"/>
      </w:pPr>
    </w:lvl>
    <w:lvl w:ilvl="6" w:tplc="43349543" w:tentative="1">
      <w:start w:val="1"/>
      <w:numFmt w:val="decimal"/>
      <w:lvlText w:val="%7."/>
      <w:lvlJc w:val="left"/>
      <w:pPr>
        <w:ind w:left="5040" w:hanging="360"/>
      </w:pPr>
    </w:lvl>
    <w:lvl w:ilvl="7" w:tplc="43349543" w:tentative="1">
      <w:start w:val="1"/>
      <w:numFmt w:val="lowerLetter"/>
      <w:lvlText w:val="%8."/>
      <w:lvlJc w:val="left"/>
      <w:pPr>
        <w:ind w:left="5760" w:hanging="360"/>
      </w:pPr>
    </w:lvl>
    <w:lvl w:ilvl="8" w:tplc="433495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3">
    <w:multiLevelType w:val="hybridMultilevel"/>
    <w:lvl w:ilvl="0" w:tplc="98730360">
      <w:start w:val="1"/>
      <w:numFmt w:val="decimal"/>
      <w:lvlText w:val="%1."/>
      <w:lvlJc w:val="left"/>
      <w:pPr>
        <w:ind w:left="720" w:hanging="360"/>
      </w:pPr>
    </w:lvl>
    <w:lvl w:ilvl="1" w:tplc="98730360" w:tentative="1">
      <w:start w:val="1"/>
      <w:numFmt w:val="lowerLetter"/>
      <w:lvlText w:val="%2."/>
      <w:lvlJc w:val="left"/>
      <w:pPr>
        <w:ind w:left="1440" w:hanging="360"/>
      </w:pPr>
    </w:lvl>
    <w:lvl w:ilvl="2" w:tplc="98730360" w:tentative="1">
      <w:start w:val="1"/>
      <w:numFmt w:val="lowerRoman"/>
      <w:lvlText w:val="%3."/>
      <w:lvlJc w:val="right"/>
      <w:pPr>
        <w:ind w:left="2160" w:hanging="180"/>
      </w:pPr>
    </w:lvl>
    <w:lvl w:ilvl="3" w:tplc="98730360" w:tentative="1">
      <w:start w:val="1"/>
      <w:numFmt w:val="decimal"/>
      <w:lvlText w:val="%4."/>
      <w:lvlJc w:val="left"/>
      <w:pPr>
        <w:ind w:left="2880" w:hanging="360"/>
      </w:pPr>
    </w:lvl>
    <w:lvl w:ilvl="4" w:tplc="98730360" w:tentative="1">
      <w:start w:val="1"/>
      <w:numFmt w:val="lowerLetter"/>
      <w:lvlText w:val="%5."/>
      <w:lvlJc w:val="left"/>
      <w:pPr>
        <w:ind w:left="3600" w:hanging="360"/>
      </w:pPr>
    </w:lvl>
    <w:lvl w:ilvl="5" w:tplc="98730360" w:tentative="1">
      <w:start w:val="1"/>
      <w:numFmt w:val="lowerRoman"/>
      <w:lvlText w:val="%6."/>
      <w:lvlJc w:val="right"/>
      <w:pPr>
        <w:ind w:left="4320" w:hanging="180"/>
      </w:pPr>
    </w:lvl>
    <w:lvl w:ilvl="6" w:tplc="98730360" w:tentative="1">
      <w:start w:val="1"/>
      <w:numFmt w:val="decimal"/>
      <w:lvlText w:val="%7."/>
      <w:lvlJc w:val="left"/>
      <w:pPr>
        <w:ind w:left="5040" w:hanging="360"/>
      </w:pPr>
    </w:lvl>
    <w:lvl w:ilvl="7" w:tplc="98730360" w:tentative="1">
      <w:start w:val="1"/>
      <w:numFmt w:val="lowerLetter"/>
      <w:lvlText w:val="%8."/>
      <w:lvlJc w:val="left"/>
      <w:pPr>
        <w:ind w:left="5760" w:hanging="360"/>
      </w:pPr>
    </w:lvl>
    <w:lvl w:ilvl="8" w:tplc="98730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2">
    <w:multiLevelType w:val="hybridMultilevel"/>
    <w:lvl w:ilvl="0" w:tplc="19641586">
      <w:start w:val="1"/>
      <w:numFmt w:val="decimal"/>
      <w:lvlText w:val="%1."/>
      <w:lvlJc w:val="left"/>
      <w:pPr>
        <w:ind w:left="720" w:hanging="360"/>
      </w:pPr>
    </w:lvl>
    <w:lvl w:ilvl="1" w:tplc="19641586" w:tentative="1">
      <w:start w:val="1"/>
      <w:numFmt w:val="lowerLetter"/>
      <w:lvlText w:val="%2."/>
      <w:lvlJc w:val="left"/>
      <w:pPr>
        <w:ind w:left="1440" w:hanging="360"/>
      </w:pPr>
    </w:lvl>
    <w:lvl w:ilvl="2" w:tplc="19641586" w:tentative="1">
      <w:start w:val="1"/>
      <w:numFmt w:val="lowerRoman"/>
      <w:lvlText w:val="%3."/>
      <w:lvlJc w:val="right"/>
      <w:pPr>
        <w:ind w:left="2160" w:hanging="180"/>
      </w:pPr>
    </w:lvl>
    <w:lvl w:ilvl="3" w:tplc="19641586" w:tentative="1">
      <w:start w:val="1"/>
      <w:numFmt w:val="decimal"/>
      <w:lvlText w:val="%4."/>
      <w:lvlJc w:val="left"/>
      <w:pPr>
        <w:ind w:left="2880" w:hanging="360"/>
      </w:pPr>
    </w:lvl>
    <w:lvl w:ilvl="4" w:tplc="19641586" w:tentative="1">
      <w:start w:val="1"/>
      <w:numFmt w:val="lowerLetter"/>
      <w:lvlText w:val="%5."/>
      <w:lvlJc w:val="left"/>
      <w:pPr>
        <w:ind w:left="3600" w:hanging="360"/>
      </w:pPr>
    </w:lvl>
    <w:lvl w:ilvl="5" w:tplc="19641586" w:tentative="1">
      <w:start w:val="1"/>
      <w:numFmt w:val="lowerRoman"/>
      <w:lvlText w:val="%6."/>
      <w:lvlJc w:val="right"/>
      <w:pPr>
        <w:ind w:left="4320" w:hanging="180"/>
      </w:pPr>
    </w:lvl>
    <w:lvl w:ilvl="6" w:tplc="19641586" w:tentative="1">
      <w:start w:val="1"/>
      <w:numFmt w:val="decimal"/>
      <w:lvlText w:val="%7."/>
      <w:lvlJc w:val="left"/>
      <w:pPr>
        <w:ind w:left="5040" w:hanging="360"/>
      </w:pPr>
    </w:lvl>
    <w:lvl w:ilvl="7" w:tplc="19641586" w:tentative="1">
      <w:start w:val="1"/>
      <w:numFmt w:val="lowerLetter"/>
      <w:lvlText w:val="%8."/>
      <w:lvlJc w:val="left"/>
      <w:pPr>
        <w:ind w:left="5760" w:hanging="360"/>
      </w:pPr>
    </w:lvl>
    <w:lvl w:ilvl="8" w:tplc="19641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1">
    <w:multiLevelType w:val="hybridMultilevel"/>
    <w:lvl w:ilvl="0" w:tplc="56789773">
      <w:start w:val="1"/>
      <w:numFmt w:val="decimal"/>
      <w:lvlText w:val="%1."/>
      <w:lvlJc w:val="left"/>
      <w:pPr>
        <w:ind w:left="720" w:hanging="360"/>
      </w:pPr>
    </w:lvl>
    <w:lvl w:ilvl="1" w:tplc="56789773" w:tentative="1">
      <w:start w:val="1"/>
      <w:numFmt w:val="lowerLetter"/>
      <w:lvlText w:val="%2."/>
      <w:lvlJc w:val="left"/>
      <w:pPr>
        <w:ind w:left="1440" w:hanging="360"/>
      </w:pPr>
    </w:lvl>
    <w:lvl w:ilvl="2" w:tplc="56789773" w:tentative="1">
      <w:start w:val="1"/>
      <w:numFmt w:val="lowerRoman"/>
      <w:lvlText w:val="%3."/>
      <w:lvlJc w:val="right"/>
      <w:pPr>
        <w:ind w:left="2160" w:hanging="180"/>
      </w:pPr>
    </w:lvl>
    <w:lvl w:ilvl="3" w:tplc="56789773" w:tentative="1">
      <w:start w:val="1"/>
      <w:numFmt w:val="decimal"/>
      <w:lvlText w:val="%4."/>
      <w:lvlJc w:val="left"/>
      <w:pPr>
        <w:ind w:left="2880" w:hanging="360"/>
      </w:pPr>
    </w:lvl>
    <w:lvl w:ilvl="4" w:tplc="56789773" w:tentative="1">
      <w:start w:val="1"/>
      <w:numFmt w:val="lowerLetter"/>
      <w:lvlText w:val="%5."/>
      <w:lvlJc w:val="left"/>
      <w:pPr>
        <w:ind w:left="3600" w:hanging="360"/>
      </w:pPr>
    </w:lvl>
    <w:lvl w:ilvl="5" w:tplc="56789773" w:tentative="1">
      <w:start w:val="1"/>
      <w:numFmt w:val="lowerRoman"/>
      <w:lvlText w:val="%6."/>
      <w:lvlJc w:val="right"/>
      <w:pPr>
        <w:ind w:left="4320" w:hanging="180"/>
      </w:pPr>
    </w:lvl>
    <w:lvl w:ilvl="6" w:tplc="56789773" w:tentative="1">
      <w:start w:val="1"/>
      <w:numFmt w:val="decimal"/>
      <w:lvlText w:val="%7."/>
      <w:lvlJc w:val="left"/>
      <w:pPr>
        <w:ind w:left="5040" w:hanging="360"/>
      </w:pPr>
    </w:lvl>
    <w:lvl w:ilvl="7" w:tplc="56789773" w:tentative="1">
      <w:start w:val="1"/>
      <w:numFmt w:val="lowerLetter"/>
      <w:lvlText w:val="%8."/>
      <w:lvlJc w:val="left"/>
      <w:pPr>
        <w:ind w:left="5760" w:hanging="360"/>
      </w:pPr>
    </w:lvl>
    <w:lvl w:ilvl="8" w:tplc="567897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70">
    <w:multiLevelType w:val="hybridMultilevel"/>
    <w:lvl w:ilvl="0" w:tplc="69574414">
      <w:start w:val="1"/>
      <w:numFmt w:val="decimal"/>
      <w:lvlText w:val="%1."/>
      <w:lvlJc w:val="left"/>
      <w:pPr>
        <w:ind w:left="720" w:hanging="360"/>
      </w:pPr>
    </w:lvl>
    <w:lvl w:ilvl="1" w:tplc="69574414" w:tentative="1">
      <w:start w:val="1"/>
      <w:numFmt w:val="lowerLetter"/>
      <w:lvlText w:val="%2."/>
      <w:lvlJc w:val="left"/>
      <w:pPr>
        <w:ind w:left="1440" w:hanging="360"/>
      </w:pPr>
    </w:lvl>
    <w:lvl w:ilvl="2" w:tplc="69574414" w:tentative="1">
      <w:start w:val="1"/>
      <w:numFmt w:val="lowerRoman"/>
      <w:lvlText w:val="%3."/>
      <w:lvlJc w:val="right"/>
      <w:pPr>
        <w:ind w:left="2160" w:hanging="180"/>
      </w:pPr>
    </w:lvl>
    <w:lvl w:ilvl="3" w:tplc="69574414" w:tentative="1">
      <w:start w:val="1"/>
      <w:numFmt w:val="decimal"/>
      <w:lvlText w:val="%4."/>
      <w:lvlJc w:val="left"/>
      <w:pPr>
        <w:ind w:left="2880" w:hanging="360"/>
      </w:pPr>
    </w:lvl>
    <w:lvl w:ilvl="4" w:tplc="69574414" w:tentative="1">
      <w:start w:val="1"/>
      <w:numFmt w:val="lowerLetter"/>
      <w:lvlText w:val="%5."/>
      <w:lvlJc w:val="left"/>
      <w:pPr>
        <w:ind w:left="3600" w:hanging="360"/>
      </w:pPr>
    </w:lvl>
    <w:lvl w:ilvl="5" w:tplc="69574414" w:tentative="1">
      <w:start w:val="1"/>
      <w:numFmt w:val="lowerRoman"/>
      <w:lvlText w:val="%6."/>
      <w:lvlJc w:val="right"/>
      <w:pPr>
        <w:ind w:left="4320" w:hanging="180"/>
      </w:pPr>
    </w:lvl>
    <w:lvl w:ilvl="6" w:tplc="69574414" w:tentative="1">
      <w:start w:val="1"/>
      <w:numFmt w:val="decimal"/>
      <w:lvlText w:val="%7."/>
      <w:lvlJc w:val="left"/>
      <w:pPr>
        <w:ind w:left="5040" w:hanging="360"/>
      </w:pPr>
    </w:lvl>
    <w:lvl w:ilvl="7" w:tplc="69574414" w:tentative="1">
      <w:start w:val="1"/>
      <w:numFmt w:val="lowerLetter"/>
      <w:lvlText w:val="%8."/>
      <w:lvlJc w:val="left"/>
      <w:pPr>
        <w:ind w:left="5760" w:hanging="360"/>
      </w:pPr>
    </w:lvl>
    <w:lvl w:ilvl="8" w:tplc="695744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9">
    <w:multiLevelType w:val="hybridMultilevel"/>
    <w:lvl w:ilvl="0" w:tplc="75235008">
      <w:start w:val="1"/>
      <w:numFmt w:val="decimal"/>
      <w:lvlText w:val="%1."/>
      <w:lvlJc w:val="left"/>
      <w:pPr>
        <w:ind w:left="720" w:hanging="360"/>
      </w:pPr>
    </w:lvl>
    <w:lvl w:ilvl="1" w:tplc="75235008" w:tentative="1">
      <w:start w:val="1"/>
      <w:numFmt w:val="lowerLetter"/>
      <w:lvlText w:val="%2."/>
      <w:lvlJc w:val="left"/>
      <w:pPr>
        <w:ind w:left="1440" w:hanging="360"/>
      </w:pPr>
    </w:lvl>
    <w:lvl w:ilvl="2" w:tplc="75235008" w:tentative="1">
      <w:start w:val="1"/>
      <w:numFmt w:val="lowerRoman"/>
      <w:lvlText w:val="%3."/>
      <w:lvlJc w:val="right"/>
      <w:pPr>
        <w:ind w:left="2160" w:hanging="180"/>
      </w:pPr>
    </w:lvl>
    <w:lvl w:ilvl="3" w:tplc="75235008" w:tentative="1">
      <w:start w:val="1"/>
      <w:numFmt w:val="decimal"/>
      <w:lvlText w:val="%4."/>
      <w:lvlJc w:val="left"/>
      <w:pPr>
        <w:ind w:left="2880" w:hanging="360"/>
      </w:pPr>
    </w:lvl>
    <w:lvl w:ilvl="4" w:tplc="75235008" w:tentative="1">
      <w:start w:val="1"/>
      <w:numFmt w:val="lowerLetter"/>
      <w:lvlText w:val="%5."/>
      <w:lvlJc w:val="left"/>
      <w:pPr>
        <w:ind w:left="3600" w:hanging="360"/>
      </w:pPr>
    </w:lvl>
    <w:lvl w:ilvl="5" w:tplc="75235008" w:tentative="1">
      <w:start w:val="1"/>
      <w:numFmt w:val="lowerRoman"/>
      <w:lvlText w:val="%6."/>
      <w:lvlJc w:val="right"/>
      <w:pPr>
        <w:ind w:left="4320" w:hanging="180"/>
      </w:pPr>
    </w:lvl>
    <w:lvl w:ilvl="6" w:tplc="75235008" w:tentative="1">
      <w:start w:val="1"/>
      <w:numFmt w:val="decimal"/>
      <w:lvlText w:val="%7."/>
      <w:lvlJc w:val="left"/>
      <w:pPr>
        <w:ind w:left="5040" w:hanging="360"/>
      </w:pPr>
    </w:lvl>
    <w:lvl w:ilvl="7" w:tplc="75235008" w:tentative="1">
      <w:start w:val="1"/>
      <w:numFmt w:val="lowerLetter"/>
      <w:lvlText w:val="%8."/>
      <w:lvlJc w:val="left"/>
      <w:pPr>
        <w:ind w:left="5760" w:hanging="360"/>
      </w:pPr>
    </w:lvl>
    <w:lvl w:ilvl="8" w:tplc="75235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8">
    <w:multiLevelType w:val="hybridMultilevel"/>
    <w:lvl w:ilvl="0" w:tplc="34982502">
      <w:start w:val="1"/>
      <w:numFmt w:val="decimal"/>
      <w:lvlText w:val="%1."/>
      <w:lvlJc w:val="left"/>
      <w:pPr>
        <w:ind w:left="720" w:hanging="360"/>
      </w:pPr>
    </w:lvl>
    <w:lvl w:ilvl="1" w:tplc="34982502" w:tentative="1">
      <w:start w:val="1"/>
      <w:numFmt w:val="lowerLetter"/>
      <w:lvlText w:val="%2."/>
      <w:lvlJc w:val="left"/>
      <w:pPr>
        <w:ind w:left="1440" w:hanging="360"/>
      </w:pPr>
    </w:lvl>
    <w:lvl w:ilvl="2" w:tplc="34982502" w:tentative="1">
      <w:start w:val="1"/>
      <w:numFmt w:val="lowerRoman"/>
      <w:lvlText w:val="%3."/>
      <w:lvlJc w:val="right"/>
      <w:pPr>
        <w:ind w:left="2160" w:hanging="180"/>
      </w:pPr>
    </w:lvl>
    <w:lvl w:ilvl="3" w:tplc="34982502" w:tentative="1">
      <w:start w:val="1"/>
      <w:numFmt w:val="decimal"/>
      <w:lvlText w:val="%4."/>
      <w:lvlJc w:val="left"/>
      <w:pPr>
        <w:ind w:left="2880" w:hanging="360"/>
      </w:pPr>
    </w:lvl>
    <w:lvl w:ilvl="4" w:tplc="34982502" w:tentative="1">
      <w:start w:val="1"/>
      <w:numFmt w:val="lowerLetter"/>
      <w:lvlText w:val="%5."/>
      <w:lvlJc w:val="left"/>
      <w:pPr>
        <w:ind w:left="3600" w:hanging="360"/>
      </w:pPr>
    </w:lvl>
    <w:lvl w:ilvl="5" w:tplc="34982502" w:tentative="1">
      <w:start w:val="1"/>
      <w:numFmt w:val="lowerRoman"/>
      <w:lvlText w:val="%6."/>
      <w:lvlJc w:val="right"/>
      <w:pPr>
        <w:ind w:left="4320" w:hanging="180"/>
      </w:pPr>
    </w:lvl>
    <w:lvl w:ilvl="6" w:tplc="34982502" w:tentative="1">
      <w:start w:val="1"/>
      <w:numFmt w:val="decimal"/>
      <w:lvlText w:val="%7."/>
      <w:lvlJc w:val="left"/>
      <w:pPr>
        <w:ind w:left="5040" w:hanging="360"/>
      </w:pPr>
    </w:lvl>
    <w:lvl w:ilvl="7" w:tplc="34982502" w:tentative="1">
      <w:start w:val="1"/>
      <w:numFmt w:val="lowerLetter"/>
      <w:lvlText w:val="%8."/>
      <w:lvlJc w:val="left"/>
      <w:pPr>
        <w:ind w:left="5760" w:hanging="360"/>
      </w:pPr>
    </w:lvl>
    <w:lvl w:ilvl="8" w:tplc="3498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7">
    <w:multiLevelType w:val="hybridMultilevel"/>
    <w:lvl w:ilvl="0" w:tplc="14079294">
      <w:start w:val="1"/>
      <w:numFmt w:val="decimal"/>
      <w:lvlText w:val="%1."/>
      <w:lvlJc w:val="left"/>
      <w:pPr>
        <w:ind w:left="720" w:hanging="360"/>
      </w:pPr>
    </w:lvl>
    <w:lvl w:ilvl="1" w:tplc="14079294" w:tentative="1">
      <w:start w:val="1"/>
      <w:numFmt w:val="lowerLetter"/>
      <w:lvlText w:val="%2."/>
      <w:lvlJc w:val="left"/>
      <w:pPr>
        <w:ind w:left="1440" w:hanging="360"/>
      </w:pPr>
    </w:lvl>
    <w:lvl w:ilvl="2" w:tplc="14079294" w:tentative="1">
      <w:start w:val="1"/>
      <w:numFmt w:val="lowerRoman"/>
      <w:lvlText w:val="%3."/>
      <w:lvlJc w:val="right"/>
      <w:pPr>
        <w:ind w:left="2160" w:hanging="180"/>
      </w:pPr>
    </w:lvl>
    <w:lvl w:ilvl="3" w:tplc="14079294" w:tentative="1">
      <w:start w:val="1"/>
      <w:numFmt w:val="decimal"/>
      <w:lvlText w:val="%4."/>
      <w:lvlJc w:val="left"/>
      <w:pPr>
        <w:ind w:left="2880" w:hanging="360"/>
      </w:pPr>
    </w:lvl>
    <w:lvl w:ilvl="4" w:tplc="14079294" w:tentative="1">
      <w:start w:val="1"/>
      <w:numFmt w:val="lowerLetter"/>
      <w:lvlText w:val="%5."/>
      <w:lvlJc w:val="left"/>
      <w:pPr>
        <w:ind w:left="3600" w:hanging="360"/>
      </w:pPr>
    </w:lvl>
    <w:lvl w:ilvl="5" w:tplc="14079294" w:tentative="1">
      <w:start w:val="1"/>
      <w:numFmt w:val="lowerRoman"/>
      <w:lvlText w:val="%6."/>
      <w:lvlJc w:val="right"/>
      <w:pPr>
        <w:ind w:left="4320" w:hanging="180"/>
      </w:pPr>
    </w:lvl>
    <w:lvl w:ilvl="6" w:tplc="14079294" w:tentative="1">
      <w:start w:val="1"/>
      <w:numFmt w:val="decimal"/>
      <w:lvlText w:val="%7."/>
      <w:lvlJc w:val="left"/>
      <w:pPr>
        <w:ind w:left="5040" w:hanging="360"/>
      </w:pPr>
    </w:lvl>
    <w:lvl w:ilvl="7" w:tplc="14079294" w:tentative="1">
      <w:start w:val="1"/>
      <w:numFmt w:val="lowerLetter"/>
      <w:lvlText w:val="%8."/>
      <w:lvlJc w:val="left"/>
      <w:pPr>
        <w:ind w:left="5760" w:hanging="360"/>
      </w:pPr>
    </w:lvl>
    <w:lvl w:ilvl="8" w:tplc="14079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6">
    <w:multiLevelType w:val="hybridMultilevel"/>
    <w:lvl w:ilvl="0" w:tplc="38352854">
      <w:start w:val="1"/>
      <w:numFmt w:val="decimal"/>
      <w:lvlText w:val="%1."/>
      <w:lvlJc w:val="left"/>
      <w:pPr>
        <w:ind w:left="720" w:hanging="360"/>
      </w:pPr>
    </w:lvl>
    <w:lvl w:ilvl="1" w:tplc="38352854" w:tentative="1">
      <w:start w:val="1"/>
      <w:numFmt w:val="lowerLetter"/>
      <w:lvlText w:val="%2."/>
      <w:lvlJc w:val="left"/>
      <w:pPr>
        <w:ind w:left="1440" w:hanging="360"/>
      </w:pPr>
    </w:lvl>
    <w:lvl w:ilvl="2" w:tplc="38352854" w:tentative="1">
      <w:start w:val="1"/>
      <w:numFmt w:val="lowerRoman"/>
      <w:lvlText w:val="%3."/>
      <w:lvlJc w:val="right"/>
      <w:pPr>
        <w:ind w:left="2160" w:hanging="180"/>
      </w:pPr>
    </w:lvl>
    <w:lvl w:ilvl="3" w:tplc="38352854" w:tentative="1">
      <w:start w:val="1"/>
      <w:numFmt w:val="decimal"/>
      <w:lvlText w:val="%4."/>
      <w:lvlJc w:val="left"/>
      <w:pPr>
        <w:ind w:left="2880" w:hanging="360"/>
      </w:pPr>
    </w:lvl>
    <w:lvl w:ilvl="4" w:tplc="38352854" w:tentative="1">
      <w:start w:val="1"/>
      <w:numFmt w:val="lowerLetter"/>
      <w:lvlText w:val="%5."/>
      <w:lvlJc w:val="left"/>
      <w:pPr>
        <w:ind w:left="3600" w:hanging="360"/>
      </w:pPr>
    </w:lvl>
    <w:lvl w:ilvl="5" w:tplc="38352854" w:tentative="1">
      <w:start w:val="1"/>
      <w:numFmt w:val="lowerRoman"/>
      <w:lvlText w:val="%6."/>
      <w:lvlJc w:val="right"/>
      <w:pPr>
        <w:ind w:left="4320" w:hanging="180"/>
      </w:pPr>
    </w:lvl>
    <w:lvl w:ilvl="6" w:tplc="38352854" w:tentative="1">
      <w:start w:val="1"/>
      <w:numFmt w:val="decimal"/>
      <w:lvlText w:val="%7."/>
      <w:lvlJc w:val="left"/>
      <w:pPr>
        <w:ind w:left="5040" w:hanging="360"/>
      </w:pPr>
    </w:lvl>
    <w:lvl w:ilvl="7" w:tplc="38352854" w:tentative="1">
      <w:start w:val="1"/>
      <w:numFmt w:val="lowerLetter"/>
      <w:lvlText w:val="%8."/>
      <w:lvlJc w:val="left"/>
      <w:pPr>
        <w:ind w:left="5760" w:hanging="360"/>
      </w:pPr>
    </w:lvl>
    <w:lvl w:ilvl="8" w:tplc="38352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5">
    <w:multiLevelType w:val="hybridMultilevel"/>
    <w:lvl w:ilvl="0" w:tplc="79689035">
      <w:start w:val="1"/>
      <w:numFmt w:val="decimal"/>
      <w:lvlText w:val="%1."/>
      <w:lvlJc w:val="left"/>
      <w:pPr>
        <w:ind w:left="720" w:hanging="360"/>
      </w:pPr>
    </w:lvl>
    <w:lvl w:ilvl="1" w:tplc="79689035" w:tentative="1">
      <w:start w:val="1"/>
      <w:numFmt w:val="lowerLetter"/>
      <w:lvlText w:val="%2."/>
      <w:lvlJc w:val="left"/>
      <w:pPr>
        <w:ind w:left="1440" w:hanging="360"/>
      </w:pPr>
    </w:lvl>
    <w:lvl w:ilvl="2" w:tplc="79689035" w:tentative="1">
      <w:start w:val="1"/>
      <w:numFmt w:val="lowerRoman"/>
      <w:lvlText w:val="%3."/>
      <w:lvlJc w:val="right"/>
      <w:pPr>
        <w:ind w:left="2160" w:hanging="180"/>
      </w:pPr>
    </w:lvl>
    <w:lvl w:ilvl="3" w:tplc="79689035" w:tentative="1">
      <w:start w:val="1"/>
      <w:numFmt w:val="decimal"/>
      <w:lvlText w:val="%4."/>
      <w:lvlJc w:val="left"/>
      <w:pPr>
        <w:ind w:left="2880" w:hanging="360"/>
      </w:pPr>
    </w:lvl>
    <w:lvl w:ilvl="4" w:tplc="79689035" w:tentative="1">
      <w:start w:val="1"/>
      <w:numFmt w:val="lowerLetter"/>
      <w:lvlText w:val="%5."/>
      <w:lvlJc w:val="left"/>
      <w:pPr>
        <w:ind w:left="3600" w:hanging="360"/>
      </w:pPr>
    </w:lvl>
    <w:lvl w:ilvl="5" w:tplc="79689035" w:tentative="1">
      <w:start w:val="1"/>
      <w:numFmt w:val="lowerRoman"/>
      <w:lvlText w:val="%6."/>
      <w:lvlJc w:val="right"/>
      <w:pPr>
        <w:ind w:left="4320" w:hanging="180"/>
      </w:pPr>
    </w:lvl>
    <w:lvl w:ilvl="6" w:tplc="79689035" w:tentative="1">
      <w:start w:val="1"/>
      <w:numFmt w:val="decimal"/>
      <w:lvlText w:val="%7."/>
      <w:lvlJc w:val="left"/>
      <w:pPr>
        <w:ind w:left="5040" w:hanging="360"/>
      </w:pPr>
    </w:lvl>
    <w:lvl w:ilvl="7" w:tplc="79689035" w:tentative="1">
      <w:start w:val="1"/>
      <w:numFmt w:val="lowerLetter"/>
      <w:lvlText w:val="%8."/>
      <w:lvlJc w:val="left"/>
      <w:pPr>
        <w:ind w:left="5760" w:hanging="360"/>
      </w:pPr>
    </w:lvl>
    <w:lvl w:ilvl="8" w:tplc="79689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4">
    <w:multiLevelType w:val="hybridMultilevel"/>
    <w:lvl w:ilvl="0" w:tplc="10309499">
      <w:start w:val="1"/>
      <w:numFmt w:val="decimal"/>
      <w:lvlText w:val="%1."/>
      <w:lvlJc w:val="left"/>
      <w:pPr>
        <w:ind w:left="720" w:hanging="360"/>
      </w:pPr>
    </w:lvl>
    <w:lvl w:ilvl="1" w:tplc="10309499" w:tentative="1">
      <w:start w:val="1"/>
      <w:numFmt w:val="lowerLetter"/>
      <w:lvlText w:val="%2."/>
      <w:lvlJc w:val="left"/>
      <w:pPr>
        <w:ind w:left="1440" w:hanging="360"/>
      </w:pPr>
    </w:lvl>
    <w:lvl w:ilvl="2" w:tplc="10309499" w:tentative="1">
      <w:start w:val="1"/>
      <w:numFmt w:val="lowerRoman"/>
      <w:lvlText w:val="%3."/>
      <w:lvlJc w:val="right"/>
      <w:pPr>
        <w:ind w:left="2160" w:hanging="180"/>
      </w:pPr>
    </w:lvl>
    <w:lvl w:ilvl="3" w:tplc="10309499" w:tentative="1">
      <w:start w:val="1"/>
      <w:numFmt w:val="decimal"/>
      <w:lvlText w:val="%4."/>
      <w:lvlJc w:val="left"/>
      <w:pPr>
        <w:ind w:left="2880" w:hanging="360"/>
      </w:pPr>
    </w:lvl>
    <w:lvl w:ilvl="4" w:tplc="10309499" w:tentative="1">
      <w:start w:val="1"/>
      <w:numFmt w:val="lowerLetter"/>
      <w:lvlText w:val="%5."/>
      <w:lvlJc w:val="left"/>
      <w:pPr>
        <w:ind w:left="3600" w:hanging="360"/>
      </w:pPr>
    </w:lvl>
    <w:lvl w:ilvl="5" w:tplc="10309499" w:tentative="1">
      <w:start w:val="1"/>
      <w:numFmt w:val="lowerRoman"/>
      <w:lvlText w:val="%6."/>
      <w:lvlJc w:val="right"/>
      <w:pPr>
        <w:ind w:left="4320" w:hanging="180"/>
      </w:pPr>
    </w:lvl>
    <w:lvl w:ilvl="6" w:tplc="10309499" w:tentative="1">
      <w:start w:val="1"/>
      <w:numFmt w:val="decimal"/>
      <w:lvlText w:val="%7."/>
      <w:lvlJc w:val="left"/>
      <w:pPr>
        <w:ind w:left="5040" w:hanging="360"/>
      </w:pPr>
    </w:lvl>
    <w:lvl w:ilvl="7" w:tplc="10309499" w:tentative="1">
      <w:start w:val="1"/>
      <w:numFmt w:val="lowerLetter"/>
      <w:lvlText w:val="%8."/>
      <w:lvlJc w:val="left"/>
      <w:pPr>
        <w:ind w:left="5760" w:hanging="360"/>
      </w:pPr>
    </w:lvl>
    <w:lvl w:ilvl="8" w:tplc="10309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3">
    <w:multiLevelType w:val="hybridMultilevel"/>
    <w:lvl w:ilvl="0" w:tplc="89788725">
      <w:start w:val="1"/>
      <w:numFmt w:val="decimal"/>
      <w:lvlText w:val="%1."/>
      <w:lvlJc w:val="left"/>
      <w:pPr>
        <w:ind w:left="720" w:hanging="360"/>
      </w:pPr>
    </w:lvl>
    <w:lvl w:ilvl="1" w:tplc="89788725" w:tentative="1">
      <w:start w:val="1"/>
      <w:numFmt w:val="lowerLetter"/>
      <w:lvlText w:val="%2."/>
      <w:lvlJc w:val="left"/>
      <w:pPr>
        <w:ind w:left="1440" w:hanging="360"/>
      </w:pPr>
    </w:lvl>
    <w:lvl w:ilvl="2" w:tplc="89788725" w:tentative="1">
      <w:start w:val="1"/>
      <w:numFmt w:val="lowerRoman"/>
      <w:lvlText w:val="%3."/>
      <w:lvlJc w:val="right"/>
      <w:pPr>
        <w:ind w:left="2160" w:hanging="180"/>
      </w:pPr>
    </w:lvl>
    <w:lvl w:ilvl="3" w:tplc="89788725" w:tentative="1">
      <w:start w:val="1"/>
      <w:numFmt w:val="decimal"/>
      <w:lvlText w:val="%4."/>
      <w:lvlJc w:val="left"/>
      <w:pPr>
        <w:ind w:left="2880" w:hanging="360"/>
      </w:pPr>
    </w:lvl>
    <w:lvl w:ilvl="4" w:tplc="89788725" w:tentative="1">
      <w:start w:val="1"/>
      <w:numFmt w:val="lowerLetter"/>
      <w:lvlText w:val="%5."/>
      <w:lvlJc w:val="left"/>
      <w:pPr>
        <w:ind w:left="3600" w:hanging="360"/>
      </w:pPr>
    </w:lvl>
    <w:lvl w:ilvl="5" w:tplc="89788725" w:tentative="1">
      <w:start w:val="1"/>
      <w:numFmt w:val="lowerRoman"/>
      <w:lvlText w:val="%6."/>
      <w:lvlJc w:val="right"/>
      <w:pPr>
        <w:ind w:left="4320" w:hanging="180"/>
      </w:pPr>
    </w:lvl>
    <w:lvl w:ilvl="6" w:tplc="89788725" w:tentative="1">
      <w:start w:val="1"/>
      <w:numFmt w:val="decimal"/>
      <w:lvlText w:val="%7."/>
      <w:lvlJc w:val="left"/>
      <w:pPr>
        <w:ind w:left="5040" w:hanging="360"/>
      </w:pPr>
    </w:lvl>
    <w:lvl w:ilvl="7" w:tplc="89788725" w:tentative="1">
      <w:start w:val="1"/>
      <w:numFmt w:val="lowerLetter"/>
      <w:lvlText w:val="%8."/>
      <w:lvlJc w:val="left"/>
      <w:pPr>
        <w:ind w:left="5760" w:hanging="360"/>
      </w:pPr>
    </w:lvl>
    <w:lvl w:ilvl="8" w:tplc="89788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2">
    <w:multiLevelType w:val="hybridMultilevel"/>
    <w:lvl w:ilvl="0" w:tplc="46363706">
      <w:start w:val="1"/>
      <w:numFmt w:val="decimal"/>
      <w:lvlText w:val="%1."/>
      <w:lvlJc w:val="left"/>
      <w:pPr>
        <w:ind w:left="720" w:hanging="360"/>
      </w:pPr>
    </w:lvl>
    <w:lvl w:ilvl="1" w:tplc="46363706" w:tentative="1">
      <w:start w:val="1"/>
      <w:numFmt w:val="lowerLetter"/>
      <w:lvlText w:val="%2."/>
      <w:lvlJc w:val="left"/>
      <w:pPr>
        <w:ind w:left="1440" w:hanging="360"/>
      </w:pPr>
    </w:lvl>
    <w:lvl w:ilvl="2" w:tplc="46363706" w:tentative="1">
      <w:start w:val="1"/>
      <w:numFmt w:val="lowerRoman"/>
      <w:lvlText w:val="%3."/>
      <w:lvlJc w:val="right"/>
      <w:pPr>
        <w:ind w:left="2160" w:hanging="180"/>
      </w:pPr>
    </w:lvl>
    <w:lvl w:ilvl="3" w:tplc="46363706" w:tentative="1">
      <w:start w:val="1"/>
      <w:numFmt w:val="decimal"/>
      <w:lvlText w:val="%4."/>
      <w:lvlJc w:val="left"/>
      <w:pPr>
        <w:ind w:left="2880" w:hanging="360"/>
      </w:pPr>
    </w:lvl>
    <w:lvl w:ilvl="4" w:tplc="46363706" w:tentative="1">
      <w:start w:val="1"/>
      <w:numFmt w:val="lowerLetter"/>
      <w:lvlText w:val="%5."/>
      <w:lvlJc w:val="left"/>
      <w:pPr>
        <w:ind w:left="3600" w:hanging="360"/>
      </w:pPr>
    </w:lvl>
    <w:lvl w:ilvl="5" w:tplc="46363706" w:tentative="1">
      <w:start w:val="1"/>
      <w:numFmt w:val="lowerRoman"/>
      <w:lvlText w:val="%6."/>
      <w:lvlJc w:val="right"/>
      <w:pPr>
        <w:ind w:left="4320" w:hanging="180"/>
      </w:pPr>
    </w:lvl>
    <w:lvl w:ilvl="6" w:tplc="46363706" w:tentative="1">
      <w:start w:val="1"/>
      <w:numFmt w:val="decimal"/>
      <w:lvlText w:val="%7."/>
      <w:lvlJc w:val="left"/>
      <w:pPr>
        <w:ind w:left="5040" w:hanging="360"/>
      </w:pPr>
    </w:lvl>
    <w:lvl w:ilvl="7" w:tplc="46363706" w:tentative="1">
      <w:start w:val="1"/>
      <w:numFmt w:val="lowerLetter"/>
      <w:lvlText w:val="%8."/>
      <w:lvlJc w:val="left"/>
      <w:pPr>
        <w:ind w:left="5760" w:hanging="360"/>
      </w:pPr>
    </w:lvl>
    <w:lvl w:ilvl="8" w:tplc="46363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1">
    <w:multiLevelType w:val="hybridMultilevel"/>
    <w:lvl w:ilvl="0" w:tplc="22291902">
      <w:start w:val="1"/>
      <w:numFmt w:val="decimal"/>
      <w:lvlText w:val="%1."/>
      <w:lvlJc w:val="left"/>
      <w:pPr>
        <w:ind w:left="720" w:hanging="360"/>
      </w:pPr>
    </w:lvl>
    <w:lvl w:ilvl="1" w:tplc="22291902" w:tentative="1">
      <w:start w:val="1"/>
      <w:numFmt w:val="lowerLetter"/>
      <w:lvlText w:val="%2."/>
      <w:lvlJc w:val="left"/>
      <w:pPr>
        <w:ind w:left="1440" w:hanging="360"/>
      </w:pPr>
    </w:lvl>
    <w:lvl w:ilvl="2" w:tplc="22291902" w:tentative="1">
      <w:start w:val="1"/>
      <w:numFmt w:val="lowerRoman"/>
      <w:lvlText w:val="%3."/>
      <w:lvlJc w:val="right"/>
      <w:pPr>
        <w:ind w:left="2160" w:hanging="180"/>
      </w:pPr>
    </w:lvl>
    <w:lvl w:ilvl="3" w:tplc="22291902" w:tentative="1">
      <w:start w:val="1"/>
      <w:numFmt w:val="decimal"/>
      <w:lvlText w:val="%4."/>
      <w:lvlJc w:val="left"/>
      <w:pPr>
        <w:ind w:left="2880" w:hanging="360"/>
      </w:pPr>
    </w:lvl>
    <w:lvl w:ilvl="4" w:tplc="22291902" w:tentative="1">
      <w:start w:val="1"/>
      <w:numFmt w:val="lowerLetter"/>
      <w:lvlText w:val="%5."/>
      <w:lvlJc w:val="left"/>
      <w:pPr>
        <w:ind w:left="3600" w:hanging="360"/>
      </w:pPr>
    </w:lvl>
    <w:lvl w:ilvl="5" w:tplc="22291902" w:tentative="1">
      <w:start w:val="1"/>
      <w:numFmt w:val="lowerRoman"/>
      <w:lvlText w:val="%6."/>
      <w:lvlJc w:val="right"/>
      <w:pPr>
        <w:ind w:left="4320" w:hanging="180"/>
      </w:pPr>
    </w:lvl>
    <w:lvl w:ilvl="6" w:tplc="22291902" w:tentative="1">
      <w:start w:val="1"/>
      <w:numFmt w:val="decimal"/>
      <w:lvlText w:val="%7."/>
      <w:lvlJc w:val="left"/>
      <w:pPr>
        <w:ind w:left="5040" w:hanging="360"/>
      </w:pPr>
    </w:lvl>
    <w:lvl w:ilvl="7" w:tplc="22291902" w:tentative="1">
      <w:start w:val="1"/>
      <w:numFmt w:val="lowerLetter"/>
      <w:lvlText w:val="%8."/>
      <w:lvlJc w:val="left"/>
      <w:pPr>
        <w:ind w:left="5760" w:hanging="360"/>
      </w:pPr>
    </w:lvl>
    <w:lvl w:ilvl="8" w:tplc="22291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60">
    <w:multiLevelType w:val="hybridMultilevel"/>
    <w:lvl w:ilvl="0" w:tplc="98410834">
      <w:start w:val="1"/>
      <w:numFmt w:val="decimal"/>
      <w:lvlText w:val="%1."/>
      <w:lvlJc w:val="left"/>
      <w:pPr>
        <w:ind w:left="720" w:hanging="360"/>
      </w:pPr>
    </w:lvl>
    <w:lvl w:ilvl="1" w:tplc="98410834" w:tentative="1">
      <w:start w:val="1"/>
      <w:numFmt w:val="lowerLetter"/>
      <w:lvlText w:val="%2."/>
      <w:lvlJc w:val="left"/>
      <w:pPr>
        <w:ind w:left="1440" w:hanging="360"/>
      </w:pPr>
    </w:lvl>
    <w:lvl w:ilvl="2" w:tplc="98410834" w:tentative="1">
      <w:start w:val="1"/>
      <w:numFmt w:val="lowerRoman"/>
      <w:lvlText w:val="%3."/>
      <w:lvlJc w:val="right"/>
      <w:pPr>
        <w:ind w:left="2160" w:hanging="180"/>
      </w:pPr>
    </w:lvl>
    <w:lvl w:ilvl="3" w:tplc="98410834" w:tentative="1">
      <w:start w:val="1"/>
      <w:numFmt w:val="decimal"/>
      <w:lvlText w:val="%4."/>
      <w:lvlJc w:val="left"/>
      <w:pPr>
        <w:ind w:left="2880" w:hanging="360"/>
      </w:pPr>
    </w:lvl>
    <w:lvl w:ilvl="4" w:tplc="98410834" w:tentative="1">
      <w:start w:val="1"/>
      <w:numFmt w:val="lowerLetter"/>
      <w:lvlText w:val="%5."/>
      <w:lvlJc w:val="left"/>
      <w:pPr>
        <w:ind w:left="3600" w:hanging="360"/>
      </w:pPr>
    </w:lvl>
    <w:lvl w:ilvl="5" w:tplc="98410834" w:tentative="1">
      <w:start w:val="1"/>
      <w:numFmt w:val="lowerRoman"/>
      <w:lvlText w:val="%6."/>
      <w:lvlJc w:val="right"/>
      <w:pPr>
        <w:ind w:left="4320" w:hanging="180"/>
      </w:pPr>
    </w:lvl>
    <w:lvl w:ilvl="6" w:tplc="98410834" w:tentative="1">
      <w:start w:val="1"/>
      <w:numFmt w:val="decimal"/>
      <w:lvlText w:val="%7."/>
      <w:lvlJc w:val="left"/>
      <w:pPr>
        <w:ind w:left="5040" w:hanging="360"/>
      </w:pPr>
    </w:lvl>
    <w:lvl w:ilvl="7" w:tplc="98410834" w:tentative="1">
      <w:start w:val="1"/>
      <w:numFmt w:val="lowerLetter"/>
      <w:lvlText w:val="%8."/>
      <w:lvlJc w:val="left"/>
      <w:pPr>
        <w:ind w:left="5760" w:hanging="360"/>
      </w:pPr>
    </w:lvl>
    <w:lvl w:ilvl="8" w:tplc="98410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9">
    <w:multiLevelType w:val="hybridMultilevel"/>
    <w:lvl w:ilvl="0" w:tplc="23411552">
      <w:start w:val="1"/>
      <w:numFmt w:val="decimal"/>
      <w:lvlText w:val="%1."/>
      <w:lvlJc w:val="left"/>
      <w:pPr>
        <w:ind w:left="720" w:hanging="360"/>
      </w:pPr>
    </w:lvl>
    <w:lvl w:ilvl="1" w:tplc="23411552" w:tentative="1">
      <w:start w:val="1"/>
      <w:numFmt w:val="lowerLetter"/>
      <w:lvlText w:val="%2."/>
      <w:lvlJc w:val="left"/>
      <w:pPr>
        <w:ind w:left="1440" w:hanging="360"/>
      </w:pPr>
    </w:lvl>
    <w:lvl w:ilvl="2" w:tplc="23411552" w:tentative="1">
      <w:start w:val="1"/>
      <w:numFmt w:val="lowerRoman"/>
      <w:lvlText w:val="%3."/>
      <w:lvlJc w:val="right"/>
      <w:pPr>
        <w:ind w:left="2160" w:hanging="180"/>
      </w:pPr>
    </w:lvl>
    <w:lvl w:ilvl="3" w:tplc="23411552" w:tentative="1">
      <w:start w:val="1"/>
      <w:numFmt w:val="decimal"/>
      <w:lvlText w:val="%4."/>
      <w:lvlJc w:val="left"/>
      <w:pPr>
        <w:ind w:left="2880" w:hanging="360"/>
      </w:pPr>
    </w:lvl>
    <w:lvl w:ilvl="4" w:tplc="23411552" w:tentative="1">
      <w:start w:val="1"/>
      <w:numFmt w:val="lowerLetter"/>
      <w:lvlText w:val="%5."/>
      <w:lvlJc w:val="left"/>
      <w:pPr>
        <w:ind w:left="3600" w:hanging="360"/>
      </w:pPr>
    </w:lvl>
    <w:lvl w:ilvl="5" w:tplc="23411552" w:tentative="1">
      <w:start w:val="1"/>
      <w:numFmt w:val="lowerRoman"/>
      <w:lvlText w:val="%6."/>
      <w:lvlJc w:val="right"/>
      <w:pPr>
        <w:ind w:left="4320" w:hanging="180"/>
      </w:pPr>
    </w:lvl>
    <w:lvl w:ilvl="6" w:tplc="23411552" w:tentative="1">
      <w:start w:val="1"/>
      <w:numFmt w:val="decimal"/>
      <w:lvlText w:val="%7."/>
      <w:lvlJc w:val="left"/>
      <w:pPr>
        <w:ind w:left="5040" w:hanging="360"/>
      </w:pPr>
    </w:lvl>
    <w:lvl w:ilvl="7" w:tplc="23411552" w:tentative="1">
      <w:start w:val="1"/>
      <w:numFmt w:val="lowerLetter"/>
      <w:lvlText w:val="%8."/>
      <w:lvlJc w:val="left"/>
      <w:pPr>
        <w:ind w:left="5760" w:hanging="360"/>
      </w:pPr>
    </w:lvl>
    <w:lvl w:ilvl="8" w:tplc="23411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8">
    <w:multiLevelType w:val="hybridMultilevel"/>
    <w:lvl w:ilvl="0" w:tplc="52972156">
      <w:start w:val="1"/>
      <w:numFmt w:val="decimal"/>
      <w:lvlText w:val="%1."/>
      <w:lvlJc w:val="left"/>
      <w:pPr>
        <w:ind w:left="720" w:hanging="360"/>
      </w:pPr>
    </w:lvl>
    <w:lvl w:ilvl="1" w:tplc="52972156" w:tentative="1">
      <w:start w:val="1"/>
      <w:numFmt w:val="lowerLetter"/>
      <w:lvlText w:val="%2."/>
      <w:lvlJc w:val="left"/>
      <w:pPr>
        <w:ind w:left="1440" w:hanging="360"/>
      </w:pPr>
    </w:lvl>
    <w:lvl w:ilvl="2" w:tplc="52972156" w:tentative="1">
      <w:start w:val="1"/>
      <w:numFmt w:val="lowerRoman"/>
      <w:lvlText w:val="%3."/>
      <w:lvlJc w:val="right"/>
      <w:pPr>
        <w:ind w:left="2160" w:hanging="180"/>
      </w:pPr>
    </w:lvl>
    <w:lvl w:ilvl="3" w:tplc="52972156" w:tentative="1">
      <w:start w:val="1"/>
      <w:numFmt w:val="decimal"/>
      <w:lvlText w:val="%4."/>
      <w:lvlJc w:val="left"/>
      <w:pPr>
        <w:ind w:left="2880" w:hanging="360"/>
      </w:pPr>
    </w:lvl>
    <w:lvl w:ilvl="4" w:tplc="52972156" w:tentative="1">
      <w:start w:val="1"/>
      <w:numFmt w:val="lowerLetter"/>
      <w:lvlText w:val="%5."/>
      <w:lvlJc w:val="left"/>
      <w:pPr>
        <w:ind w:left="3600" w:hanging="360"/>
      </w:pPr>
    </w:lvl>
    <w:lvl w:ilvl="5" w:tplc="52972156" w:tentative="1">
      <w:start w:val="1"/>
      <w:numFmt w:val="lowerRoman"/>
      <w:lvlText w:val="%6."/>
      <w:lvlJc w:val="right"/>
      <w:pPr>
        <w:ind w:left="4320" w:hanging="180"/>
      </w:pPr>
    </w:lvl>
    <w:lvl w:ilvl="6" w:tplc="52972156" w:tentative="1">
      <w:start w:val="1"/>
      <w:numFmt w:val="decimal"/>
      <w:lvlText w:val="%7."/>
      <w:lvlJc w:val="left"/>
      <w:pPr>
        <w:ind w:left="5040" w:hanging="360"/>
      </w:pPr>
    </w:lvl>
    <w:lvl w:ilvl="7" w:tplc="52972156" w:tentative="1">
      <w:start w:val="1"/>
      <w:numFmt w:val="lowerLetter"/>
      <w:lvlText w:val="%8."/>
      <w:lvlJc w:val="left"/>
      <w:pPr>
        <w:ind w:left="5760" w:hanging="360"/>
      </w:pPr>
    </w:lvl>
    <w:lvl w:ilvl="8" w:tplc="52972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7">
    <w:multiLevelType w:val="hybridMultilevel"/>
    <w:lvl w:ilvl="0" w:tplc="88407173">
      <w:start w:val="1"/>
      <w:numFmt w:val="decimal"/>
      <w:lvlText w:val="%1."/>
      <w:lvlJc w:val="left"/>
      <w:pPr>
        <w:ind w:left="720" w:hanging="360"/>
      </w:pPr>
    </w:lvl>
    <w:lvl w:ilvl="1" w:tplc="88407173" w:tentative="1">
      <w:start w:val="1"/>
      <w:numFmt w:val="lowerLetter"/>
      <w:lvlText w:val="%2."/>
      <w:lvlJc w:val="left"/>
      <w:pPr>
        <w:ind w:left="1440" w:hanging="360"/>
      </w:pPr>
    </w:lvl>
    <w:lvl w:ilvl="2" w:tplc="88407173" w:tentative="1">
      <w:start w:val="1"/>
      <w:numFmt w:val="lowerRoman"/>
      <w:lvlText w:val="%3."/>
      <w:lvlJc w:val="right"/>
      <w:pPr>
        <w:ind w:left="2160" w:hanging="180"/>
      </w:pPr>
    </w:lvl>
    <w:lvl w:ilvl="3" w:tplc="88407173" w:tentative="1">
      <w:start w:val="1"/>
      <w:numFmt w:val="decimal"/>
      <w:lvlText w:val="%4."/>
      <w:lvlJc w:val="left"/>
      <w:pPr>
        <w:ind w:left="2880" w:hanging="360"/>
      </w:pPr>
    </w:lvl>
    <w:lvl w:ilvl="4" w:tplc="88407173" w:tentative="1">
      <w:start w:val="1"/>
      <w:numFmt w:val="lowerLetter"/>
      <w:lvlText w:val="%5."/>
      <w:lvlJc w:val="left"/>
      <w:pPr>
        <w:ind w:left="3600" w:hanging="360"/>
      </w:pPr>
    </w:lvl>
    <w:lvl w:ilvl="5" w:tplc="88407173" w:tentative="1">
      <w:start w:val="1"/>
      <w:numFmt w:val="lowerRoman"/>
      <w:lvlText w:val="%6."/>
      <w:lvlJc w:val="right"/>
      <w:pPr>
        <w:ind w:left="4320" w:hanging="180"/>
      </w:pPr>
    </w:lvl>
    <w:lvl w:ilvl="6" w:tplc="88407173" w:tentative="1">
      <w:start w:val="1"/>
      <w:numFmt w:val="decimal"/>
      <w:lvlText w:val="%7."/>
      <w:lvlJc w:val="left"/>
      <w:pPr>
        <w:ind w:left="5040" w:hanging="360"/>
      </w:pPr>
    </w:lvl>
    <w:lvl w:ilvl="7" w:tplc="88407173" w:tentative="1">
      <w:start w:val="1"/>
      <w:numFmt w:val="lowerLetter"/>
      <w:lvlText w:val="%8."/>
      <w:lvlJc w:val="left"/>
      <w:pPr>
        <w:ind w:left="5760" w:hanging="360"/>
      </w:pPr>
    </w:lvl>
    <w:lvl w:ilvl="8" w:tplc="884071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6">
    <w:multiLevelType w:val="hybridMultilevel"/>
    <w:lvl w:ilvl="0" w:tplc="20681101">
      <w:start w:val="1"/>
      <w:numFmt w:val="decimal"/>
      <w:lvlText w:val="%1."/>
      <w:lvlJc w:val="left"/>
      <w:pPr>
        <w:ind w:left="720" w:hanging="360"/>
      </w:pPr>
    </w:lvl>
    <w:lvl w:ilvl="1" w:tplc="20681101" w:tentative="1">
      <w:start w:val="1"/>
      <w:numFmt w:val="lowerLetter"/>
      <w:lvlText w:val="%2."/>
      <w:lvlJc w:val="left"/>
      <w:pPr>
        <w:ind w:left="1440" w:hanging="360"/>
      </w:pPr>
    </w:lvl>
    <w:lvl w:ilvl="2" w:tplc="20681101" w:tentative="1">
      <w:start w:val="1"/>
      <w:numFmt w:val="lowerRoman"/>
      <w:lvlText w:val="%3."/>
      <w:lvlJc w:val="right"/>
      <w:pPr>
        <w:ind w:left="2160" w:hanging="180"/>
      </w:pPr>
    </w:lvl>
    <w:lvl w:ilvl="3" w:tplc="20681101" w:tentative="1">
      <w:start w:val="1"/>
      <w:numFmt w:val="decimal"/>
      <w:lvlText w:val="%4."/>
      <w:lvlJc w:val="left"/>
      <w:pPr>
        <w:ind w:left="2880" w:hanging="360"/>
      </w:pPr>
    </w:lvl>
    <w:lvl w:ilvl="4" w:tplc="20681101" w:tentative="1">
      <w:start w:val="1"/>
      <w:numFmt w:val="lowerLetter"/>
      <w:lvlText w:val="%5."/>
      <w:lvlJc w:val="left"/>
      <w:pPr>
        <w:ind w:left="3600" w:hanging="360"/>
      </w:pPr>
    </w:lvl>
    <w:lvl w:ilvl="5" w:tplc="20681101" w:tentative="1">
      <w:start w:val="1"/>
      <w:numFmt w:val="lowerRoman"/>
      <w:lvlText w:val="%6."/>
      <w:lvlJc w:val="right"/>
      <w:pPr>
        <w:ind w:left="4320" w:hanging="180"/>
      </w:pPr>
    </w:lvl>
    <w:lvl w:ilvl="6" w:tplc="20681101" w:tentative="1">
      <w:start w:val="1"/>
      <w:numFmt w:val="decimal"/>
      <w:lvlText w:val="%7."/>
      <w:lvlJc w:val="left"/>
      <w:pPr>
        <w:ind w:left="5040" w:hanging="360"/>
      </w:pPr>
    </w:lvl>
    <w:lvl w:ilvl="7" w:tplc="20681101" w:tentative="1">
      <w:start w:val="1"/>
      <w:numFmt w:val="lowerLetter"/>
      <w:lvlText w:val="%8."/>
      <w:lvlJc w:val="left"/>
      <w:pPr>
        <w:ind w:left="5760" w:hanging="360"/>
      </w:pPr>
    </w:lvl>
    <w:lvl w:ilvl="8" w:tplc="20681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5">
    <w:multiLevelType w:val="hybridMultilevel"/>
    <w:lvl w:ilvl="0" w:tplc="32968114">
      <w:start w:val="1"/>
      <w:numFmt w:val="decimal"/>
      <w:lvlText w:val="%1."/>
      <w:lvlJc w:val="left"/>
      <w:pPr>
        <w:ind w:left="720" w:hanging="360"/>
      </w:pPr>
    </w:lvl>
    <w:lvl w:ilvl="1" w:tplc="32968114" w:tentative="1">
      <w:start w:val="1"/>
      <w:numFmt w:val="lowerLetter"/>
      <w:lvlText w:val="%2."/>
      <w:lvlJc w:val="left"/>
      <w:pPr>
        <w:ind w:left="1440" w:hanging="360"/>
      </w:pPr>
    </w:lvl>
    <w:lvl w:ilvl="2" w:tplc="32968114" w:tentative="1">
      <w:start w:val="1"/>
      <w:numFmt w:val="lowerRoman"/>
      <w:lvlText w:val="%3."/>
      <w:lvlJc w:val="right"/>
      <w:pPr>
        <w:ind w:left="2160" w:hanging="180"/>
      </w:pPr>
    </w:lvl>
    <w:lvl w:ilvl="3" w:tplc="32968114" w:tentative="1">
      <w:start w:val="1"/>
      <w:numFmt w:val="decimal"/>
      <w:lvlText w:val="%4."/>
      <w:lvlJc w:val="left"/>
      <w:pPr>
        <w:ind w:left="2880" w:hanging="360"/>
      </w:pPr>
    </w:lvl>
    <w:lvl w:ilvl="4" w:tplc="32968114" w:tentative="1">
      <w:start w:val="1"/>
      <w:numFmt w:val="lowerLetter"/>
      <w:lvlText w:val="%5."/>
      <w:lvlJc w:val="left"/>
      <w:pPr>
        <w:ind w:left="3600" w:hanging="360"/>
      </w:pPr>
    </w:lvl>
    <w:lvl w:ilvl="5" w:tplc="32968114" w:tentative="1">
      <w:start w:val="1"/>
      <w:numFmt w:val="lowerRoman"/>
      <w:lvlText w:val="%6."/>
      <w:lvlJc w:val="right"/>
      <w:pPr>
        <w:ind w:left="4320" w:hanging="180"/>
      </w:pPr>
    </w:lvl>
    <w:lvl w:ilvl="6" w:tplc="32968114" w:tentative="1">
      <w:start w:val="1"/>
      <w:numFmt w:val="decimal"/>
      <w:lvlText w:val="%7."/>
      <w:lvlJc w:val="left"/>
      <w:pPr>
        <w:ind w:left="5040" w:hanging="360"/>
      </w:pPr>
    </w:lvl>
    <w:lvl w:ilvl="7" w:tplc="32968114" w:tentative="1">
      <w:start w:val="1"/>
      <w:numFmt w:val="lowerLetter"/>
      <w:lvlText w:val="%8."/>
      <w:lvlJc w:val="left"/>
      <w:pPr>
        <w:ind w:left="5760" w:hanging="360"/>
      </w:pPr>
    </w:lvl>
    <w:lvl w:ilvl="8" w:tplc="32968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4">
    <w:multiLevelType w:val="hybridMultilevel"/>
    <w:lvl w:ilvl="0" w:tplc="29096086">
      <w:start w:val="1"/>
      <w:numFmt w:val="decimal"/>
      <w:lvlText w:val="%1."/>
      <w:lvlJc w:val="left"/>
      <w:pPr>
        <w:ind w:left="720" w:hanging="360"/>
      </w:pPr>
    </w:lvl>
    <w:lvl w:ilvl="1" w:tplc="29096086" w:tentative="1">
      <w:start w:val="1"/>
      <w:numFmt w:val="lowerLetter"/>
      <w:lvlText w:val="%2."/>
      <w:lvlJc w:val="left"/>
      <w:pPr>
        <w:ind w:left="1440" w:hanging="360"/>
      </w:pPr>
    </w:lvl>
    <w:lvl w:ilvl="2" w:tplc="29096086" w:tentative="1">
      <w:start w:val="1"/>
      <w:numFmt w:val="lowerRoman"/>
      <w:lvlText w:val="%3."/>
      <w:lvlJc w:val="right"/>
      <w:pPr>
        <w:ind w:left="2160" w:hanging="180"/>
      </w:pPr>
    </w:lvl>
    <w:lvl w:ilvl="3" w:tplc="29096086" w:tentative="1">
      <w:start w:val="1"/>
      <w:numFmt w:val="decimal"/>
      <w:lvlText w:val="%4."/>
      <w:lvlJc w:val="left"/>
      <w:pPr>
        <w:ind w:left="2880" w:hanging="360"/>
      </w:pPr>
    </w:lvl>
    <w:lvl w:ilvl="4" w:tplc="29096086" w:tentative="1">
      <w:start w:val="1"/>
      <w:numFmt w:val="lowerLetter"/>
      <w:lvlText w:val="%5."/>
      <w:lvlJc w:val="left"/>
      <w:pPr>
        <w:ind w:left="3600" w:hanging="360"/>
      </w:pPr>
    </w:lvl>
    <w:lvl w:ilvl="5" w:tplc="29096086" w:tentative="1">
      <w:start w:val="1"/>
      <w:numFmt w:val="lowerRoman"/>
      <w:lvlText w:val="%6."/>
      <w:lvlJc w:val="right"/>
      <w:pPr>
        <w:ind w:left="4320" w:hanging="180"/>
      </w:pPr>
    </w:lvl>
    <w:lvl w:ilvl="6" w:tplc="29096086" w:tentative="1">
      <w:start w:val="1"/>
      <w:numFmt w:val="decimal"/>
      <w:lvlText w:val="%7."/>
      <w:lvlJc w:val="left"/>
      <w:pPr>
        <w:ind w:left="5040" w:hanging="360"/>
      </w:pPr>
    </w:lvl>
    <w:lvl w:ilvl="7" w:tplc="29096086" w:tentative="1">
      <w:start w:val="1"/>
      <w:numFmt w:val="lowerLetter"/>
      <w:lvlText w:val="%8."/>
      <w:lvlJc w:val="left"/>
      <w:pPr>
        <w:ind w:left="5760" w:hanging="360"/>
      </w:pPr>
    </w:lvl>
    <w:lvl w:ilvl="8" w:tplc="29096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3">
    <w:multiLevelType w:val="hybridMultilevel"/>
    <w:lvl w:ilvl="0" w:tplc="43339449">
      <w:start w:val="1"/>
      <w:numFmt w:val="decimal"/>
      <w:lvlText w:val="%1."/>
      <w:lvlJc w:val="left"/>
      <w:pPr>
        <w:ind w:left="720" w:hanging="360"/>
      </w:pPr>
    </w:lvl>
    <w:lvl w:ilvl="1" w:tplc="43339449" w:tentative="1">
      <w:start w:val="1"/>
      <w:numFmt w:val="lowerLetter"/>
      <w:lvlText w:val="%2."/>
      <w:lvlJc w:val="left"/>
      <w:pPr>
        <w:ind w:left="1440" w:hanging="360"/>
      </w:pPr>
    </w:lvl>
    <w:lvl w:ilvl="2" w:tplc="43339449" w:tentative="1">
      <w:start w:val="1"/>
      <w:numFmt w:val="lowerRoman"/>
      <w:lvlText w:val="%3."/>
      <w:lvlJc w:val="right"/>
      <w:pPr>
        <w:ind w:left="2160" w:hanging="180"/>
      </w:pPr>
    </w:lvl>
    <w:lvl w:ilvl="3" w:tplc="43339449" w:tentative="1">
      <w:start w:val="1"/>
      <w:numFmt w:val="decimal"/>
      <w:lvlText w:val="%4."/>
      <w:lvlJc w:val="left"/>
      <w:pPr>
        <w:ind w:left="2880" w:hanging="360"/>
      </w:pPr>
    </w:lvl>
    <w:lvl w:ilvl="4" w:tplc="43339449" w:tentative="1">
      <w:start w:val="1"/>
      <w:numFmt w:val="lowerLetter"/>
      <w:lvlText w:val="%5."/>
      <w:lvlJc w:val="left"/>
      <w:pPr>
        <w:ind w:left="3600" w:hanging="360"/>
      </w:pPr>
    </w:lvl>
    <w:lvl w:ilvl="5" w:tplc="43339449" w:tentative="1">
      <w:start w:val="1"/>
      <w:numFmt w:val="lowerRoman"/>
      <w:lvlText w:val="%6."/>
      <w:lvlJc w:val="right"/>
      <w:pPr>
        <w:ind w:left="4320" w:hanging="180"/>
      </w:pPr>
    </w:lvl>
    <w:lvl w:ilvl="6" w:tplc="43339449" w:tentative="1">
      <w:start w:val="1"/>
      <w:numFmt w:val="decimal"/>
      <w:lvlText w:val="%7."/>
      <w:lvlJc w:val="left"/>
      <w:pPr>
        <w:ind w:left="5040" w:hanging="360"/>
      </w:pPr>
    </w:lvl>
    <w:lvl w:ilvl="7" w:tplc="43339449" w:tentative="1">
      <w:start w:val="1"/>
      <w:numFmt w:val="lowerLetter"/>
      <w:lvlText w:val="%8."/>
      <w:lvlJc w:val="left"/>
      <w:pPr>
        <w:ind w:left="5760" w:hanging="360"/>
      </w:pPr>
    </w:lvl>
    <w:lvl w:ilvl="8" w:tplc="43339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2">
    <w:multiLevelType w:val="hybridMultilevel"/>
    <w:lvl w:ilvl="0" w:tplc="85178577">
      <w:start w:val="1"/>
      <w:numFmt w:val="decimal"/>
      <w:lvlText w:val="%1."/>
      <w:lvlJc w:val="left"/>
      <w:pPr>
        <w:ind w:left="720" w:hanging="360"/>
      </w:pPr>
    </w:lvl>
    <w:lvl w:ilvl="1" w:tplc="85178577" w:tentative="1">
      <w:start w:val="1"/>
      <w:numFmt w:val="lowerLetter"/>
      <w:lvlText w:val="%2."/>
      <w:lvlJc w:val="left"/>
      <w:pPr>
        <w:ind w:left="1440" w:hanging="360"/>
      </w:pPr>
    </w:lvl>
    <w:lvl w:ilvl="2" w:tplc="85178577" w:tentative="1">
      <w:start w:val="1"/>
      <w:numFmt w:val="lowerRoman"/>
      <w:lvlText w:val="%3."/>
      <w:lvlJc w:val="right"/>
      <w:pPr>
        <w:ind w:left="2160" w:hanging="180"/>
      </w:pPr>
    </w:lvl>
    <w:lvl w:ilvl="3" w:tplc="85178577" w:tentative="1">
      <w:start w:val="1"/>
      <w:numFmt w:val="decimal"/>
      <w:lvlText w:val="%4."/>
      <w:lvlJc w:val="left"/>
      <w:pPr>
        <w:ind w:left="2880" w:hanging="360"/>
      </w:pPr>
    </w:lvl>
    <w:lvl w:ilvl="4" w:tplc="85178577" w:tentative="1">
      <w:start w:val="1"/>
      <w:numFmt w:val="lowerLetter"/>
      <w:lvlText w:val="%5."/>
      <w:lvlJc w:val="left"/>
      <w:pPr>
        <w:ind w:left="3600" w:hanging="360"/>
      </w:pPr>
    </w:lvl>
    <w:lvl w:ilvl="5" w:tplc="85178577" w:tentative="1">
      <w:start w:val="1"/>
      <w:numFmt w:val="lowerRoman"/>
      <w:lvlText w:val="%6."/>
      <w:lvlJc w:val="right"/>
      <w:pPr>
        <w:ind w:left="4320" w:hanging="180"/>
      </w:pPr>
    </w:lvl>
    <w:lvl w:ilvl="6" w:tplc="85178577" w:tentative="1">
      <w:start w:val="1"/>
      <w:numFmt w:val="decimal"/>
      <w:lvlText w:val="%7."/>
      <w:lvlJc w:val="left"/>
      <w:pPr>
        <w:ind w:left="5040" w:hanging="360"/>
      </w:pPr>
    </w:lvl>
    <w:lvl w:ilvl="7" w:tplc="85178577" w:tentative="1">
      <w:start w:val="1"/>
      <w:numFmt w:val="lowerLetter"/>
      <w:lvlText w:val="%8."/>
      <w:lvlJc w:val="left"/>
      <w:pPr>
        <w:ind w:left="5760" w:hanging="360"/>
      </w:pPr>
    </w:lvl>
    <w:lvl w:ilvl="8" w:tplc="85178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1">
    <w:multiLevelType w:val="hybridMultilevel"/>
    <w:lvl w:ilvl="0" w:tplc="93996346">
      <w:start w:val="1"/>
      <w:numFmt w:val="decimal"/>
      <w:lvlText w:val="%1."/>
      <w:lvlJc w:val="left"/>
      <w:pPr>
        <w:ind w:left="720" w:hanging="360"/>
      </w:pPr>
    </w:lvl>
    <w:lvl w:ilvl="1" w:tplc="93996346" w:tentative="1">
      <w:start w:val="1"/>
      <w:numFmt w:val="lowerLetter"/>
      <w:lvlText w:val="%2."/>
      <w:lvlJc w:val="left"/>
      <w:pPr>
        <w:ind w:left="1440" w:hanging="360"/>
      </w:pPr>
    </w:lvl>
    <w:lvl w:ilvl="2" w:tplc="93996346" w:tentative="1">
      <w:start w:val="1"/>
      <w:numFmt w:val="lowerRoman"/>
      <w:lvlText w:val="%3."/>
      <w:lvlJc w:val="right"/>
      <w:pPr>
        <w:ind w:left="2160" w:hanging="180"/>
      </w:pPr>
    </w:lvl>
    <w:lvl w:ilvl="3" w:tplc="93996346" w:tentative="1">
      <w:start w:val="1"/>
      <w:numFmt w:val="decimal"/>
      <w:lvlText w:val="%4."/>
      <w:lvlJc w:val="left"/>
      <w:pPr>
        <w:ind w:left="2880" w:hanging="360"/>
      </w:pPr>
    </w:lvl>
    <w:lvl w:ilvl="4" w:tplc="93996346" w:tentative="1">
      <w:start w:val="1"/>
      <w:numFmt w:val="lowerLetter"/>
      <w:lvlText w:val="%5."/>
      <w:lvlJc w:val="left"/>
      <w:pPr>
        <w:ind w:left="3600" w:hanging="360"/>
      </w:pPr>
    </w:lvl>
    <w:lvl w:ilvl="5" w:tplc="93996346" w:tentative="1">
      <w:start w:val="1"/>
      <w:numFmt w:val="lowerRoman"/>
      <w:lvlText w:val="%6."/>
      <w:lvlJc w:val="right"/>
      <w:pPr>
        <w:ind w:left="4320" w:hanging="180"/>
      </w:pPr>
    </w:lvl>
    <w:lvl w:ilvl="6" w:tplc="93996346" w:tentative="1">
      <w:start w:val="1"/>
      <w:numFmt w:val="decimal"/>
      <w:lvlText w:val="%7."/>
      <w:lvlJc w:val="left"/>
      <w:pPr>
        <w:ind w:left="5040" w:hanging="360"/>
      </w:pPr>
    </w:lvl>
    <w:lvl w:ilvl="7" w:tplc="93996346" w:tentative="1">
      <w:start w:val="1"/>
      <w:numFmt w:val="lowerLetter"/>
      <w:lvlText w:val="%8."/>
      <w:lvlJc w:val="left"/>
      <w:pPr>
        <w:ind w:left="5760" w:hanging="360"/>
      </w:pPr>
    </w:lvl>
    <w:lvl w:ilvl="8" w:tplc="93996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50">
    <w:multiLevelType w:val="hybridMultilevel"/>
    <w:lvl w:ilvl="0" w:tplc="12404825">
      <w:start w:val="1"/>
      <w:numFmt w:val="decimal"/>
      <w:lvlText w:val="%1."/>
      <w:lvlJc w:val="left"/>
      <w:pPr>
        <w:ind w:left="720" w:hanging="360"/>
      </w:pPr>
    </w:lvl>
    <w:lvl w:ilvl="1" w:tplc="12404825" w:tentative="1">
      <w:start w:val="1"/>
      <w:numFmt w:val="lowerLetter"/>
      <w:lvlText w:val="%2."/>
      <w:lvlJc w:val="left"/>
      <w:pPr>
        <w:ind w:left="1440" w:hanging="360"/>
      </w:pPr>
    </w:lvl>
    <w:lvl w:ilvl="2" w:tplc="12404825" w:tentative="1">
      <w:start w:val="1"/>
      <w:numFmt w:val="lowerRoman"/>
      <w:lvlText w:val="%3."/>
      <w:lvlJc w:val="right"/>
      <w:pPr>
        <w:ind w:left="2160" w:hanging="180"/>
      </w:pPr>
    </w:lvl>
    <w:lvl w:ilvl="3" w:tplc="12404825" w:tentative="1">
      <w:start w:val="1"/>
      <w:numFmt w:val="decimal"/>
      <w:lvlText w:val="%4."/>
      <w:lvlJc w:val="left"/>
      <w:pPr>
        <w:ind w:left="2880" w:hanging="360"/>
      </w:pPr>
    </w:lvl>
    <w:lvl w:ilvl="4" w:tplc="12404825" w:tentative="1">
      <w:start w:val="1"/>
      <w:numFmt w:val="lowerLetter"/>
      <w:lvlText w:val="%5."/>
      <w:lvlJc w:val="left"/>
      <w:pPr>
        <w:ind w:left="3600" w:hanging="360"/>
      </w:pPr>
    </w:lvl>
    <w:lvl w:ilvl="5" w:tplc="12404825" w:tentative="1">
      <w:start w:val="1"/>
      <w:numFmt w:val="lowerRoman"/>
      <w:lvlText w:val="%6."/>
      <w:lvlJc w:val="right"/>
      <w:pPr>
        <w:ind w:left="4320" w:hanging="180"/>
      </w:pPr>
    </w:lvl>
    <w:lvl w:ilvl="6" w:tplc="12404825" w:tentative="1">
      <w:start w:val="1"/>
      <w:numFmt w:val="decimal"/>
      <w:lvlText w:val="%7."/>
      <w:lvlJc w:val="left"/>
      <w:pPr>
        <w:ind w:left="5040" w:hanging="360"/>
      </w:pPr>
    </w:lvl>
    <w:lvl w:ilvl="7" w:tplc="12404825" w:tentative="1">
      <w:start w:val="1"/>
      <w:numFmt w:val="lowerLetter"/>
      <w:lvlText w:val="%8."/>
      <w:lvlJc w:val="left"/>
      <w:pPr>
        <w:ind w:left="5760" w:hanging="360"/>
      </w:pPr>
    </w:lvl>
    <w:lvl w:ilvl="8" w:tplc="124048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9">
    <w:multiLevelType w:val="hybridMultilevel"/>
    <w:lvl w:ilvl="0" w:tplc="38334106">
      <w:start w:val="1"/>
      <w:numFmt w:val="decimal"/>
      <w:lvlText w:val="%1."/>
      <w:lvlJc w:val="left"/>
      <w:pPr>
        <w:ind w:left="720" w:hanging="360"/>
      </w:pPr>
    </w:lvl>
    <w:lvl w:ilvl="1" w:tplc="38334106" w:tentative="1">
      <w:start w:val="1"/>
      <w:numFmt w:val="lowerLetter"/>
      <w:lvlText w:val="%2."/>
      <w:lvlJc w:val="left"/>
      <w:pPr>
        <w:ind w:left="1440" w:hanging="360"/>
      </w:pPr>
    </w:lvl>
    <w:lvl w:ilvl="2" w:tplc="38334106" w:tentative="1">
      <w:start w:val="1"/>
      <w:numFmt w:val="lowerRoman"/>
      <w:lvlText w:val="%3."/>
      <w:lvlJc w:val="right"/>
      <w:pPr>
        <w:ind w:left="2160" w:hanging="180"/>
      </w:pPr>
    </w:lvl>
    <w:lvl w:ilvl="3" w:tplc="38334106" w:tentative="1">
      <w:start w:val="1"/>
      <w:numFmt w:val="decimal"/>
      <w:lvlText w:val="%4."/>
      <w:lvlJc w:val="left"/>
      <w:pPr>
        <w:ind w:left="2880" w:hanging="360"/>
      </w:pPr>
    </w:lvl>
    <w:lvl w:ilvl="4" w:tplc="38334106" w:tentative="1">
      <w:start w:val="1"/>
      <w:numFmt w:val="lowerLetter"/>
      <w:lvlText w:val="%5."/>
      <w:lvlJc w:val="left"/>
      <w:pPr>
        <w:ind w:left="3600" w:hanging="360"/>
      </w:pPr>
    </w:lvl>
    <w:lvl w:ilvl="5" w:tplc="38334106" w:tentative="1">
      <w:start w:val="1"/>
      <w:numFmt w:val="lowerRoman"/>
      <w:lvlText w:val="%6."/>
      <w:lvlJc w:val="right"/>
      <w:pPr>
        <w:ind w:left="4320" w:hanging="180"/>
      </w:pPr>
    </w:lvl>
    <w:lvl w:ilvl="6" w:tplc="38334106" w:tentative="1">
      <w:start w:val="1"/>
      <w:numFmt w:val="decimal"/>
      <w:lvlText w:val="%7."/>
      <w:lvlJc w:val="left"/>
      <w:pPr>
        <w:ind w:left="5040" w:hanging="360"/>
      </w:pPr>
    </w:lvl>
    <w:lvl w:ilvl="7" w:tplc="38334106" w:tentative="1">
      <w:start w:val="1"/>
      <w:numFmt w:val="lowerLetter"/>
      <w:lvlText w:val="%8."/>
      <w:lvlJc w:val="left"/>
      <w:pPr>
        <w:ind w:left="5760" w:hanging="360"/>
      </w:pPr>
    </w:lvl>
    <w:lvl w:ilvl="8" w:tplc="38334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8">
    <w:multiLevelType w:val="hybridMultilevel"/>
    <w:lvl w:ilvl="0" w:tplc="66163330">
      <w:start w:val="1"/>
      <w:numFmt w:val="decimal"/>
      <w:lvlText w:val="%1."/>
      <w:lvlJc w:val="left"/>
      <w:pPr>
        <w:ind w:left="720" w:hanging="360"/>
      </w:pPr>
    </w:lvl>
    <w:lvl w:ilvl="1" w:tplc="66163330" w:tentative="1">
      <w:start w:val="1"/>
      <w:numFmt w:val="lowerLetter"/>
      <w:lvlText w:val="%2."/>
      <w:lvlJc w:val="left"/>
      <w:pPr>
        <w:ind w:left="1440" w:hanging="360"/>
      </w:pPr>
    </w:lvl>
    <w:lvl w:ilvl="2" w:tplc="66163330" w:tentative="1">
      <w:start w:val="1"/>
      <w:numFmt w:val="lowerRoman"/>
      <w:lvlText w:val="%3."/>
      <w:lvlJc w:val="right"/>
      <w:pPr>
        <w:ind w:left="2160" w:hanging="180"/>
      </w:pPr>
    </w:lvl>
    <w:lvl w:ilvl="3" w:tplc="66163330" w:tentative="1">
      <w:start w:val="1"/>
      <w:numFmt w:val="decimal"/>
      <w:lvlText w:val="%4."/>
      <w:lvlJc w:val="left"/>
      <w:pPr>
        <w:ind w:left="2880" w:hanging="360"/>
      </w:pPr>
    </w:lvl>
    <w:lvl w:ilvl="4" w:tplc="66163330" w:tentative="1">
      <w:start w:val="1"/>
      <w:numFmt w:val="lowerLetter"/>
      <w:lvlText w:val="%5."/>
      <w:lvlJc w:val="left"/>
      <w:pPr>
        <w:ind w:left="3600" w:hanging="360"/>
      </w:pPr>
    </w:lvl>
    <w:lvl w:ilvl="5" w:tplc="66163330" w:tentative="1">
      <w:start w:val="1"/>
      <w:numFmt w:val="lowerRoman"/>
      <w:lvlText w:val="%6."/>
      <w:lvlJc w:val="right"/>
      <w:pPr>
        <w:ind w:left="4320" w:hanging="180"/>
      </w:pPr>
    </w:lvl>
    <w:lvl w:ilvl="6" w:tplc="66163330" w:tentative="1">
      <w:start w:val="1"/>
      <w:numFmt w:val="decimal"/>
      <w:lvlText w:val="%7."/>
      <w:lvlJc w:val="left"/>
      <w:pPr>
        <w:ind w:left="5040" w:hanging="360"/>
      </w:pPr>
    </w:lvl>
    <w:lvl w:ilvl="7" w:tplc="66163330" w:tentative="1">
      <w:start w:val="1"/>
      <w:numFmt w:val="lowerLetter"/>
      <w:lvlText w:val="%8."/>
      <w:lvlJc w:val="left"/>
      <w:pPr>
        <w:ind w:left="5760" w:hanging="360"/>
      </w:pPr>
    </w:lvl>
    <w:lvl w:ilvl="8" w:tplc="66163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7">
    <w:multiLevelType w:val="hybridMultilevel"/>
    <w:lvl w:ilvl="0" w:tplc="78221835">
      <w:start w:val="1"/>
      <w:numFmt w:val="decimal"/>
      <w:lvlText w:val="%1."/>
      <w:lvlJc w:val="left"/>
      <w:pPr>
        <w:ind w:left="720" w:hanging="360"/>
      </w:pPr>
    </w:lvl>
    <w:lvl w:ilvl="1" w:tplc="78221835" w:tentative="1">
      <w:start w:val="1"/>
      <w:numFmt w:val="lowerLetter"/>
      <w:lvlText w:val="%2."/>
      <w:lvlJc w:val="left"/>
      <w:pPr>
        <w:ind w:left="1440" w:hanging="360"/>
      </w:pPr>
    </w:lvl>
    <w:lvl w:ilvl="2" w:tplc="78221835" w:tentative="1">
      <w:start w:val="1"/>
      <w:numFmt w:val="lowerRoman"/>
      <w:lvlText w:val="%3."/>
      <w:lvlJc w:val="right"/>
      <w:pPr>
        <w:ind w:left="2160" w:hanging="180"/>
      </w:pPr>
    </w:lvl>
    <w:lvl w:ilvl="3" w:tplc="78221835" w:tentative="1">
      <w:start w:val="1"/>
      <w:numFmt w:val="decimal"/>
      <w:lvlText w:val="%4."/>
      <w:lvlJc w:val="left"/>
      <w:pPr>
        <w:ind w:left="2880" w:hanging="360"/>
      </w:pPr>
    </w:lvl>
    <w:lvl w:ilvl="4" w:tplc="78221835" w:tentative="1">
      <w:start w:val="1"/>
      <w:numFmt w:val="lowerLetter"/>
      <w:lvlText w:val="%5."/>
      <w:lvlJc w:val="left"/>
      <w:pPr>
        <w:ind w:left="3600" w:hanging="360"/>
      </w:pPr>
    </w:lvl>
    <w:lvl w:ilvl="5" w:tplc="78221835" w:tentative="1">
      <w:start w:val="1"/>
      <w:numFmt w:val="lowerRoman"/>
      <w:lvlText w:val="%6."/>
      <w:lvlJc w:val="right"/>
      <w:pPr>
        <w:ind w:left="4320" w:hanging="180"/>
      </w:pPr>
    </w:lvl>
    <w:lvl w:ilvl="6" w:tplc="78221835" w:tentative="1">
      <w:start w:val="1"/>
      <w:numFmt w:val="decimal"/>
      <w:lvlText w:val="%7."/>
      <w:lvlJc w:val="left"/>
      <w:pPr>
        <w:ind w:left="5040" w:hanging="360"/>
      </w:pPr>
    </w:lvl>
    <w:lvl w:ilvl="7" w:tplc="78221835" w:tentative="1">
      <w:start w:val="1"/>
      <w:numFmt w:val="lowerLetter"/>
      <w:lvlText w:val="%8."/>
      <w:lvlJc w:val="left"/>
      <w:pPr>
        <w:ind w:left="5760" w:hanging="360"/>
      </w:pPr>
    </w:lvl>
    <w:lvl w:ilvl="8" w:tplc="782218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6">
    <w:multiLevelType w:val="hybridMultilevel"/>
    <w:lvl w:ilvl="0" w:tplc="24686246">
      <w:start w:val="1"/>
      <w:numFmt w:val="decimal"/>
      <w:lvlText w:val="%1."/>
      <w:lvlJc w:val="left"/>
      <w:pPr>
        <w:ind w:left="720" w:hanging="360"/>
      </w:pPr>
    </w:lvl>
    <w:lvl w:ilvl="1" w:tplc="24686246" w:tentative="1">
      <w:start w:val="1"/>
      <w:numFmt w:val="lowerLetter"/>
      <w:lvlText w:val="%2."/>
      <w:lvlJc w:val="left"/>
      <w:pPr>
        <w:ind w:left="1440" w:hanging="360"/>
      </w:pPr>
    </w:lvl>
    <w:lvl w:ilvl="2" w:tplc="24686246" w:tentative="1">
      <w:start w:val="1"/>
      <w:numFmt w:val="lowerRoman"/>
      <w:lvlText w:val="%3."/>
      <w:lvlJc w:val="right"/>
      <w:pPr>
        <w:ind w:left="2160" w:hanging="180"/>
      </w:pPr>
    </w:lvl>
    <w:lvl w:ilvl="3" w:tplc="24686246" w:tentative="1">
      <w:start w:val="1"/>
      <w:numFmt w:val="decimal"/>
      <w:lvlText w:val="%4."/>
      <w:lvlJc w:val="left"/>
      <w:pPr>
        <w:ind w:left="2880" w:hanging="360"/>
      </w:pPr>
    </w:lvl>
    <w:lvl w:ilvl="4" w:tplc="24686246" w:tentative="1">
      <w:start w:val="1"/>
      <w:numFmt w:val="lowerLetter"/>
      <w:lvlText w:val="%5."/>
      <w:lvlJc w:val="left"/>
      <w:pPr>
        <w:ind w:left="3600" w:hanging="360"/>
      </w:pPr>
    </w:lvl>
    <w:lvl w:ilvl="5" w:tplc="24686246" w:tentative="1">
      <w:start w:val="1"/>
      <w:numFmt w:val="lowerRoman"/>
      <w:lvlText w:val="%6."/>
      <w:lvlJc w:val="right"/>
      <w:pPr>
        <w:ind w:left="4320" w:hanging="180"/>
      </w:pPr>
    </w:lvl>
    <w:lvl w:ilvl="6" w:tplc="24686246" w:tentative="1">
      <w:start w:val="1"/>
      <w:numFmt w:val="decimal"/>
      <w:lvlText w:val="%7."/>
      <w:lvlJc w:val="left"/>
      <w:pPr>
        <w:ind w:left="5040" w:hanging="360"/>
      </w:pPr>
    </w:lvl>
    <w:lvl w:ilvl="7" w:tplc="24686246" w:tentative="1">
      <w:start w:val="1"/>
      <w:numFmt w:val="lowerLetter"/>
      <w:lvlText w:val="%8."/>
      <w:lvlJc w:val="left"/>
      <w:pPr>
        <w:ind w:left="5760" w:hanging="360"/>
      </w:pPr>
    </w:lvl>
    <w:lvl w:ilvl="8" w:tplc="246862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5">
    <w:multiLevelType w:val="hybridMultilevel"/>
    <w:lvl w:ilvl="0" w:tplc="74441537">
      <w:start w:val="1"/>
      <w:numFmt w:val="decimal"/>
      <w:lvlText w:val="%1."/>
      <w:lvlJc w:val="left"/>
      <w:pPr>
        <w:ind w:left="720" w:hanging="360"/>
      </w:pPr>
    </w:lvl>
    <w:lvl w:ilvl="1" w:tplc="74441537" w:tentative="1">
      <w:start w:val="1"/>
      <w:numFmt w:val="lowerLetter"/>
      <w:lvlText w:val="%2."/>
      <w:lvlJc w:val="left"/>
      <w:pPr>
        <w:ind w:left="1440" w:hanging="360"/>
      </w:pPr>
    </w:lvl>
    <w:lvl w:ilvl="2" w:tplc="74441537" w:tentative="1">
      <w:start w:val="1"/>
      <w:numFmt w:val="lowerRoman"/>
      <w:lvlText w:val="%3."/>
      <w:lvlJc w:val="right"/>
      <w:pPr>
        <w:ind w:left="2160" w:hanging="180"/>
      </w:pPr>
    </w:lvl>
    <w:lvl w:ilvl="3" w:tplc="74441537" w:tentative="1">
      <w:start w:val="1"/>
      <w:numFmt w:val="decimal"/>
      <w:lvlText w:val="%4."/>
      <w:lvlJc w:val="left"/>
      <w:pPr>
        <w:ind w:left="2880" w:hanging="360"/>
      </w:pPr>
    </w:lvl>
    <w:lvl w:ilvl="4" w:tplc="74441537" w:tentative="1">
      <w:start w:val="1"/>
      <w:numFmt w:val="lowerLetter"/>
      <w:lvlText w:val="%5."/>
      <w:lvlJc w:val="left"/>
      <w:pPr>
        <w:ind w:left="3600" w:hanging="360"/>
      </w:pPr>
    </w:lvl>
    <w:lvl w:ilvl="5" w:tplc="74441537" w:tentative="1">
      <w:start w:val="1"/>
      <w:numFmt w:val="lowerRoman"/>
      <w:lvlText w:val="%6."/>
      <w:lvlJc w:val="right"/>
      <w:pPr>
        <w:ind w:left="4320" w:hanging="180"/>
      </w:pPr>
    </w:lvl>
    <w:lvl w:ilvl="6" w:tplc="74441537" w:tentative="1">
      <w:start w:val="1"/>
      <w:numFmt w:val="decimal"/>
      <w:lvlText w:val="%7."/>
      <w:lvlJc w:val="left"/>
      <w:pPr>
        <w:ind w:left="5040" w:hanging="360"/>
      </w:pPr>
    </w:lvl>
    <w:lvl w:ilvl="7" w:tplc="74441537" w:tentative="1">
      <w:start w:val="1"/>
      <w:numFmt w:val="lowerLetter"/>
      <w:lvlText w:val="%8."/>
      <w:lvlJc w:val="left"/>
      <w:pPr>
        <w:ind w:left="5760" w:hanging="360"/>
      </w:pPr>
    </w:lvl>
    <w:lvl w:ilvl="8" w:tplc="74441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4">
    <w:multiLevelType w:val="hybridMultilevel"/>
    <w:lvl w:ilvl="0" w:tplc="29644335">
      <w:start w:val="1"/>
      <w:numFmt w:val="decimal"/>
      <w:lvlText w:val="%1."/>
      <w:lvlJc w:val="left"/>
      <w:pPr>
        <w:ind w:left="720" w:hanging="360"/>
      </w:pPr>
    </w:lvl>
    <w:lvl w:ilvl="1" w:tplc="29644335" w:tentative="1">
      <w:start w:val="1"/>
      <w:numFmt w:val="lowerLetter"/>
      <w:lvlText w:val="%2."/>
      <w:lvlJc w:val="left"/>
      <w:pPr>
        <w:ind w:left="1440" w:hanging="360"/>
      </w:pPr>
    </w:lvl>
    <w:lvl w:ilvl="2" w:tplc="29644335" w:tentative="1">
      <w:start w:val="1"/>
      <w:numFmt w:val="lowerRoman"/>
      <w:lvlText w:val="%3."/>
      <w:lvlJc w:val="right"/>
      <w:pPr>
        <w:ind w:left="2160" w:hanging="180"/>
      </w:pPr>
    </w:lvl>
    <w:lvl w:ilvl="3" w:tplc="29644335" w:tentative="1">
      <w:start w:val="1"/>
      <w:numFmt w:val="decimal"/>
      <w:lvlText w:val="%4."/>
      <w:lvlJc w:val="left"/>
      <w:pPr>
        <w:ind w:left="2880" w:hanging="360"/>
      </w:pPr>
    </w:lvl>
    <w:lvl w:ilvl="4" w:tplc="29644335" w:tentative="1">
      <w:start w:val="1"/>
      <w:numFmt w:val="lowerLetter"/>
      <w:lvlText w:val="%5."/>
      <w:lvlJc w:val="left"/>
      <w:pPr>
        <w:ind w:left="3600" w:hanging="360"/>
      </w:pPr>
    </w:lvl>
    <w:lvl w:ilvl="5" w:tplc="29644335" w:tentative="1">
      <w:start w:val="1"/>
      <w:numFmt w:val="lowerRoman"/>
      <w:lvlText w:val="%6."/>
      <w:lvlJc w:val="right"/>
      <w:pPr>
        <w:ind w:left="4320" w:hanging="180"/>
      </w:pPr>
    </w:lvl>
    <w:lvl w:ilvl="6" w:tplc="29644335" w:tentative="1">
      <w:start w:val="1"/>
      <w:numFmt w:val="decimal"/>
      <w:lvlText w:val="%7."/>
      <w:lvlJc w:val="left"/>
      <w:pPr>
        <w:ind w:left="5040" w:hanging="360"/>
      </w:pPr>
    </w:lvl>
    <w:lvl w:ilvl="7" w:tplc="29644335" w:tentative="1">
      <w:start w:val="1"/>
      <w:numFmt w:val="lowerLetter"/>
      <w:lvlText w:val="%8."/>
      <w:lvlJc w:val="left"/>
      <w:pPr>
        <w:ind w:left="5760" w:hanging="360"/>
      </w:pPr>
    </w:lvl>
    <w:lvl w:ilvl="8" w:tplc="296443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3">
    <w:multiLevelType w:val="hybridMultilevel"/>
    <w:lvl w:ilvl="0" w:tplc="63527050">
      <w:start w:val="1"/>
      <w:numFmt w:val="decimal"/>
      <w:lvlText w:val="%1."/>
      <w:lvlJc w:val="left"/>
      <w:pPr>
        <w:ind w:left="720" w:hanging="360"/>
      </w:pPr>
    </w:lvl>
    <w:lvl w:ilvl="1" w:tplc="63527050" w:tentative="1">
      <w:start w:val="1"/>
      <w:numFmt w:val="lowerLetter"/>
      <w:lvlText w:val="%2."/>
      <w:lvlJc w:val="left"/>
      <w:pPr>
        <w:ind w:left="1440" w:hanging="360"/>
      </w:pPr>
    </w:lvl>
    <w:lvl w:ilvl="2" w:tplc="63527050" w:tentative="1">
      <w:start w:val="1"/>
      <w:numFmt w:val="lowerRoman"/>
      <w:lvlText w:val="%3."/>
      <w:lvlJc w:val="right"/>
      <w:pPr>
        <w:ind w:left="2160" w:hanging="180"/>
      </w:pPr>
    </w:lvl>
    <w:lvl w:ilvl="3" w:tplc="63527050" w:tentative="1">
      <w:start w:val="1"/>
      <w:numFmt w:val="decimal"/>
      <w:lvlText w:val="%4."/>
      <w:lvlJc w:val="left"/>
      <w:pPr>
        <w:ind w:left="2880" w:hanging="360"/>
      </w:pPr>
    </w:lvl>
    <w:lvl w:ilvl="4" w:tplc="63527050" w:tentative="1">
      <w:start w:val="1"/>
      <w:numFmt w:val="lowerLetter"/>
      <w:lvlText w:val="%5."/>
      <w:lvlJc w:val="left"/>
      <w:pPr>
        <w:ind w:left="3600" w:hanging="360"/>
      </w:pPr>
    </w:lvl>
    <w:lvl w:ilvl="5" w:tplc="63527050" w:tentative="1">
      <w:start w:val="1"/>
      <w:numFmt w:val="lowerRoman"/>
      <w:lvlText w:val="%6."/>
      <w:lvlJc w:val="right"/>
      <w:pPr>
        <w:ind w:left="4320" w:hanging="180"/>
      </w:pPr>
    </w:lvl>
    <w:lvl w:ilvl="6" w:tplc="63527050" w:tentative="1">
      <w:start w:val="1"/>
      <w:numFmt w:val="decimal"/>
      <w:lvlText w:val="%7."/>
      <w:lvlJc w:val="left"/>
      <w:pPr>
        <w:ind w:left="5040" w:hanging="360"/>
      </w:pPr>
    </w:lvl>
    <w:lvl w:ilvl="7" w:tplc="63527050" w:tentative="1">
      <w:start w:val="1"/>
      <w:numFmt w:val="lowerLetter"/>
      <w:lvlText w:val="%8."/>
      <w:lvlJc w:val="left"/>
      <w:pPr>
        <w:ind w:left="5760" w:hanging="360"/>
      </w:pPr>
    </w:lvl>
    <w:lvl w:ilvl="8" w:tplc="635270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2">
    <w:multiLevelType w:val="hybridMultilevel"/>
    <w:lvl w:ilvl="0" w:tplc="44621853">
      <w:start w:val="1"/>
      <w:numFmt w:val="decimal"/>
      <w:lvlText w:val="%1."/>
      <w:lvlJc w:val="left"/>
      <w:pPr>
        <w:ind w:left="720" w:hanging="360"/>
      </w:pPr>
    </w:lvl>
    <w:lvl w:ilvl="1" w:tplc="44621853" w:tentative="1">
      <w:start w:val="1"/>
      <w:numFmt w:val="lowerLetter"/>
      <w:lvlText w:val="%2."/>
      <w:lvlJc w:val="left"/>
      <w:pPr>
        <w:ind w:left="1440" w:hanging="360"/>
      </w:pPr>
    </w:lvl>
    <w:lvl w:ilvl="2" w:tplc="44621853" w:tentative="1">
      <w:start w:val="1"/>
      <w:numFmt w:val="lowerRoman"/>
      <w:lvlText w:val="%3."/>
      <w:lvlJc w:val="right"/>
      <w:pPr>
        <w:ind w:left="2160" w:hanging="180"/>
      </w:pPr>
    </w:lvl>
    <w:lvl w:ilvl="3" w:tplc="44621853" w:tentative="1">
      <w:start w:val="1"/>
      <w:numFmt w:val="decimal"/>
      <w:lvlText w:val="%4."/>
      <w:lvlJc w:val="left"/>
      <w:pPr>
        <w:ind w:left="2880" w:hanging="360"/>
      </w:pPr>
    </w:lvl>
    <w:lvl w:ilvl="4" w:tplc="44621853" w:tentative="1">
      <w:start w:val="1"/>
      <w:numFmt w:val="lowerLetter"/>
      <w:lvlText w:val="%5."/>
      <w:lvlJc w:val="left"/>
      <w:pPr>
        <w:ind w:left="3600" w:hanging="360"/>
      </w:pPr>
    </w:lvl>
    <w:lvl w:ilvl="5" w:tplc="44621853" w:tentative="1">
      <w:start w:val="1"/>
      <w:numFmt w:val="lowerRoman"/>
      <w:lvlText w:val="%6."/>
      <w:lvlJc w:val="right"/>
      <w:pPr>
        <w:ind w:left="4320" w:hanging="180"/>
      </w:pPr>
    </w:lvl>
    <w:lvl w:ilvl="6" w:tplc="44621853" w:tentative="1">
      <w:start w:val="1"/>
      <w:numFmt w:val="decimal"/>
      <w:lvlText w:val="%7."/>
      <w:lvlJc w:val="left"/>
      <w:pPr>
        <w:ind w:left="5040" w:hanging="360"/>
      </w:pPr>
    </w:lvl>
    <w:lvl w:ilvl="7" w:tplc="44621853" w:tentative="1">
      <w:start w:val="1"/>
      <w:numFmt w:val="lowerLetter"/>
      <w:lvlText w:val="%8."/>
      <w:lvlJc w:val="left"/>
      <w:pPr>
        <w:ind w:left="5760" w:hanging="360"/>
      </w:pPr>
    </w:lvl>
    <w:lvl w:ilvl="8" w:tplc="446218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1">
    <w:multiLevelType w:val="hybridMultilevel"/>
    <w:lvl w:ilvl="0" w:tplc="53282805">
      <w:start w:val="1"/>
      <w:numFmt w:val="decimal"/>
      <w:lvlText w:val="%1."/>
      <w:lvlJc w:val="left"/>
      <w:pPr>
        <w:ind w:left="720" w:hanging="360"/>
      </w:pPr>
    </w:lvl>
    <w:lvl w:ilvl="1" w:tplc="53282805" w:tentative="1">
      <w:start w:val="1"/>
      <w:numFmt w:val="lowerLetter"/>
      <w:lvlText w:val="%2."/>
      <w:lvlJc w:val="left"/>
      <w:pPr>
        <w:ind w:left="1440" w:hanging="360"/>
      </w:pPr>
    </w:lvl>
    <w:lvl w:ilvl="2" w:tplc="53282805" w:tentative="1">
      <w:start w:val="1"/>
      <w:numFmt w:val="lowerRoman"/>
      <w:lvlText w:val="%3."/>
      <w:lvlJc w:val="right"/>
      <w:pPr>
        <w:ind w:left="2160" w:hanging="180"/>
      </w:pPr>
    </w:lvl>
    <w:lvl w:ilvl="3" w:tplc="53282805" w:tentative="1">
      <w:start w:val="1"/>
      <w:numFmt w:val="decimal"/>
      <w:lvlText w:val="%4."/>
      <w:lvlJc w:val="left"/>
      <w:pPr>
        <w:ind w:left="2880" w:hanging="360"/>
      </w:pPr>
    </w:lvl>
    <w:lvl w:ilvl="4" w:tplc="53282805" w:tentative="1">
      <w:start w:val="1"/>
      <w:numFmt w:val="lowerLetter"/>
      <w:lvlText w:val="%5."/>
      <w:lvlJc w:val="left"/>
      <w:pPr>
        <w:ind w:left="3600" w:hanging="360"/>
      </w:pPr>
    </w:lvl>
    <w:lvl w:ilvl="5" w:tplc="53282805" w:tentative="1">
      <w:start w:val="1"/>
      <w:numFmt w:val="lowerRoman"/>
      <w:lvlText w:val="%6."/>
      <w:lvlJc w:val="right"/>
      <w:pPr>
        <w:ind w:left="4320" w:hanging="180"/>
      </w:pPr>
    </w:lvl>
    <w:lvl w:ilvl="6" w:tplc="53282805" w:tentative="1">
      <w:start w:val="1"/>
      <w:numFmt w:val="decimal"/>
      <w:lvlText w:val="%7."/>
      <w:lvlJc w:val="left"/>
      <w:pPr>
        <w:ind w:left="5040" w:hanging="360"/>
      </w:pPr>
    </w:lvl>
    <w:lvl w:ilvl="7" w:tplc="53282805" w:tentative="1">
      <w:start w:val="1"/>
      <w:numFmt w:val="lowerLetter"/>
      <w:lvlText w:val="%8."/>
      <w:lvlJc w:val="left"/>
      <w:pPr>
        <w:ind w:left="5760" w:hanging="360"/>
      </w:pPr>
    </w:lvl>
    <w:lvl w:ilvl="8" w:tplc="53282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40">
    <w:multiLevelType w:val="hybridMultilevel"/>
    <w:lvl w:ilvl="0" w:tplc="99893064">
      <w:start w:val="1"/>
      <w:numFmt w:val="decimal"/>
      <w:lvlText w:val="%1."/>
      <w:lvlJc w:val="left"/>
      <w:pPr>
        <w:ind w:left="720" w:hanging="360"/>
      </w:pPr>
    </w:lvl>
    <w:lvl w:ilvl="1" w:tplc="99893064" w:tentative="1">
      <w:start w:val="1"/>
      <w:numFmt w:val="lowerLetter"/>
      <w:lvlText w:val="%2."/>
      <w:lvlJc w:val="left"/>
      <w:pPr>
        <w:ind w:left="1440" w:hanging="360"/>
      </w:pPr>
    </w:lvl>
    <w:lvl w:ilvl="2" w:tplc="99893064" w:tentative="1">
      <w:start w:val="1"/>
      <w:numFmt w:val="lowerRoman"/>
      <w:lvlText w:val="%3."/>
      <w:lvlJc w:val="right"/>
      <w:pPr>
        <w:ind w:left="2160" w:hanging="180"/>
      </w:pPr>
    </w:lvl>
    <w:lvl w:ilvl="3" w:tplc="99893064" w:tentative="1">
      <w:start w:val="1"/>
      <w:numFmt w:val="decimal"/>
      <w:lvlText w:val="%4."/>
      <w:lvlJc w:val="left"/>
      <w:pPr>
        <w:ind w:left="2880" w:hanging="360"/>
      </w:pPr>
    </w:lvl>
    <w:lvl w:ilvl="4" w:tplc="99893064" w:tentative="1">
      <w:start w:val="1"/>
      <w:numFmt w:val="lowerLetter"/>
      <w:lvlText w:val="%5."/>
      <w:lvlJc w:val="left"/>
      <w:pPr>
        <w:ind w:left="3600" w:hanging="360"/>
      </w:pPr>
    </w:lvl>
    <w:lvl w:ilvl="5" w:tplc="99893064" w:tentative="1">
      <w:start w:val="1"/>
      <w:numFmt w:val="lowerRoman"/>
      <w:lvlText w:val="%6."/>
      <w:lvlJc w:val="right"/>
      <w:pPr>
        <w:ind w:left="4320" w:hanging="180"/>
      </w:pPr>
    </w:lvl>
    <w:lvl w:ilvl="6" w:tplc="99893064" w:tentative="1">
      <w:start w:val="1"/>
      <w:numFmt w:val="decimal"/>
      <w:lvlText w:val="%7."/>
      <w:lvlJc w:val="left"/>
      <w:pPr>
        <w:ind w:left="5040" w:hanging="360"/>
      </w:pPr>
    </w:lvl>
    <w:lvl w:ilvl="7" w:tplc="99893064" w:tentative="1">
      <w:start w:val="1"/>
      <w:numFmt w:val="lowerLetter"/>
      <w:lvlText w:val="%8."/>
      <w:lvlJc w:val="left"/>
      <w:pPr>
        <w:ind w:left="5760" w:hanging="360"/>
      </w:pPr>
    </w:lvl>
    <w:lvl w:ilvl="8" w:tplc="99893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9">
    <w:multiLevelType w:val="hybridMultilevel"/>
    <w:lvl w:ilvl="0" w:tplc="61601495">
      <w:start w:val="1"/>
      <w:numFmt w:val="decimal"/>
      <w:lvlText w:val="%1."/>
      <w:lvlJc w:val="left"/>
      <w:pPr>
        <w:ind w:left="720" w:hanging="360"/>
      </w:pPr>
    </w:lvl>
    <w:lvl w:ilvl="1" w:tplc="61601495" w:tentative="1">
      <w:start w:val="1"/>
      <w:numFmt w:val="lowerLetter"/>
      <w:lvlText w:val="%2."/>
      <w:lvlJc w:val="left"/>
      <w:pPr>
        <w:ind w:left="1440" w:hanging="360"/>
      </w:pPr>
    </w:lvl>
    <w:lvl w:ilvl="2" w:tplc="61601495" w:tentative="1">
      <w:start w:val="1"/>
      <w:numFmt w:val="lowerRoman"/>
      <w:lvlText w:val="%3."/>
      <w:lvlJc w:val="right"/>
      <w:pPr>
        <w:ind w:left="2160" w:hanging="180"/>
      </w:pPr>
    </w:lvl>
    <w:lvl w:ilvl="3" w:tplc="61601495" w:tentative="1">
      <w:start w:val="1"/>
      <w:numFmt w:val="decimal"/>
      <w:lvlText w:val="%4."/>
      <w:lvlJc w:val="left"/>
      <w:pPr>
        <w:ind w:left="2880" w:hanging="360"/>
      </w:pPr>
    </w:lvl>
    <w:lvl w:ilvl="4" w:tplc="61601495" w:tentative="1">
      <w:start w:val="1"/>
      <w:numFmt w:val="lowerLetter"/>
      <w:lvlText w:val="%5."/>
      <w:lvlJc w:val="left"/>
      <w:pPr>
        <w:ind w:left="3600" w:hanging="360"/>
      </w:pPr>
    </w:lvl>
    <w:lvl w:ilvl="5" w:tplc="61601495" w:tentative="1">
      <w:start w:val="1"/>
      <w:numFmt w:val="lowerRoman"/>
      <w:lvlText w:val="%6."/>
      <w:lvlJc w:val="right"/>
      <w:pPr>
        <w:ind w:left="4320" w:hanging="180"/>
      </w:pPr>
    </w:lvl>
    <w:lvl w:ilvl="6" w:tplc="61601495" w:tentative="1">
      <w:start w:val="1"/>
      <w:numFmt w:val="decimal"/>
      <w:lvlText w:val="%7."/>
      <w:lvlJc w:val="left"/>
      <w:pPr>
        <w:ind w:left="5040" w:hanging="360"/>
      </w:pPr>
    </w:lvl>
    <w:lvl w:ilvl="7" w:tplc="61601495" w:tentative="1">
      <w:start w:val="1"/>
      <w:numFmt w:val="lowerLetter"/>
      <w:lvlText w:val="%8."/>
      <w:lvlJc w:val="left"/>
      <w:pPr>
        <w:ind w:left="5760" w:hanging="360"/>
      </w:pPr>
    </w:lvl>
    <w:lvl w:ilvl="8" w:tplc="61601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8">
    <w:multiLevelType w:val="hybridMultilevel"/>
    <w:lvl w:ilvl="0" w:tplc="78595698">
      <w:start w:val="1"/>
      <w:numFmt w:val="decimal"/>
      <w:lvlText w:val="%1."/>
      <w:lvlJc w:val="left"/>
      <w:pPr>
        <w:ind w:left="720" w:hanging="360"/>
      </w:pPr>
    </w:lvl>
    <w:lvl w:ilvl="1" w:tplc="78595698" w:tentative="1">
      <w:start w:val="1"/>
      <w:numFmt w:val="lowerLetter"/>
      <w:lvlText w:val="%2."/>
      <w:lvlJc w:val="left"/>
      <w:pPr>
        <w:ind w:left="1440" w:hanging="360"/>
      </w:pPr>
    </w:lvl>
    <w:lvl w:ilvl="2" w:tplc="78595698" w:tentative="1">
      <w:start w:val="1"/>
      <w:numFmt w:val="lowerRoman"/>
      <w:lvlText w:val="%3."/>
      <w:lvlJc w:val="right"/>
      <w:pPr>
        <w:ind w:left="2160" w:hanging="180"/>
      </w:pPr>
    </w:lvl>
    <w:lvl w:ilvl="3" w:tplc="78595698" w:tentative="1">
      <w:start w:val="1"/>
      <w:numFmt w:val="decimal"/>
      <w:lvlText w:val="%4."/>
      <w:lvlJc w:val="left"/>
      <w:pPr>
        <w:ind w:left="2880" w:hanging="360"/>
      </w:pPr>
    </w:lvl>
    <w:lvl w:ilvl="4" w:tplc="78595698" w:tentative="1">
      <w:start w:val="1"/>
      <w:numFmt w:val="lowerLetter"/>
      <w:lvlText w:val="%5."/>
      <w:lvlJc w:val="left"/>
      <w:pPr>
        <w:ind w:left="3600" w:hanging="360"/>
      </w:pPr>
    </w:lvl>
    <w:lvl w:ilvl="5" w:tplc="78595698" w:tentative="1">
      <w:start w:val="1"/>
      <w:numFmt w:val="lowerRoman"/>
      <w:lvlText w:val="%6."/>
      <w:lvlJc w:val="right"/>
      <w:pPr>
        <w:ind w:left="4320" w:hanging="180"/>
      </w:pPr>
    </w:lvl>
    <w:lvl w:ilvl="6" w:tplc="78595698" w:tentative="1">
      <w:start w:val="1"/>
      <w:numFmt w:val="decimal"/>
      <w:lvlText w:val="%7."/>
      <w:lvlJc w:val="left"/>
      <w:pPr>
        <w:ind w:left="5040" w:hanging="360"/>
      </w:pPr>
    </w:lvl>
    <w:lvl w:ilvl="7" w:tplc="78595698" w:tentative="1">
      <w:start w:val="1"/>
      <w:numFmt w:val="lowerLetter"/>
      <w:lvlText w:val="%8."/>
      <w:lvlJc w:val="left"/>
      <w:pPr>
        <w:ind w:left="5760" w:hanging="360"/>
      </w:pPr>
    </w:lvl>
    <w:lvl w:ilvl="8" w:tplc="785956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7">
    <w:multiLevelType w:val="hybridMultilevel"/>
    <w:lvl w:ilvl="0" w:tplc="36960361">
      <w:start w:val="1"/>
      <w:numFmt w:val="decimal"/>
      <w:lvlText w:val="%1."/>
      <w:lvlJc w:val="left"/>
      <w:pPr>
        <w:ind w:left="720" w:hanging="360"/>
      </w:pPr>
    </w:lvl>
    <w:lvl w:ilvl="1" w:tplc="36960361" w:tentative="1">
      <w:start w:val="1"/>
      <w:numFmt w:val="lowerLetter"/>
      <w:lvlText w:val="%2."/>
      <w:lvlJc w:val="left"/>
      <w:pPr>
        <w:ind w:left="1440" w:hanging="360"/>
      </w:pPr>
    </w:lvl>
    <w:lvl w:ilvl="2" w:tplc="36960361" w:tentative="1">
      <w:start w:val="1"/>
      <w:numFmt w:val="lowerRoman"/>
      <w:lvlText w:val="%3."/>
      <w:lvlJc w:val="right"/>
      <w:pPr>
        <w:ind w:left="2160" w:hanging="180"/>
      </w:pPr>
    </w:lvl>
    <w:lvl w:ilvl="3" w:tplc="36960361" w:tentative="1">
      <w:start w:val="1"/>
      <w:numFmt w:val="decimal"/>
      <w:lvlText w:val="%4."/>
      <w:lvlJc w:val="left"/>
      <w:pPr>
        <w:ind w:left="2880" w:hanging="360"/>
      </w:pPr>
    </w:lvl>
    <w:lvl w:ilvl="4" w:tplc="36960361" w:tentative="1">
      <w:start w:val="1"/>
      <w:numFmt w:val="lowerLetter"/>
      <w:lvlText w:val="%5."/>
      <w:lvlJc w:val="left"/>
      <w:pPr>
        <w:ind w:left="3600" w:hanging="360"/>
      </w:pPr>
    </w:lvl>
    <w:lvl w:ilvl="5" w:tplc="36960361" w:tentative="1">
      <w:start w:val="1"/>
      <w:numFmt w:val="lowerRoman"/>
      <w:lvlText w:val="%6."/>
      <w:lvlJc w:val="right"/>
      <w:pPr>
        <w:ind w:left="4320" w:hanging="180"/>
      </w:pPr>
    </w:lvl>
    <w:lvl w:ilvl="6" w:tplc="36960361" w:tentative="1">
      <w:start w:val="1"/>
      <w:numFmt w:val="decimal"/>
      <w:lvlText w:val="%7."/>
      <w:lvlJc w:val="left"/>
      <w:pPr>
        <w:ind w:left="5040" w:hanging="360"/>
      </w:pPr>
    </w:lvl>
    <w:lvl w:ilvl="7" w:tplc="36960361" w:tentative="1">
      <w:start w:val="1"/>
      <w:numFmt w:val="lowerLetter"/>
      <w:lvlText w:val="%8."/>
      <w:lvlJc w:val="left"/>
      <w:pPr>
        <w:ind w:left="5760" w:hanging="360"/>
      </w:pPr>
    </w:lvl>
    <w:lvl w:ilvl="8" w:tplc="36960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6">
    <w:multiLevelType w:val="hybridMultilevel"/>
    <w:lvl w:ilvl="0" w:tplc="49685857">
      <w:start w:val="1"/>
      <w:numFmt w:val="decimal"/>
      <w:lvlText w:val="%1."/>
      <w:lvlJc w:val="left"/>
      <w:pPr>
        <w:ind w:left="720" w:hanging="360"/>
      </w:pPr>
    </w:lvl>
    <w:lvl w:ilvl="1" w:tplc="49685857" w:tentative="1">
      <w:start w:val="1"/>
      <w:numFmt w:val="lowerLetter"/>
      <w:lvlText w:val="%2."/>
      <w:lvlJc w:val="left"/>
      <w:pPr>
        <w:ind w:left="1440" w:hanging="360"/>
      </w:pPr>
    </w:lvl>
    <w:lvl w:ilvl="2" w:tplc="49685857" w:tentative="1">
      <w:start w:val="1"/>
      <w:numFmt w:val="lowerRoman"/>
      <w:lvlText w:val="%3."/>
      <w:lvlJc w:val="right"/>
      <w:pPr>
        <w:ind w:left="2160" w:hanging="180"/>
      </w:pPr>
    </w:lvl>
    <w:lvl w:ilvl="3" w:tplc="49685857" w:tentative="1">
      <w:start w:val="1"/>
      <w:numFmt w:val="decimal"/>
      <w:lvlText w:val="%4."/>
      <w:lvlJc w:val="left"/>
      <w:pPr>
        <w:ind w:left="2880" w:hanging="360"/>
      </w:pPr>
    </w:lvl>
    <w:lvl w:ilvl="4" w:tplc="49685857" w:tentative="1">
      <w:start w:val="1"/>
      <w:numFmt w:val="lowerLetter"/>
      <w:lvlText w:val="%5."/>
      <w:lvlJc w:val="left"/>
      <w:pPr>
        <w:ind w:left="3600" w:hanging="360"/>
      </w:pPr>
    </w:lvl>
    <w:lvl w:ilvl="5" w:tplc="49685857" w:tentative="1">
      <w:start w:val="1"/>
      <w:numFmt w:val="lowerRoman"/>
      <w:lvlText w:val="%6."/>
      <w:lvlJc w:val="right"/>
      <w:pPr>
        <w:ind w:left="4320" w:hanging="180"/>
      </w:pPr>
    </w:lvl>
    <w:lvl w:ilvl="6" w:tplc="49685857" w:tentative="1">
      <w:start w:val="1"/>
      <w:numFmt w:val="decimal"/>
      <w:lvlText w:val="%7."/>
      <w:lvlJc w:val="left"/>
      <w:pPr>
        <w:ind w:left="5040" w:hanging="360"/>
      </w:pPr>
    </w:lvl>
    <w:lvl w:ilvl="7" w:tplc="49685857" w:tentative="1">
      <w:start w:val="1"/>
      <w:numFmt w:val="lowerLetter"/>
      <w:lvlText w:val="%8."/>
      <w:lvlJc w:val="left"/>
      <w:pPr>
        <w:ind w:left="5760" w:hanging="360"/>
      </w:pPr>
    </w:lvl>
    <w:lvl w:ilvl="8" w:tplc="49685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35">
    <w:multiLevelType w:val="hybridMultilevel"/>
    <w:lvl w:ilvl="0" w:tplc="7594929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135">
    <w:abstractNumId w:val="20135"/>
  </w:num>
  <w:num w:numId="20136">
    <w:abstractNumId w:val="20136"/>
  </w:num>
  <w:num w:numId="20137">
    <w:abstractNumId w:val="20137"/>
  </w:num>
  <w:num w:numId="20138">
    <w:abstractNumId w:val="20138"/>
  </w:num>
  <w:num w:numId="20139">
    <w:abstractNumId w:val="20139"/>
  </w:num>
  <w:num w:numId="20140">
    <w:abstractNumId w:val="20140"/>
  </w:num>
  <w:num w:numId="20141">
    <w:abstractNumId w:val="20141"/>
  </w:num>
  <w:num w:numId="20142">
    <w:abstractNumId w:val="20142"/>
  </w:num>
  <w:num w:numId="20143">
    <w:abstractNumId w:val="20143"/>
  </w:num>
  <w:num w:numId="20144">
    <w:abstractNumId w:val="20144"/>
  </w:num>
  <w:num w:numId="20145">
    <w:abstractNumId w:val="20145"/>
  </w:num>
  <w:num w:numId="20146">
    <w:abstractNumId w:val="20146"/>
  </w:num>
  <w:num w:numId="20147">
    <w:abstractNumId w:val="20147"/>
  </w:num>
  <w:num w:numId="20148">
    <w:abstractNumId w:val="20148"/>
  </w:num>
  <w:num w:numId="20149">
    <w:abstractNumId w:val="20149"/>
  </w:num>
  <w:num w:numId="20150">
    <w:abstractNumId w:val="20150"/>
  </w:num>
  <w:num w:numId="20151">
    <w:abstractNumId w:val="20151"/>
  </w:num>
  <w:num w:numId="20152">
    <w:abstractNumId w:val="20152"/>
  </w:num>
  <w:num w:numId="20153">
    <w:abstractNumId w:val="20153"/>
  </w:num>
  <w:num w:numId="20154">
    <w:abstractNumId w:val="20154"/>
  </w:num>
  <w:num w:numId="20155">
    <w:abstractNumId w:val="20155"/>
  </w:num>
  <w:num w:numId="20156">
    <w:abstractNumId w:val="20156"/>
  </w:num>
  <w:num w:numId="20157">
    <w:abstractNumId w:val="20157"/>
  </w:num>
  <w:num w:numId="20158">
    <w:abstractNumId w:val="20158"/>
  </w:num>
  <w:num w:numId="20159">
    <w:abstractNumId w:val="20159"/>
  </w:num>
  <w:num w:numId="20160">
    <w:abstractNumId w:val="20160"/>
  </w:num>
  <w:num w:numId="20161">
    <w:abstractNumId w:val="20161"/>
  </w:num>
  <w:num w:numId="20162">
    <w:abstractNumId w:val="20162"/>
  </w:num>
  <w:num w:numId="20163">
    <w:abstractNumId w:val="20163"/>
  </w:num>
  <w:num w:numId="20164">
    <w:abstractNumId w:val="20164"/>
  </w:num>
  <w:num w:numId="20165">
    <w:abstractNumId w:val="20165"/>
  </w:num>
  <w:num w:numId="20166">
    <w:abstractNumId w:val="20166"/>
  </w:num>
  <w:num w:numId="20167">
    <w:abstractNumId w:val="20167"/>
  </w:num>
  <w:num w:numId="20168">
    <w:abstractNumId w:val="20168"/>
  </w:num>
  <w:num w:numId="20169">
    <w:abstractNumId w:val="20169"/>
  </w:num>
  <w:num w:numId="20170">
    <w:abstractNumId w:val="20170"/>
  </w:num>
  <w:num w:numId="20171">
    <w:abstractNumId w:val="20171"/>
  </w:num>
  <w:num w:numId="20172">
    <w:abstractNumId w:val="20172"/>
  </w:num>
  <w:num w:numId="20173">
    <w:abstractNumId w:val="20173"/>
  </w:num>
  <w:num w:numId="20174">
    <w:abstractNumId w:val="20174"/>
  </w:num>
  <w:num w:numId="20175">
    <w:abstractNumId w:val="20175"/>
  </w:num>
  <w:num w:numId="20176">
    <w:abstractNumId w:val="20176"/>
  </w:num>
  <w:num w:numId="20177">
    <w:abstractNumId w:val="20177"/>
  </w:num>
  <w:num w:numId="20178">
    <w:abstractNumId w:val="20178"/>
  </w:num>
  <w:num w:numId="20179">
    <w:abstractNumId w:val="20179"/>
  </w:num>
  <w:num w:numId="20180">
    <w:abstractNumId w:val="20180"/>
  </w:num>
  <w:num w:numId="20181">
    <w:abstractNumId w:val="20181"/>
  </w:num>
  <w:num w:numId="20182">
    <w:abstractNumId w:val="20182"/>
  </w:num>
  <w:num w:numId="20183">
    <w:abstractNumId w:val="20183"/>
  </w:num>
  <w:num w:numId="20184">
    <w:abstractNumId w:val="20184"/>
  </w:num>
  <w:num w:numId="20185">
    <w:abstractNumId w:val="20185"/>
  </w:num>
  <w:num w:numId="20186">
    <w:abstractNumId w:val="20186"/>
  </w:num>
  <w:num w:numId="20187">
    <w:abstractNumId w:val="20187"/>
  </w:num>
  <w:num w:numId="20188">
    <w:abstractNumId w:val="20188"/>
  </w:num>
  <w:num w:numId="20189">
    <w:abstractNumId w:val="20189"/>
  </w:num>
  <w:num w:numId="20190">
    <w:abstractNumId w:val="20190"/>
  </w:num>
  <w:num w:numId="20191">
    <w:abstractNumId w:val="20191"/>
  </w:num>
  <w:num w:numId="20192">
    <w:abstractNumId w:val="20192"/>
  </w:num>
  <w:num w:numId="20193">
    <w:abstractNumId w:val="20193"/>
  </w:num>
  <w:num w:numId="20194">
    <w:abstractNumId w:val="20194"/>
  </w:num>
  <w:num w:numId="20195">
    <w:abstractNumId w:val="20195"/>
  </w:num>
  <w:num w:numId="20196">
    <w:abstractNumId w:val="20196"/>
  </w:num>
  <w:num w:numId="20197">
    <w:abstractNumId w:val="20197"/>
  </w:num>
  <w:num w:numId="20198">
    <w:abstractNumId w:val="20198"/>
  </w:num>
  <w:num w:numId="20199">
    <w:abstractNumId w:val="20199"/>
  </w:num>
  <w:num w:numId="20200">
    <w:abstractNumId w:val="20200"/>
  </w:num>
  <w:num w:numId="20201">
    <w:abstractNumId w:val="20201"/>
  </w:num>
  <w:num w:numId="20202">
    <w:abstractNumId w:val="20202"/>
  </w:num>
  <w:num w:numId="20203">
    <w:abstractNumId w:val="20203"/>
  </w:num>
  <w:num w:numId="20204">
    <w:abstractNumId w:val="20204"/>
  </w:num>
  <w:num w:numId="20205">
    <w:abstractNumId w:val="20205"/>
  </w:num>
  <w:num w:numId="20206">
    <w:abstractNumId w:val="20206"/>
  </w:num>
  <w:num w:numId="20207">
    <w:abstractNumId w:val="20207"/>
  </w:num>
  <w:num w:numId="20208">
    <w:abstractNumId w:val="20208"/>
  </w:num>
  <w:num w:numId="20209">
    <w:abstractNumId w:val="20209"/>
  </w:num>
  <w:num w:numId="20210">
    <w:abstractNumId w:val="20210"/>
  </w:num>
  <w:num w:numId="20211">
    <w:abstractNumId w:val="20211"/>
  </w:num>
  <w:num w:numId="20212">
    <w:abstractNumId w:val="20212"/>
  </w:num>
  <w:num w:numId="20213">
    <w:abstractNumId w:val="20213"/>
  </w:num>
  <w:num w:numId="20214">
    <w:abstractNumId w:val="20214"/>
  </w:num>
  <w:num w:numId="20215">
    <w:abstractNumId w:val="20215"/>
  </w:num>
  <w:num w:numId="20216">
    <w:abstractNumId w:val="20216"/>
  </w:num>
  <w:num w:numId="20217">
    <w:abstractNumId w:val="20217"/>
  </w:num>
  <w:num w:numId="20218">
    <w:abstractNumId w:val="20218"/>
  </w:num>
  <w:num w:numId="20219">
    <w:abstractNumId w:val="20219"/>
  </w:num>
  <w:num w:numId="20220">
    <w:abstractNumId w:val="20220"/>
  </w:num>
  <w:num w:numId="20221">
    <w:abstractNumId w:val="20221"/>
  </w:num>
  <w:num w:numId="20222">
    <w:abstractNumId w:val="20222"/>
  </w:num>
  <w:num w:numId="20223">
    <w:abstractNumId w:val="20223"/>
  </w:num>
  <w:num w:numId="20224">
    <w:abstractNumId w:val="20224"/>
  </w:num>
  <w:num w:numId="20225">
    <w:abstractNumId w:val="20225"/>
  </w:num>
  <w:num w:numId="20226">
    <w:abstractNumId w:val="20226"/>
  </w:num>
  <w:num w:numId="20227">
    <w:abstractNumId w:val="20227"/>
  </w:num>
  <w:num w:numId="20228">
    <w:abstractNumId w:val="20228"/>
  </w:num>
  <w:num w:numId="20229">
    <w:abstractNumId w:val="20229"/>
  </w:num>
  <w:num w:numId="20230">
    <w:abstractNumId w:val="20230"/>
  </w:num>
  <w:num w:numId="20231">
    <w:abstractNumId w:val="20231"/>
  </w:num>
  <w:num w:numId="20232">
    <w:abstractNumId w:val="20232"/>
  </w:num>
  <w:num w:numId="20233">
    <w:abstractNumId w:val="20233"/>
  </w:num>
  <w:num w:numId="20234">
    <w:abstractNumId w:val="20234"/>
  </w:num>
  <w:num w:numId="20235">
    <w:abstractNumId w:val="20235"/>
  </w:num>
  <w:num w:numId="20236">
    <w:abstractNumId w:val="20236"/>
  </w:num>
  <w:num w:numId="20237">
    <w:abstractNumId w:val="20237"/>
  </w:num>
  <w:num w:numId="20238">
    <w:abstractNumId w:val="20238"/>
  </w:num>
  <w:num w:numId="20239">
    <w:abstractNumId w:val="20239"/>
  </w:num>
  <w:num w:numId="20240">
    <w:abstractNumId w:val="20240"/>
  </w:num>
  <w:num w:numId="20241">
    <w:abstractNumId w:val="20241"/>
  </w:num>
  <w:num w:numId="20242">
    <w:abstractNumId w:val="202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3203397" Type="http://schemas.openxmlformats.org/officeDocument/2006/relationships/comments" Target="comments.xml"/><Relationship Id="rId319165317" Type="http://schemas.microsoft.com/office/2011/relationships/commentsExtended" Target="commentsExtended.xml"/><Relationship Id="rId44898026" Type="http://schemas.openxmlformats.org/officeDocument/2006/relationships/image" Target="media/imgrId44898026.jpg"/><Relationship Id="rId2282681b805f3a2c5" Type="http://schemas.openxmlformats.org/officeDocument/2006/relationships/hyperlink" Target="https://iservice.lombardini.it/jsp/Template2/manuale.jsp?id=96&amp;parent=1000" TargetMode="External"/><Relationship Id="rId9627681b805f3a539" Type="http://schemas.openxmlformats.org/officeDocument/2006/relationships/hyperlink" Target="https://iservice.lombardini.it/jsp/Template2/manuale.jsp?id=97&amp;parent=1000" TargetMode="External"/><Relationship Id="rId6665681b805f3a88a" Type="http://schemas.openxmlformats.org/officeDocument/2006/relationships/hyperlink" Target="https://iservice.lombardini.it/jsp/Template2/manuale.jsp?id=176&amp;parent=1000" TargetMode="External"/><Relationship Id="rId9157681b805f3ac5d" Type="http://schemas.openxmlformats.org/officeDocument/2006/relationships/hyperlink" Target="https://iservice.lombardini.it/jsp/Template2/manuale.jsp?id=176&amp;parent=1000" TargetMode="External"/><Relationship Id="rId5216681b805f3b0f5" Type="http://schemas.openxmlformats.org/officeDocument/2006/relationships/hyperlink" Target="https://iservice.lombardini.it/jsp/Template2/manuale.jsp?id=176&amp;parent=1000" TargetMode="External"/><Relationship Id="rId1140681b805f3b2c7" Type="http://schemas.openxmlformats.org/officeDocument/2006/relationships/hyperlink" Target="https://iservice.lombardini.it/jsp/Template2/manuale.jsp?id=177&amp;parent=1000" TargetMode="External"/><Relationship Id="rId4397681b805f3b4a3" Type="http://schemas.openxmlformats.org/officeDocument/2006/relationships/hyperlink" Target="https://iservice.lombardini.it/jsp/Template2/manuale.jsp?id=178&amp;parent=1000" TargetMode="External"/><Relationship Id="rId8406681b805f3b66b" Type="http://schemas.openxmlformats.org/officeDocument/2006/relationships/hyperlink" Target="https://iservice.lombardini.it/jsp/Template2/manuale.jsp?id=179&amp;parent=1000" TargetMode="External"/><Relationship Id="rId6634681b805f3b84a" Type="http://schemas.openxmlformats.org/officeDocument/2006/relationships/hyperlink" Target="https://iservice.lombardini.it/jsp/Template2/manuale.jsp?id=180&amp;parent=1000" TargetMode="External"/><Relationship Id="rId3752681b805f3bcaa" Type="http://schemas.openxmlformats.org/officeDocument/2006/relationships/hyperlink" Target="https://iservice.lombardini.it/jsp/Template2/manuale.jsp?id=181&amp;parent=1000" TargetMode="External"/><Relationship Id="rId3855681b805f3bfd4" Type="http://schemas.openxmlformats.org/officeDocument/2006/relationships/hyperlink" Target="https://iservice.lombardini.it/jsp/Template2/manuale.jsp?id=182&amp;parent=1000" TargetMode="External"/><Relationship Id="rId6310681b805f3c354" Type="http://schemas.openxmlformats.org/officeDocument/2006/relationships/hyperlink" Target="https://iservice.lombardini.it/jsp/Template2/manuale.jsp?id=364&amp;parent=1000" TargetMode="External"/><Relationship Id="rId8650681b805f3c79d" Type="http://schemas.openxmlformats.org/officeDocument/2006/relationships/hyperlink" Target="https://iservice.lombardini.it/jsp/Template2/manuale.jsp?id=183&amp;parent=1000" TargetMode="External"/><Relationship Id="rId5812681b805f3c984" Type="http://schemas.openxmlformats.org/officeDocument/2006/relationships/hyperlink" Target="https://iservice.lombardini.it/jsp/Template2/manuale.jsp?id=184&amp;parent=1000" TargetMode="External"/><Relationship Id="rId3663681b805f3cb54" Type="http://schemas.openxmlformats.org/officeDocument/2006/relationships/hyperlink" Target="https://iservice.lombardini.it/jsp/Template2/manuale.jsp?id=185&amp;parent=1000" TargetMode="External"/><Relationship Id="rId9580681b805f3cdac" Type="http://schemas.openxmlformats.org/officeDocument/2006/relationships/hyperlink" Target="https://iservice.lombardini.it/jsp/Template2/manuale.jsp?id=821&amp;parent=1000" TargetMode="External"/><Relationship Id="rId7209681b805f3d105" Type="http://schemas.openxmlformats.org/officeDocument/2006/relationships/hyperlink" Target="https://iservice.lombardini.it/jsp/Template4/manuale.jsp?id=2663&amp;parent=1088" TargetMode="External"/><Relationship Id="rId9693681b805f3d512" Type="http://schemas.openxmlformats.org/officeDocument/2006/relationships/hyperlink" Target="https://iservice.lombardini.it/jsp/Template4/manuale.jsp?id=2665&amp;parent=1088" TargetMode="External"/><Relationship Id="rId2721681b805f3d9b7" Type="http://schemas.openxmlformats.org/officeDocument/2006/relationships/hyperlink" Target="https://iservice.lombardini.it/jsp/Template4/manuale.jsp?id=2666&amp;parent=1088" TargetMode="External"/><Relationship Id="rId5651681b805f3de7f" Type="http://schemas.openxmlformats.org/officeDocument/2006/relationships/hyperlink" Target="https://iservice.lombardini.it/jsp/Template4/manuale.jsp?id=2667&amp;parent=1088" TargetMode="External"/><Relationship Id="rId4973681b805f3e214" Type="http://schemas.openxmlformats.org/officeDocument/2006/relationships/hyperlink" Target="https://iservice.lombardini.it/jsp/Template4/manuale.jsp?id=2675&amp;parent=1088" TargetMode="External"/><Relationship Id="rId5991681b805f3ea9a" Type="http://schemas.openxmlformats.org/officeDocument/2006/relationships/hyperlink" Target="https://iservice.lombardini.it/jsp/Template2/manuale.jsp?id=822&amp;parent=1000" TargetMode="External"/><Relationship Id="rId8058681b805f3eda8" Type="http://schemas.openxmlformats.org/officeDocument/2006/relationships/hyperlink" Target="https://iservice.lombardini.it/jsp/Template2/manuale.jsp?id=822&amp;parent=1000" TargetMode="External"/><Relationship Id="rId3164681b805f4db4a" Type="http://schemas.openxmlformats.org/officeDocument/2006/relationships/hyperlink" Target="https://iservice.lombardini.it/jsp/Template2/manuale.jsp?id=198&amp;parent=1000" TargetMode="External"/><Relationship Id="rId8841681b805f55089" Type="http://schemas.openxmlformats.org/officeDocument/2006/relationships/hyperlink" Target="https://iservice.lombardini.it/jsp/Template2/manuale.jsp?id=152&amp;parent=1000" TargetMode="External"/><Relationship Id="rId4049681b805f9183a" Type="http://schemas.openxmlformats.org/officeDocument/2006/relationships/hyperlink" Target="https://iservice.lombardini.it/jsp/Template2/manuale.jsp?id=154&amp;parent=1000" TargetMode="External"/><Relationship Id="rId4793681b805fb952f" Type="http://schemas.openxmlformats.org/officeDocument/2006/relationships/hyperlink" Target="https://iservice.lombardini.it/jsp/Template2/manuale.jsp?id=154&amp;parent=1000" TargetMode="External"/><Relationship Id="rId5648681b805fd0ca7" Type="http://schemas.openxmlformats.org/officeDocument/2006/relationships/hyperlink" Target="https://iservice.lombardini.it/jsp/Template2/manuale.jsp?id=154&amp;parent=1000" TargetMode="External"/><Relationship Id="rId4363681b805fe231c" Type="http://schemas.openxmlformats.org/officeDocument/2006/relationships/hyperlink" Target="https://iservice.lombardini.it/jsp/Template2/manuale.jsp?id=155&amp;parent=1000" TargetMode="External"/><Relationship Id="rId2043681b805feaaaf" Type="http://schemas.openxmlformats.org/officeDocument/2006/relationships/hyperlink" Target="https://iservice.lombardini.it/jsp/Template2/manuale.jsp?id=155&amp;parent=1000" TargetMode="External"/><Relationship Id="rId4713681b806004489" Type="http://schemas.openxmlformats.org/officeDocument/2006/relationships/hyperlink" Target="https://iservice.lombardini.it/jsp/Template2/manuale.jsp?id=155&amp;parent=1000" TargetMode="External"/><Relationship Id="rId1306681b806004b4e" Type="http://schemas.openxmlformats.org/officeDocument/2006/relationships/hyperlink" Target="https://iservice.lombardini.it/jsp/Template2/manuale.jsp?id=148&amp;parent=1000" TargetMode="External"/><Relationship Id="rId9216681b80601b13b" Type="http://schemas.openxmlformats.org/officeDocument/2006/relationships/hyperlink" Target="https://iservice.lombardini.it/jsp/Template2/manuale.jsp?id=155&amp;parent=1000" TargetMode="External"/><Relationship Id="rId6590681b806058da9" Type="http://schemas.openxmlformats.org/officeDocument/2006/relationships/hyperlink" Target="https://iservice.lombardini.it/jsp/Template2/manuale.jsp?id=148&amp;parent=1000" TargetMode="External"/><Relationship Id="rId7500681b80607879c" Type="http://schemas.openxmlformats.org/officeDocument/2006/relationships/hyperlink" Target="https://www.youtube.com/embed/Ba8qqxTx6wA?rel=0" TargetMode="External"/><Relationship Id="rId1001681b8061da6f7" Type="http://schemas.openxmlformats.org/officeDocument/2006/relationships/hyperlink" Target="https://iservice.lombardini.it/jsp/Template2/manuale.jsp?id=822&amp;parent=1000" TargetMode="External"/><Relationship Id="rId5916681b8061db19b" Type="http://schemas.openxmlformats.org/officeDocument/2006/relationships/hyperlink" Target="https://iservice.lombardini.it/jsp/Template2/manuale.jsp?id=822&amp;parent=1000" TargetMode="External"/><Relationship Id="rId4796681b8061db353" Type="http://schemas.openxmlformats.org/officeDocument/2006/relationships/hyperlink" Target="https://iservice.lombardini.it/jsp/Template2/manuale.jsp?id=822&amp;parent=1000" TargetMode="External"/><Relationship Id="rId3706681b8061db91c" Type="http://schemas.openxmlformats.org/officeDocument/2006/relationships/hyperlink" Target="https://iservice.lombardini.it/jsp/Template2/manuale.jsp?id=822&amp;parent=1000" TargetMode="External"/><Relationship Id="rId4548681b80622ae70" Type="http://schemas.openxmlformats.org/officeDocument/2006/relationships/hyperlink" Target="https://iservice.lombardini.it/jsp/Template2/manuale.jsp?id=822&amp;parent=1000" TargetMode="External"/><Relationship Id="rId5792681b80624dbc0" Type="http://schemas.openxmlformats.org/officeDocument/2006/relationships/hyperlink" Target="https://iservice.lombardini.it/jsp/Template2/manuale.jsp?id=680&amp;parent=1000" TargetMode="External"/><Relationship Id="rId9361681b80624e876" Type="http://schemas.openxmlformats.org/officeDocument/2006/relationships/hyperlink" Target="https://iservice.lombardini.it/jsp/Template2/manuale.jsp?id=822&amp;parent=1000" TargetMode="External"/><Relationship Id="rId8031681b8062690d2" Type="http://schemas.openxmlformats.org/officeDocument/2006/relationships/hyperlink" Target="https://iservice.lombardini.it/jsp/Template2/manuale.jsp?id=822&amp;parent=1000" TargetMode="External"/><Relationship Id="rId3501681b8062799a5" Type="http://schemas.openxmlformats.org/officeDocument/2006/relationships/hyperlink" Target="https://iservice.lombardini.it/jsp/Template2/manuale.jsp?id=146&amp;parent=1000" TargetMode="External"/><Relationship Id="rId4528681b80627a999" Type="http://schemas.openxmlformats.org/officeDocument/2006/relationships/hyperlink" Target="https://iservice.lombardini.it/jsp/Template2/manuale.jsp?id=822&amp;parent=1000" TargetMode="External"/><Relationship Id="rId3146681b80627b39e" Type="http://schemas.openxmlformats.org/officeDocument/2006/relationships/hyperlink" Target="https://iservice.lombardini.it/jsp/Template2/manuale.jsp?id=822&amp;parent=1000" TargetMode="External"/><Relationship Id="rId8087681b80627b96b" Type="http://schemas.openxmlformats.org/officeDocument/2006/relationships/hyperlink" Target="https://iservice.lombardini.it/jsp/Template2/manuale.jsp?id=822&amp;parent=1000" TargetMode="External"/><Relationship Id="rId4655681b80627c60d" Type="http://schemas.openxmlformats.org/officeDocument/2006/relationships/hyperlink" Target="https://iservice.lombardini.it/jsp/Template2/manuale.jsp?id=822&amp;parent=1000" TargetMode="External"/><Relationship Id="rId5815681b80627cb04" Type="http://schemas.openxmlformats.org/officeDocument/2006/relationships/hyperlink" Target="https://iservice.lombardini.it/jsp/Template2/manuale.jsp?id=822&amp;parent=1000" TargetMode="External"/><Relationship Id="rId9103681b8062979a1" Type="http://schemas.openxmlformats.org/officeDocument/2006/relationships/hyperlink" Target="https://iservice.lombardini.it/jsp/Template2/manuale.jsp?id=822&amp;parent=1000" TargetMode="External"/><Relationship Id="rId5766681b80636b6a6" Type="http://schemas.openxmlformats.org/officeDocument/2006/relationships/hyperlink" Target="https://iservice.lombardini.it/jsp/Template2/manuale.jsp?id=822&amp;parent=1000" TargetMode="External"/><Relationship Id="rId8423681b80636b829" Type="http://schemas.openxmlformats.org/officeDocument/2006/relationships/hyperlink" Target="https://iservice.lombardini.it/jsp/Template2/manuale.jsp?id=822&amp;parent=1000" TargetMode="External"/><Relationship Id="rId2091681b80636c188" Type="http://schemas.openxmlformats.org/officeDocument/2006/relationships/hyperlink" Target="https://iservice.lombardini.it/jsp/Template2/manuale.jsp?id=822&amp;parent=1000" TargetMode="External"/><Relationship Id="rId3843681b80636c9e4" Type="http://schemas.openxmlformats.org/officeDocument/2006/relationships/hyperlink" Target="https://iservice.lombardini.it/jsp/Template2/manuale.jsp?id=822&amp;parent=1000" TargetMode="External"/><Relationship Id="rId5520681b80638a36f" Type="http://schemas.openxmlformats.org/officeDocument/2006/relationships/hyperlink" Target="https://iservice.lombardini.it/jsp/Template2/manuale.jsp?id=822&amp;parent=1000" TargetMode="External"/><Relationship Id="rId7912681b80638b722" Type="http://schemas.openxmlformats.org/officeDocument/2006/relationships/hyperlink" Target="https://iservice.lombardini.it/jsp/Template2/manuale.jsp?id=133&amp;parent=1000" TargetMode="External"/><Relationship Id="rId6342681b8063b41fd" Type="http://schemas.openxmlformats.org/officeDocument/2006/relationships/hyperlink" Target="https://iservice.lombardini.it/jsp/Template2/manuale.jsp?id=143&amp;parent=1000" TargetMode="External"/><Relationship Id="rId7674681b8063b4645" Type="http://schemas.openxmlformats.org/officeDocument/2006/relationships/hyperlink" Target="https://iservice.lombardini.it/jsp/Template2/manuale.jsp?id=822&amp;parent=1000" TargetMode="External"/><Relationship Id="rId2606681b80641c6a7" Type="http://schemas.openxmlformats.org/officeDocument/2006/relationships/hyperlink" Target="https://iservice.lombardini.it/jsp/Template2/manuale.jsp?id=97&amp;parent=1000" TargetMode="External"/><Relationship Id="rId1763681b80642eb93" Type="http://schemas.openxmlformats.org/officeDocument/2006/relationships/hyperlink" Target="https://iservice.lombardini.it/jsp/Template2/manuale.jsp?id=822&amp;parent=1000" TargetMode="External"/><Relationship Id="rId3138681b806430394" Type="http://schemas.openxmlformats.org/officeDocument/2006/relationships/hyperlink" Target="https://iservice.lombardini.it/jsp/Template2/manuale.jsp?id=822&amp;parent=1000" TargetMode="External"/><Relationship Id="rId6668681b806430c2b" Type="http://schemas.openxmlformats.org/officeDocument/2006/relationships/hyperlink" Target="https://iservice.lombardini.it/jsp/Template2/manuale.jsp?id=822&amp;parent=1000" TargetMode="External"/><Relationship Id="rId6519681b80644a1ca" Type="http://schemas.openxmlformats.org/officeDocument/2006/relationships/hyperlink" Target="https://iservice.lombardini.it/jsp/Template2/manuale.jsp?id=822&amp;parent=1000" TargetMode="External"/><Relationship Id="rId7474681b80649faf6" Type="http://schemas.openxmlformats.org/officeDocument/2006/relationships/hyperlink" Target="https://iservice.lombardini.it/jsp/Template2/manuale.jsp?id=132&amp;parent=1000" TargetMode="External"/><Relationship Id="rId7888681b8064b061a" Type="http://schemas.openxmlformats.org/officeDocument/2006/relationships/hyperlink" Target="https://iservice.lombardini.it/jsp/Template2/manuale.jsp?id=157&amp;parent=1000" TargetMode="External"/><Relationship Id="rId4851681b8064b1ea0" Type="http://schemas.openxmlformats.org/officeDocument/2006/relationships/hyperlink" Target="https://iservice.lombardini.it/jsp/Template2/manuale.jsp?id=104&amp;parent=1000" TargetMode="External"/><Relationship Id="rId9744681b8064caa95" Type="http://schemas.openxmlformats.org/officeDocument/2006/relationships/hyperlink" Target="https://iservice.lombardini.it/jsp/Template2/manuale.jsp?id=822&amp;parent=1000" TargetMode="External"/><Relationship Id="rId7819681b80650a144" Type="http://schemas.openxmlformats.org/officeDocument/2006/relationships/hyperlink" Target="https://iservice.lombardini.it/jsp/Template2/manuale.jsp?id=822&amp;parent=1000" TargetMode="External"/><Relationship Id="rId7911681b8065237a7" Type="http://schemas.openxmlformats.org/officeDocument/2006/relationships/hyperlink" Target="https://iservice.lombardini.it/jsp/Template2/manuale.jsp?id=128&amp;parent=1000" TargetMode="External"/><Relationship Id="rId9780681b8065255d5" Type="http://schemas.openxmlformats.org/officeDocument/2006/relationships/hyperlink" Target="https://iservice.lombardini.it/jsp/Template2/manuale.jsp?id=822&amp;parent=1000" TargetMode="External"/><Relationship Id="rId5147681b80655b33e" Type="http://schemas.openxmlformats.org/officeDocument/2006/relationships/hyperlink" Target="https://iservice.lombardini.it/jsp/Template2/manuale.jsp?id=822&amp;parent=1000" TargetMode="External"/><Relationship Id="rId7547681b80656b58f" Type="http://schemas.openxmlformats.org/officeDocument/2006/relationships/hyperlink" Target="https://iservice.lombardini.it/jsp/Template2/manuale.jsp?id=113&amp;parent=1000" TargetMode="External"/><Relationship Id="rId7491681b806581d1c" Type="http://schemas.openxmlformats.org/officeDocument/2006/relationships/hyperlink" Target="https://iservice.lombardini.it/jsp/Template2/manuale.jsp?id=113&amp;parent=1000" TargetMode="External"/><Relationship Id="rId2294681b8065c9d75" Type="http://schemas.openxmlformats.org/officeDocument/2006/relationships/hyperlink" Target="https://iservice.lombardini.it/jsp/Template2/manuale.jsp?id=822&amp;parent=1000" TargetMode="External"/><Relationship Id="rId4379681b8065f0fde" Type="http://schemas.openxmlformats.org/officeDocument/2006/relationships/hyperlink" Target="https://iservice.lombardini.it/jsp/Template2/manuale.jsp?id=822&amp;parent=1000" TargetMode="External"/><Relationship Id="rId3373681b80661419e" Type="http://schemas.openxmlformats.org/officeDocument/2006/relationships/hyperlink" Target="https://iservice.lombardini.it/jsp/Template2/manuale.jsp?id=822&amp;parent=1000" TargetMode="External"/><Relationship Id="rId1182681b806614ecb" Type="http://schemas.openxmlformats.org/officeDocument/2006/relationships/hyperlink" Target="https://iservice.lombardini.it/jsp/Template2/manuale.jsp?id=822&amp;parent=1000" TargetMode="External"/><Relationship Id="rId6930681b80666413a" Type="http://schemas.openxmlformats.org/officeDocument/2006/relationships/hyperlink" Target="https://iservice.lombardini.it/jsp/Template2/manuale.jsp?id=822&amp;parent=1000" TargetMode="External"/><Relationship Id="rId2070681b80666cea5" Type="http://schemas.openxmlformats.org/officeDocument/2006/relationships/hyperlink" Target="https://iservice.lombardini.it/jsp/Template2/manuale.jsp?id=822&amp;parent=1000" TargetMode="External"/><Relationship Id="rId6103681b8066bad6e" Type="http://schemas.openxmlformats.org/officeDocument/2006/relationships/hyperlink" Target="https://iservice.lombardini.it/jsp/Template2/manuale.jsp?id=822&amp;parent=1000" TargetMode="External"/><Relationship Id="rId6602681b8066c5d40" Type="http://schemas.openxmlformats.org/officeDocument/2006/relationships/hyperlink" Target="https://iservice.lombardini.it/jsp/Template2/manuale.jsp?id=822&amp;parent=1000" TargetMode="External"/><Relationship Id="rId7648681b8066d158e" Type="http://schemas.openxmlformats.org/officeDocument/2006/relationships/hyperlink" Target="https://iservice.lombardini.it/jsp/Template2/manuale.jsp?id=822&amp;parent=1000" TargetMode="External"/><Relationship Id="rId7934681b8066d2848" Type="http://schemas.openxmlformats.org/officeDocument/2006/relationships/hyperlink" Target="https://iservice.lombardini.it/jsp/Template2/manuale.jsp?id=822&amp;parent=1000" TargetMode="External"/><Relationship Id="rId6802681b805f456bd" Type="http://schemas.openxmlformats.org/officeDocument/2006/relationships/image" Target="media/imgrId6802681b805f456bd.jpg"/><Relationship Id="rId3132681b805f4d375" Type="http://schemas.openxmlformats.org/officeDocument/2006/relationships/image" Target="media/imgrId3132681b805f4d375.jpg"/><Relationship Id="rId1924681b805f54848" Type="http://schemas.openxmlformats.org/officeDocument/2006/relationships/image" Target="media/imgrId1924681b805f54848.jpg"/><Relationship Id="rId8207681b805f5ae9f" Type="http://schemas.openxmlformats.org/officeDocument/2006/relationships/image" Target="media/imgrId8207681b805f5ae9f.jpg"/><Relationship Id="rId4934681b805f63660" Type="http://schemas.openxmlformats.org/officeDocument/2006/relationships/image" Target="media/imgrId4934681b805f63660.jpg"/><Relationship Id="rId8235681b805f6c814" Type="http://schemas.openxmlformats.org/officeDocument/2006/relationships/image" Target="media/imgrId8235681b805f6c814.jpg"/><Relationship Id="rId5799681b805f73e1c" Type="http://schemas.openxmlformats.org/officeDocument/2006/relationships/image" Target="media/imgrId5799681b805f73e1c.jpg"/><Relationship Id="rId5330681b805f80177" Type="http://schemas.openxmlformats.org/officeDocument/2006/relationships/image" Target="media/imgrId5330681b805f80177.jpg"/><Relationship Id="rId7117681b805f8b347" Type="http://schemas.openxmlformats.org/officeDocument/2006/relationships/image" Target="media/imgrId7117681b805f8b347.jpg"/><Relationship Id="rId2806681b805f910cf" Type="http://schemas.openxmlformats.org/officeDocument/2006/relationships/image" Target="media/imgrId2806681b805f910cf.jpg"/><Relationship Id="rId6155681b805f9ae1a" Type="http://schemas.openxmlformats.org/officeDocument/2006/relationships/image" Target="media/imgrId6155681b805f9ae1a.jpg"/><Relationship Id="rId6585681b805fa633a" Type="http://schemas.openxmlformats.org/officeDocument/2006/relationships/image" Target="media/imgrId6585681b805fa633a.jpg"/><Relationship Id="rId1662681b805fb1cb2" Type="http://schemas.openxmlformats.org/officeDocument/2006/relationships/image" Target="media/imgrId1662681b805fb1cb2.jpg"/><Relationship Id="rId9539681b805fb6ee8" Type="http://schemas.openxmlformats.org/officeDocument/2006/relationships/image" Target="media/imgrId9539681b805fb6ee8.jpg"/><Relationship Id="rId2696681b805fc5aab" Type="http://schemas.openxmlformats.org/officeDocument/2006/relationships/image" Target="media/imgrId2696681b805fc5aab.jpg"/><Relationship Id="rId8476681b805fce034" Type="http://schemas.openxmlformats.org/officeDocument/2006/relationships/image" Target="media/imgrId8476681b805fce034.jpg"/><Relationship Id="rId6824681b805fe1b37" Type="http://schemas.openxmlformats.org/officeDocument/2006/relationships/image" Target="media/imgrId6824681b805fe1b37.jpg"/><Relationship Id="rId3353681b805fea3f6" Type="http://schemas.openxmlformats.org/officeDocument/2006/relationships/image" Target="media/imgrId3353681b805fea3f6.jpg"/><Relationship Id="rId1542681b805ff1f10" Type="http://schemas.openxmlformats.org/officeDocument/2006/relationships/image" Target="media/imgrId1542681b805ff1f10.png"/><Relationship Id="rId4699681b806003cdc" Type="http://schemas.openxmlformats.org/officeDocument/2006/relationships/image" Target="media/imgrId4699681b806003cdc.jpg"/><Relationship Id="rId4872681b80600d1b7" Type="http://schemas.openxmlformats.org/officeDocument/2006/relationships/image" Target="media/imgrId4872681b80600d1b7.jpg"/><Relationship Id="rId4754681b806014402" Type="http://schemas.openxmlformats.org/officeDocument/2006/relationships/image" Target="media/imgrId4754681b806014402.jpg"/><Relationship Id="rId7903681b80601a946" Type="http://schemas.openxmlformats.org/officeDocument/2006/relationships/image" Target="media/imgrId7903681b80601a946.jpg"/><Relationship Id="rId8262681b806024c5f" Type="http://schemas.openxmlformats.org/officeDocument/2006/relationships/image" Target="media/imgrId8262681b806024c5f.jpg"/><Relationship Id="rId3321681b80602a749" Type="http://schemas.openxmlformats.org/officeDocument/2006/relationships/image" Target="media/imgrId3321681b80602a749.jpg"/><Relationship Id="rId9900681b806032948" Type="http://schemas.openxmlformats.org/officeDocument/2006/relationships/image" Target="media/imgrId9900681b806032948.jpg"/><Relationship Id="rId7965681b806039e56" Type="http://schemas.openxmlformats.org/officeDocument/2006/relationships/image" Target="media/imgrId7965681b806039e56.jpg"/><Relationship Id="rId7802681b8060428d0" Type="http://schemas.openxmlformats.org/officeDocument/2006/relationships/image" Target="media/imgrId7802681b8060428d0.jpg"/><Relationship Id="rId4194681b80604775c" Type="http://schemas.openxmlformats.org/officeDocument/2006/relationships/image" Target="media/imgrId4194681b80604775c.jpg"/><Relationship Id="rId8653681b80604eae9" Type="http://schemas.openxmlformats.org/officeDocument/2006/relationships/image" Target="media/imgrId8653681b80604eae9.jpg"/><Relationship Id="rId9145681b806057a1d" Type="http://schemas.openxmlformats.org/officeDocument/2006/relationships/image" Target="media/imgrId9145681b806057a1d.jpg"/><Relationship Id="rId6041681b80605facf" Type="http://schemas.openxmlformats.org/officeDocument/2006/relationships/image" Target="media/imgrId6041681b80605facf.jpg"/><Relationship Id="rId5736681b806068f99" Type="http://schemas.openxmlformats.org/officeDocument/2006/relationships/image" Target="media/imgrId5736681b806068f99.jpg"/><Relationship Id="rId8802681b806070885" Type="http://schemas.openxmlformats.org/officeDocument/2006/relationships/image" Target="media/imgrId8802681b806070885.jpg"/><Relationship Id="rId8359681b806078166" Type="http://schemas.openxmlformats.org/officeDocument/2006/relationships/image" Target="media/imgrId8359681b806078166.jpg"/><Relationship Id="rId4090681b80607dda4" Type="http://schemas.openxmlformats.org/officeDocument/2006/relationships/image" Target="media/imgrId4090681b80607dda4.jpg"/><Relationship Id="rId4736681b806086e67" Type="http://schemas.openxmlformats.org/officeDocument/2006/relationships/image" Target="media/imgrId4736681b806086e67.jpg"/><Relationship Id="rId9501681b80608eb61" Type="http://schemas.openxmlformats.org/officeDocument/2006/relationships/image" Target="media/imgrId9501681b80608eb61.jpg"/><Relationship Id="rId8201681b806094b82" Type="http://schemas.openxmlformats.org/officeDocument/2006/relationships/image" Target="media/imgrId8201681b806094b82.jpg"/><Relationship Id="rId9966681b80609c859" Type="http://schemas.openxmlformats.org/officeDocument/2006/relationships/image" Target="media/imgrId9966681b80609c859.jpg"/><Relationship Id="rId4193681b8060a4ba0" Type="http://schemas.openxmlformats.org/officeDocument/2006/relationships/image" Target="media/imgrId4193681b8060a4ba0.jpg"/><Relationship Id="rId1887681b8060abd6f" Type="http://schemas.openxmlformats.org/officeDocument/2006/relationships/image" Target="media/imgrId1887681b8060abd6f.jpg"/><Relationship Id="rId9096681b80612f519" Type="http://schemas.openxmlformats.org/officeDocument/2006/relationships/image" Target="media/imgrId9096681b80612f519.jpg"/><Relationship Id="rId4713681b80613f349" Type="http://schemas.openxmlformats.org/officeDocument/2006/relationships/image" Target="media/imgrId4713681b80613f349.jpg"/><Relationship Id="rId8674681b806147965" Type="http://schemas.openxmlformats.org/officeDocument/2006/relationships/image" Target="media/imgrId8674681b806147965.jpg"/><Relationship Id="rId9788681b8061af82c" Type="http://schemas.openxmlformats.org/officeDocument/2006/relationships/image" Target="media/imgrId9788681b8061af82c.jpg"/><Relationship Id="rId3115681b8061b8538" Type="http://schemas.openxmlformats.org/officeDocument/2006/relationships/image" Target="media/imgrId3115681b8061b8538.jpg"/><Relationship Id="rId8898681b8061c13b2" Type="http://schemas.openxmlformats.org/officeDocument/2006/relationships/image" Target="media/imgrId8898681b8061c13b2.jpg"/><Relationship Id="rId7147681b8061c76b4" Type="http://schemas.openxmlformats.org/officeDocument/2006/relationships/image" Target="media/imgrId7147681b8061c76b4.jpg"/><Relationship Id="rId5976681b8061d113a" Type="http://schemas.openxmlformats.org/officeDocument/2006/relationships/image" Target="media/imgrId5976681b8061d113a.jpg"/><Relationship Id="rId8072681b8061d9c1b" Type="http://schemas.openxmlformats.org/officeDocument/2006/relationships/image" Target="media/imgrId8072681b8061d9c1b.jpg"/><Relationship Id="rId4245681b8061e3510" Type="http://schemas.openxmlformats.org/officeDocument/2006/relationships/image" Target="media/imgrId4245681b8061e3510.jpg"/><Relationship Id="rId6716681b8061ec0ad" Type="http://schemas.openxmlformats.org/officeDocument/2006/relationships/image" Target="media/imgrId6716681b8061ec0ad.jpg"/><Relationship Id="rId6404681b806200a2a" Type="http://schemas.openxmlformats.org/officeDocument/2006/relationships/image" Target="media/imgrId6404681b806200a2a.jpg"/><Relationship Id="rId2197681b80620a22b" Type="http://schemas.openxmlformats.org/officeDocument/2006/relationships/image" Target="media/imgrId2197681b80620a22b.jpg"/><Relationship Id="rId3290681b8062110b3" Type="http://schemas.openxmlformats.org/officeDocument/2006/relationships/image" Target="media/imgrId3290681b8062110b3.jpg"/><Relationship Id="rId2427681b806218bd9" Type="http://schemas.openxmlformats.org/officeDocument/2006/relationships/image" Target="media/imgrId2427681b806218bd9.jpg"/><Relationship Id="rId1669681b806220fe8" Type="http://schemas.openxmlformats.org/officeDocument/2006/relationships/image" Target="media/imgrId1669681b806220fe8.jpg"/><Relationship Id="rId8415681b8062278b4" Type="http://schemas.openxmlformats.org/officeDocument/2006/relationships/image" Target="media/imgrId8415681b8062278b4.jpg"/><Relationship Id="rId1731681b806233cc6" Type="http://schemas.openxmlformats.org/officeDocument/2006/relationships/image" Target="media/imgrId1731681b806233cc6.jpg"/><Relationship Id="rId9527681b80623b535" Type="http://schemas.openxmlformats.org/officeDocument/2006/relationships/image" Target="media/imgrId9527681b80623b535.jpg"/><Relationship Id="rId9389681b806242d6f" Type="http://schemas.openxmlformats.org/officeDocument/2006/relationships/image" Target="media/imgrId9389681b806242d6f.jpg"/><Relationship Id="rId8241681b80624d2db" Type="http://schemas.openxmlformats.org/officeDocument/2006/relationships/image" Target="media/imgrId8241681b80624d2db.jpg"/><Relationship Id="rId8272681b806255c18" Type="http://schemas.openxmlformats.org/officeDocument/2006/relationships/image" Target="media/imgrId8272681b806255c18.jpg"/><Relationship Id="rId6896681b80625d589" Type="http://schemas.openxmlformats.org/officeDocument/2006/relationships/image" Target="media/imgrId6896681b80625d589.gif"/><Relationship Id="rId6624681b806267aef" Type="http://schemas.openxmlformats.org/officeDocument/2006/relationships/image" Target="media/imgrId6624681b806267aef.jpg"/><Relationship Id="rId5686681b806270954" Type="http://schemas.openxmlformats.org/officeDocument/2006/relationships/image" Target="media/imgrId5686681b806270954.jpg"/><Relationship Id="rId5251681b806278e74" Type="http://schemas.openxmlformats.org/officeDocument/2006/relationships/image" Target="media/imgrId5251681b806278e74.jpg"/><Relationship Id="rId3722681b806284685" Type="http://schemas.openxmlformats.org/officeDocument/2006/relationships/image" Target="media/imgrId3722681b806284685.jpg"/><Relationship Id="rId5889681b80628f325" Type="http://schemas.openxmlformats.org/officeDocument/2006/relationships/image" Target="media/imgrId5889681b80628f325.jpg"/><Relationship Id="rId6095681b806296524" Type="http://schemas.openxmlformats.org/officeDocument/2006/relationships/image" Target="media/imgrId6095681b806296524.jpg"/><Relationship Id="rId6785681b80629fda8" Type="http://schemas.openxmlformats.org/officeDocument/2006/relationships/image" Target="media/imgrId6785681b80629fda8.jpg"/><Relationship Id="rId6535681b8062a591e" Type="http://schemas.openxmlformats.org/officeDocument/2006/relationships/image" Target="media/imgrId6535681b8062a591e.jpg"/><Relationship Id="rId5992681b8062ab4f1" Type="http://schemas.openxmlformats.org/officeDocument/2006/relationships/image" Target="media/imgrId5992681b8062ab4f1.jpg"/><Relationship Id="rId1724681b8062b743e" Type="http://schemas.openxmlformats.org/officeDocument/2006/relationships/image" Target="media/imgrId1724681b8062b743e.jpg"/><Relationship Id="rId5843681b8062c1e2d" Type="http://schemas.openxmlformats.org/officeDocument/2006/relationships/image" Target="media/imgrId5843681b8062c1e2d.jpg"/><Relationship Id="rId6068681b8062cc2d5" Type="http://schemas.openxmlformats.org/officeDocument/2006/relationships/image" Target="media/imgrId6068681b8062cc2d5.jpg"/><Relationship Id="rId8469681b8062d3bba" Type="http://schemas.openxmlformats.org/officeDocument/2006/relationships/image" Target="media/imgrId8469681b8062d3bba.jpg"/><Relationship Id="rId7345681b8062dd266" Type="http://schemas.openxmlformats.org/officeDocument/2006/relationships/image" Target="media/imgrId7345681b8062dd266.jpg"/><Relationship Id="rId5921681b8062e4f18" Type="http://schemas.openxmlformats.org/officeDocument/2006/relationships/image" Target="media/imgrId5921681b8062e4f18.jpg"/><Relationship Id="rId7053681b8062e9db4" Type="http://schemas.openxmlformats.org/officeDocument/2006/relationships/image" Target="media/imgrId7053681b8062e9db4.jpg"/><Relationship Id="rId5859681b8062f4039" Type="http://schemas.openxmlformats.org/officeDocument/2006/relationships/image" Target="media/imgrId5859681b8062f4039.jpg"/><Relationship Id="rId5509681b80630c944" Type="http://schemas.openxmlformats.org/officeDocument/2006/relationships/image" Target="media/imgrId5509681b80630c944.jpg"/><Relationship Id="rId9494681b8063139b1" Type="http://schemas.openxmlformats.org/officeDocument/2006/relationships/image" Target="media/imgrId9494681b8063139b1.jpg"/><Relationship Id="rId2921681b80631c00d" Type="http://schemas.openxmlformats.org/officeDocument/2006/relationships/image" Target="media/imgrId2921681b80631c00d.jpg"/><Relationship Id="rId3954681b8063239e7" Type="http://schemas.openxmlformats.org/officeDocument/2006/relationships/image" Target="media/imgrId3954681b8063239e7.jpg"/><Relationship Id="rId4310681b806329efd" Type="http://schemas.openxmlformats.org/officeDocument/2006/relationships/image" Target="media/imgrId4310681b806329efd.jpg"/><Relationship Id="rId7842681b806337892" Type="http://schemas.openxmlformats.org/officeDocument/2006/relationships/image" Target="media/imgrId7842681b806337892.jpg"/><Relationship Id="rId3003681b80633f2bb" Type="http://schemas.openxmlformats.org/officeDocument/2006/relationships/image" Target="media/imgrId3003681b80633f2bb.jpg"/><Relationship Id="rId7508681b806344907" Type="http://schemas.openxmlformats.org/officeDocument/2006/relationships/image" Target="media/imgrId7508681b806344907.jpg"/><Relationship Id="rId7799681b80634e48f" Type="http://schemas.openxmlformats.org/officeDocument/2006/relationships/image" Target="media/imgrId7799681b80634e48f.jpg"/><Relationship Id="rId7910681b806355cec" Type="http://schemas.openxmlformats.org/officeDocument/2006/relationships/image" Target="media/imgrId7910681b806355cec.jpg"/><Relationship Id="rId3364681b80635c767" Type="http://schemas.openxmlformats.org/officeDocument/2006/relationships/image" Target="media/imgrId3364681b80635c767.jpg"/><Relationship Id="rId9831681b806364df0" Type="http://schemas.openxmlformats.org/officeDocument/2006/relationships/image" Target="media/imgrId9831681b806364df0.jpg"/><Relationship Id="rId3529681b80636acab" Type="http://schemas.openxmlformats.org/officeDocument/2006/relationships/image" Target="media/imgrId3529681b80636acab.jpg"/><Relationship Id="rId8172681b806374793" Type="http://schemas.openxmlformats.org/officeDocument/2006/relationships/image" Target="media/imgrId8172681b806374793.jpg"/><Relationship Id="rId7504681b80637af1a" Type="http://schemas.openxmlformats.org/officeDocument/2006/relationships/image" Target="media/imgrId7504681b80637af1a.jpg"/><Relationship Id="rId8543681b806383e61" Type="http://schemas.openxmlformats.org/officeDocument/2006/relationships/image" Target="media/imgrId8543681b806383e61.jpg"/><Relationship Id="rId3242681b806389a4e" Type="http://schemas.openxmlformats.org/officeDocument/2006/relationships/image" Target="media/imgrId3242681b806389a4e.jpg"/><Relationship Id="rId7497681b806392d92" Type="http://schemas.openxmlformats.org/officeDocument/2006/relationships/image" Target="media/imgrId7497681b806392d92.jpg"/><Relationship Id="rId8474681b80639c33d" Type="http://schemas.openxmlformats.org/officeDocument/2006/relationships/image" Target="media/imgrId8474681b80639c33d.jpg"/><Relationship Id="rId9393681b8063a5d6f" Type="http://schemas.openxmlformats.org/officeDocument/2006/relationships/image" Target="media/imgrId9393681b8063a5d6f.jpg"/><Relationship Id="rId4660681b8063ad47b" Type="http://schemas.openxmlformats.org/officeDocument/2006/relationships/image" Target="media/imgrId4660681b8063ad47b.jpg"/><Relationship Id="rId7551681b8063b3584" Type="http://schemas.openxmlformats.org/officeDocument/2006/relationships/image" Target="media/imgrId7551681b8063b3584.jpg"/><Relationship Id="rId7849681b8063bcd19" Type="http://schemas.openxmlformats.org/officeDocument/2006/relationships/image" Target="media/imgrId7849681b8063bcd19.jpg"/><Relationship Id="rId7501681b8063c228a" Type="http://schemas.openxmlformats.org/officeDocument/2006/relationships/image" Target="media/imgrId7501681b8063c228a.jpg"/><Relationship Id="rId9670681b8063cacb2" Type="http://schemas.openxmlformats.org/officeDocument/2006/relationships/image" Target="media/imgrId9670681b8063cacb2.jpg"/><Relationship Id="rId1460681b8063d1528" Type="http://schemas.openxmlformats.org/officeDocument/2006/relationships/image" Target="media/imgrId1460681b8063d1528.jpg"/><Relationship Id="rId8834681b8063dd67d" Type="http://schemas.openxmlformats.org/officeDocument/2006/relationships/image" Target="media/imgrId8834681b8063dd67d.jpg"/><Relationship Id="rId9748681b8063e7354" Type="http://schemas.openxmlformats.org/officeDocument/2006/relationships/image" Target="media/imgrId9748681b8063e7354.jpg"/><Relationship Id="rId3518681b8063ee654" Type="http://schemas.openxmlformats.org/officeDocument/2006/relationships/image" Target="media/imgrId3518681b8063ee654.jpg"/><Relationship Id="rId3632681b806402196" Type="http://schemas.openxmlformats.org/officeDocument/2006/relationships/image" Target="media/imgrId3632681b806402196.jpg"/><Relationship Id="rId7771681b80640dec4" Type="http://schemas.openxmlformats.org/officeDocument/2006/relationships/image" Target="media/imgrId7771681b80640dec4.jpg"/><Relationship Id="rId6680681b806416a1a" Type="http://schemas.openxmlformats.org/officeDocument/2006/relationships/image" Target="media/imgrId6680681b806416a1a.jpg"/><Relationship Id="rId2871681b80641bdc8" Type="http://schemas.openxmlformats.org/officeDocument/2006/relationships/image" Target="media/imgrId2871681b80641bdc8.jpg"/><Relationship Id="rId6944681b806424cdd" Type="http://schemas.openxmlformats.org/officeDocument/2006/relationships/image" Target="media/imgrId6944681b806424cdd.jpg"/><Relationship Id="rId2062681b80642dcc2" Type="http://schemas.openxmlformats.org/officeDocument/2006/relationships/image" Target="media/imgrId2062681b80642dcc2.jpg"/><Relationship Id="rId5381681b80643ba76" Type="http://schemas.openxmlformats.org/officeDocument/2006/relationships/image" Target="media/imgrId5381681b80643ba76.jpg"/><Relationship Id="rId9785681b8064429e6" Type="http://schemas.openxmlformats.org/officeDocument/2006/relationships/image" Target="media/imgrId9785681b8064429e6.jpg"/><Relationship Id="rId1868681b8064481cb" Type="http://schemas.openxmlformats.org/officeDocument/2006/relationships/image" Target="media/imgrId1868681b8064481cb.jpg"/><Relationship Id="rId9342681b8064524d4" Type="http://schemas.openxmlformats.org/officeDocument/2006/relationships/image" Target="media/imgrId9342681b8064524d4.jpg"/><Relationship Id="rId4513681b806459572" Type="http://schemas.openxmlformats.org/officeDocument/2006/relationships/image" Target="media/imgrId4513681b806459572.jpg"/><Relationship Id="rId4127681b80645f494" Type="http://schemas.openxmlformats.org/officeDocument/2006/relationships/image" Target="media/imgrId4127681b80645f494.jpg"/><Relationship Id="rId2902681b8064686c3" Type="http://schemas.openxmlformats.org/officeDocument/2006/relationships/image" Target="media/imgrId2902681b8064686c3.jpg"/><Relationship Id="rId6856681b80646ea13" Type="http://schemas.openxmlformats.org/officeDocument/2006/relationships/image" Target="media/imgrId6856681b80646ea13.jpg"/><Relationship Id="rId2808681b806478666" Type="http://schemas.openxmlformats.org/officeDocument/2006/relationships/image" Target="media/imgrId2808681b806478666.jpg"/><Relationship Id="rId7939681b8064838f6" Type="http://schemas.openxmlformats.org/officeDocument/2006/relationships/image" Target="media/imgrId7939681b8064838f6.jpg"/><Relationship Id="rId7492681b80648d258" Type="http://schemas.openxmlformats.org/officeDocument/2006/relationships/image" Target="media/imgrId7492681b80648d258.jpg"/><Relationship Id="rId5242681b806494d4f" Type="http://schemas.openxmlformats.org/officeDocument/2006/relationships/image" Target="media/imgrId5242681b806494d4f.jpg"/><Relationship Id="rId9015681b80649f2eb" Type="http://schemas.openxmlformats.org/officeDocument/2006/relationships/image" Target="media/imgrId9015681b80649f2eb.jpg"/><Relationship Id="rId2796681b8064a8080" Type="http://schemas.openxmlformats.org/officeDocument/2006/relationships/image" Target="media/imgrId2796681b8064a8080.jpg"/><Relationship Id="rId1311681b8064afb56" Type="http://schemas.openxmlformats.org/officeDocument/2006/relationships/image" Target="media/imgrId1311681b8064afb56.jpg"/><Relationship Id="rId4702681b8064bc88b" Type="http://schemas.openxmlformats.org/officeDocument/2006/relationships/image" Target="media/imgrId4702681b8064bc88b.jpg"/><Relationship Id="rId5669681b8064c425c" Type="http://schemas.openxmlformats.org/officeDocument/2006/relationships/image" Target="media/imgrId5669681b8064c425c.jpg"/><Relationship Id="rId8704681b8064ca138" Type="http://schemas.openxmlformats.org/officeDocument/2006/relationships/image" Target="media/imgrId8704681b8064ca138.jpg"/><Relationship Id="rId6284681b8064d9ecf" Type="http://schemas.openxmlformats.org/officeDocument/2006/relationships/image" Target="media/imgrId6284681b8064d9ecf.jpg"/><Relationship Id="rId9959681b8064e537d" Type="http://schemas.openxmlformats.org/officeDocument/2006/relationships/image" Target="media/imgrId9959681b8064e537d.jpg"/><Relationship Id="rId8730681b8064f2bbc" Type="http://schemas.openxmlformats.org/officeDocument/2006/relationships/image" Target="media/imgrId8730681b8064f2bbc.jpg"/><Relationship Id="rId1841681b806507d79" Type="http://schemas.openxmlformats.org/officeDocument/2006/relationships/image" Target="media/imgrId1841681b806507d79.jpg"/><Relationship Id="rId2347681b80651111b" Type="http://schemas.openxmlformats.org/officeDocument/2006/relationships/image" Target="media/imgrId2347681b80651111b.jpg"/><Relationship Id="rId2450681b80651a97f" Type="http://schemas.openxmlformats.org/officeDocument/2006/relationships/image" Target="media/imgrId2450681b80651a97f.jpg"/><Relationship Id="rId2572681b8065227a9" Type="http://schemas.openxmlformats.org/officeDocument/2006/relationships/image" Target="media/imgrId2572681b8065227a9.jpg"/><Relationship Id="rId8212681b806530512" Type="http://schemas.openxmlformats.org/officeDocument/2006/relationships/image" Target="media/imgrId8212681b806530512.jpg"/><Relationship Id="rId9636681b806539925" Type="http://schemas.openxmlformats.org/officeDocument/2006/relationships/image" Target="media/imgrId9636681b806539925.jpg"/><Relationship Id="rId8285681b806543254" Type="http://schemas.openxmlformats.org/officeDocument/2006/relationships/image" Target="media/imgrId8285681b806543254.jpg"/><Relationship Id="rId7235681b806548aa3" Type="http://schemas.openxmlformats.org/officeDocument/2006/relationships/image" Target="media/imgrId7235681b806548aa3.jpg"/><Relationship Id="rId7131681b8065505dc" Type="http://schemas.openxmlformats.org/officeDocument/2006/relationships/image" Target="media/imgrId7131681b8065505dc.jpg"/><Relationship Id="rId2417681b80655a1cc" Type="http://schemas.openxmlformats.org/officeDocument/2006/relationships/image" Target="media/imgrId2417681b80655a1cc.jpg"/><Relationship Id="rId7425681b8065656d1" Type="http://schemas.openxmlformats.org/officeDocument/2006/relationships/image" Target="media/imgrId7425681b8065656d1.jpg"/><Relationship Id="rId9941681b80656adbf" Type="http://schemas.openxmlformats.org/officeDocument/2006/relationships/image" Target="media/imgrId9941681b80656adbf.jpg"/><Relationship Id="rId2601681b806573874" Type="http://schemas.openxmlformats.org/officeDocument/2006/relationships/image" Target="media/imgrId2601681b806573874.jpg"/><Relationship Id="rId7189681b80657a4d4" Type="http://schemas.openxmlformats.org/officeDocument/2006/relationships/image" Target="media/imgrId7189681b80657a4d4.jpg"/><Relationship Id="rId6571681b806581109" Type="http://schemas.openxmlformats.org/officeDocument/2006/relationships/image" Target="media/imgrId6571681b806581109.jpg"/><Relationship Id="rId7636681b8065a5031" Type="http://schemas.openxmlformats.org/officeDocument/2006/relationships/image" Target="media/imgrId7636681b8065a5031.jpg"/><Relationship Id="rId9250681b8065b96f7" Type="http://schemas.openxmlformats.org/officeDocument/2006/relationships/image" Target="media/imgrId9250681b8065b96f7.jpg"/><Relationship Id="rId5299681b8065c1475" Type="http://schemas.openxmlformats.org/officeDocument/2006/relationships/image" Target="media/imgrId5299681b8065c1475.jpg"/><Relationship Id="rId4222681b8065c8580" Type="http://schemas.openxmlformats.org/officeDocument/2006/relationships/image" Target="media/imgrId4222681b8065c8580.jpg"/><Relationship Id="rId9980681b8065d4ef3" Type="http://schemas.openxmlformats.org/officeDocument/2006/relationships/image" Target="media/imgrId9980681b8065d4ef3.jpg"/><Relationship Id="rId4134681b8065e201a" Type="http://schemas.openxmlformats.org/officeDocument/2006/relationships/image" Target="media/imgrId4134681b8065e201a.jpg"/><Relationship Id="rId6608681b8065ef318" Type="http://schemas.openxmlformats.org/officeDocument/2006/relationships/image" Target="media/imgrId6608681b8065ef318.jpg"/><Relationship Id="rId6777681b806608860" Type="http://schemas.openxmlformats.org/officeDocument/2006/relationships/image" Target="media/imgrId6777681b806608860.jpg"/><Relationship Id="rId6484681b806611472" Type="http://schemas.openxmlformats.org/officeDocument/2006/relationships/image" Target="media/imgrId6484681b806611472.jpg"/><Relationship Id="rId1677681b80661d01b" Type="http://schemas.openxmlformats.org/officeDocument/2006/relationships/image" Target="media/imgrId1677681b80661d01b.jpg"/><Relationship Id="rId5057681b806624333" Type="http://schemas.openxmlformats.org/officeDocument/2006/relationships/image" Target="media/imgrId5057681b806624333.jpg"/><Relationship Id="rId3816681b80662bd19" Type="http://schemas.openxmlformats.org/officeDocument/2006/relationships/image" Target="media/imgrId3816681b80662bd19.jpg"/><Relationship Id="rId6602681b806637ae1" Type="http://schemas.openxmlformats.org/officeDocument/2006/relationships/image" Target="media/imgrId6602681b806637ae1.jpg"/><Relationship Id="rId5348681b8066412ac" Type="http://schemas.openxmlformats.org/officeDocument/2006/relationships/image" Target="media/imgrId5348681b8066412ac.jpg"/><Relationship Id="rId2365681b80664aaa3" Type="http://schemas.openxmlformats.org/officeDocument/2006/relationships/image" Target="media/imgrId2365681b80664aaa3.jpg"/><Relationship Id="rId7635681b806652e09" Type="http://schemas.openxmlformats.org/officeDocument/2006/relationships/image" Target="media/imgrId7635681b806652e09.jpg"/><Relationship Id="rId7025681b80665b5f1" Type="http://schemas.openxmlformats.org/officeDocument/2006/relationships/image" Target="media/imgrId7025681b80665b5f1.jpg"/><Relationship Id="rId7267681b806663a08" Type="http://schemas.openxmlformats.org/officeDocument/2006/relationships/image" Target="media/imgrId7267681b806663a08.jpg"/><Relationship Id="rId3858681b80666b56c" Type="http://schemas.openxmlformats.org/officeDocument/2006/relationships/image" Target="media/imgrId3858681b80666b56c.jpg"/><Relationship Id="rId1019681b806673db8" Type="http://schemas.openxmlformats.org/officeDocument/2006/relationships/image" Target="media/imgrId1019681b806673db8.jpg"/><Relationship Id="rId6064681b80667bccd" Type="http://schemas.openxmlformats.org/officeDocument/2006/relationships/image" Target="media/imgrId6064681b80667bccd.jpg"/><Relationship Id="rId3042681b806683c88" Type="http://schemas.openxmlformats.org/officeDocument/2006/relationships/image" Target="media/imgrId3042681b806683c88.jpg"/><Relationship Id="rId9376681b80668ccad" Type="http://schemas.openxmlformats.org/officeDocument/2006/relationships/image" Target="media/imgrId9376681b80668ccad.jpg"/><Relationship Id="rId1562681b806695a63" Type="http://schemas.openxmlformats.org/officeDocument/2006/relationships/image" Target="media/imgrId1562681b806695a63.jpg"/><Relationship Id="rId4937681b80669c8e2" Type="http://schemas.openxmlformats.org/officeDocument/2006/relationships/image" Target="media/imgrId4937681b80669c8e2.jpg"/><Relationship Id="rId1151681b8066a4a93" Type="http://schemas.openxmlformats.org/officeDocument/2006/relationships/image" Target="media/imgrId1151681b8066a4a93.jpg"/><Relationship Id="rId4184681b8066adfde" Type="http://schemas.openxmlformats.org/officeDocument/2006/relationships/image" Target="media/imgrId4184681b8066adfde.jpg"/><Relationship Id="rId8339681b8066b98a8" Type="http://schemas.openxmlformats.org/officeDocument/2006/relationships/image" Target="media/imgrId8339681b8066b98a8.jpg"/><Relationship Id="rId1232681b8066c4f4c" Type="http://schemas.openxmlformats.org/officeDocument/2006/relationships/image" Target="media/imgrId1232681b8066c4f4c.jpg"/><Relationship Id="rId5679681b8066d09e2" Type="http://schemas.openxmlformats.org/officeDocument/2006/relationships/image" Target="media/imgrId5679681b8066d09e2.jpg"/><Relationship Id="rId8843681b8066dbd6b" Type="http://schemas.openxmlformats.org/officeDocument/2006/relationships/image" Target="media/imgrId8843681b8066dbd6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898026" Type="http://schemas.openxmlformats.org/officeDocument/2006/relationships/image" Target="media/imgrId4489802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898026" Type="http://schemas.openxmlformats.org/officeDocument/2006/relationships/image" Target="media/imgrId4489802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898026" Type="http://schemas.openxmlformats.org/officeDocument/2006/relationships/image" Target="media/imgrId4489802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898026" Type="http://schemas.openxmlformats.org/officeDocument/2006/relationships/image" Target="media/imgrId4489802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898026" Type="http://schemas.openxmlformats.org/officeDocument/2006/relationships/image" Target="media/imgrId4489802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4898026" Type="http://schemas.openxmlformats.org/officeDocument/2006/relationships/image" Target="media/imgrId4489802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