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127752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33610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56411" w:name="ctxt"/>
    <w:bookmarkEnd w:id="625641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059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592"/>
        </w:numPr>
        <w:spacing w:before="0" w:after="0" w:line="240" w:lineRule="auto"/>
        <w:jc w:val="left"/>
        <w:rPr>
          <w:color w:val="00274C"/>
          <w:sz w:val="20"/>
          <w:szCs w:val="20"/>
        </w:rPr>
      </w:pPr>
      <w:bookmarkStart w:id="65502278" w:name="result_box"/>
      <w:bookmarkEnd w:id="6550227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472681b8bc6c243e"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3991681b8bc6c25f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059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059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059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059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059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155681b8bc6c453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690681b8bc6c46f8"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059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059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059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4199503" name="name7478681b8bc6ce4d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018681b8bc6ce4d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059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059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1322736" w:name="result_box"/>
      <w:bookmarkEnd w:id="2132273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3388384" w:name="result_box"/>
      <w:bookmarkEnd w:id="9338838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5442902" w:name="result_box"/>
      <w:bookmarkEnd w:id="3544290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0592"/>
        </w:numPr>
        <w:spacing w:before="0" w:after="0" w:line="240" w:lineRule="auto"/>
        <w:jc w:val="left"/>
        <w:rPr>
          <w:color w:val="00274C"/>
          <w:sz w:val="20"/>
          <w:szCs w:val="20"/>
        </w:rPr>
      </w:pPr>
      <w:bookmarkStart w:id="8396682" w:name="result_box"/>
      <w:bookmarkEnd w:id="839668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18908956" name="name6742681b8bc6dd66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517681b8bc6dd66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8807168" name="name4988681b8bc6efca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408681b8bc6efca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2867057" name="name7961681b8bc70ce1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525681b8bc70ce1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6823645" name="name7891681b8bc71ddb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916681b8bc71ddb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203784" name="name2383681b8bc72dd8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938681b8bc72dd8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55484309" name="name8141681b8bc73927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844681b8bc73926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0738777" name="name3200681b8bc73f66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91681b8bc73f66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3607833" name="name9406681b8bc7454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40681b8bc74541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8495637" name="name1656681b8bc74af6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88681b8bc74af5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8029518" name="name5096681b8bc7501d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15681b8bc7501c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7285858" name="name9563681b8bc75c9e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312681b8bc75c9e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6586072" name="name9595681b8bc76506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016681b8bc76506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6247366" name="name1439681b8bc7726d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924681b8bc7726d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6517853" name="name3338681b8bc79b71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188681b8bc79b70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890681b8bc79c46f"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71210451" name="name7609681b8bc7b541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873681b8bc7b541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5753846" name="name8113681b8bc7c3c1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491681b8bc7c3c1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4131625" name="name7186681b8bc7d899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332681b8bc7d899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593">
    <w:multiLevelType w:val="hybridMultilevel"/>
    <w:lvl w:ilvl="0" w:tplc="74846822">
      <w:start w:val="1"/>
      <w:numFmt w:val="decimal"/>
      <w:lvlText w:val="%1."/>
      <w:lvlJc w:val="left"/>
      <w:pPr>
        <w:ind w:left="720" w:hanging="360"/>
      </w:pPr>
    </w:lvl>
    <w:lvl w:ilvl="1" w:tplc="74846822" w:tentative="1">
      <w:start w:val="1"/>
      <w:numFmt w:val="lowerLetter"/>
      <w:lvlText w:val="%2."/>
      <w:lvlJc w:val="left"/>
      <w:pPr>
        <w:ind w:left="1440" w:hanging="360"/>
      </w:pPr>
    </w:lvl>
    <w:lvl w:ilvl="2" w:tplc="74846822" w:tentative="1">
      <w:start w:val="1"/>
      <w:numFmt w:val="lowerRoman"/>
      <w:lvlText w:val="%3."/>
      <w:lvlJc w:val="right"/>
      <w:pPr>
        <w:ind w:left="2160" w:hanging="180"/>
      </w:pPr>
    </w:lvl>
    <w:lvl w:ilvl="3" w:tplc="74846822" w:tentative="1">
      <w:start w:val="1"/>
      <w:numFmt w:val="decimal"/>
      <w:lvlText w:val="%4."/>
      <w:lvlJc w:val="left"/>
      <w:pPr>
        <w:ind w:left="2880" w:hanging="360"/>
      </w:pPr>
    </w:lvl>
    <w:lvl w:ilvl="4" w:tplc="74846822" w:tentative="1">
      <w:start w:val="1"/>
      <w:numFmt w:val="lowerLetter"/>
      <w:lvlText w:val="%5."/>
      <w:lvlJc w:val="left"/>
      <w:pPr>
        <w:ind w:left="3600" w:hanging="360"/>
      </w:pPr>
    </w:lvl>
    <w:lvl w:ilvl="5" w:tplc="74846822" w:tentative="1">
      <w:start w:val="1"/>
      <w:numFmt w:val="lowerRoman"/>
      <w:lvlText w:val="%6."/>
      <w:lvlJc w:val="right"/>
      <w:pPr>
        <w:ind w:left="4320" w:hanging="180"/>
      </w:pPr>
    </w:lvl>
    <w:lvl w:ilvl="6" w:tplc="74846822" w:tentative="1">
      <w:start w:val="1"/>
      <w:numFmt w:val="decimal"/>
      <w:lvlText w:val="%7."/>
      <w:lvlJc w:val="left"/>
      <w:pPr>
        <w:ind w:left="5040" w:hanging="360"/>
      </w:pPr>
    </w:lvl>
    <w:lvl w:ilvl="7" w:tplc="74846822" w:tentative="1">
      <w:start w:val="1"/>
      <w:numFmt w:val="lowerLetter"/>
      <w:lvlText w:val="%8."/>
      <w:lvlJc w:val="left"/>
      <w:pPr>
        <w:ind w:left="5760" w:hanging="360"/>
      </w:pPr>
    </w:lvl>
    <w:lvl w:ilvl="8" w:tplc="74846822" w:tentative="1">
      <w:start w:val="1"/>
      <w:numFmt w:val="lowerRoman"/>
      <w:lvlText w:val="%9."/>
      <w:lvlJc w:val="right"/>
      <w:pPr>
        <w:ind w:left="6480" w:hanging="180"/>
      </w:pPr>
    </w:lvl>
  </w:abstractNum>
  <w:abstractNum w:abstractNumId="20592">
    <w:multiLevelType w:val="hybridMultilevel"/>
    <w:lvl w:ilvl="0" w:tplc="979544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592">
    <w:abstractNumId w:val="20592"/>
  </w:num>
  <w:num w:numId="20593">
    <w:abstractNumId w:val="205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8700604" Type="http://schemas.openxmlformats.org/officeDocument/2006/relationships/comments" Target="comments.xml"/><Relationship Id="rId526034644" Type="http://schemas.microsoft.com/office/2011/relationships/commentsExtended" Target="commentsExtended.xml"/><Relationship Id="rId67336102" Type="http://schemas.openxmlformats.org/officeDocument/2006/relationships/image" Target="media/imgrId67336102.jpg"/><Relationship Id="rId5472681b8bc6c243e" Type="http://schemas.openxmlformats.org/officeDocument/2006/relationships/hyperlink" Target="https://iservice.lombardini.it/jsp/Template2/manuale.jsp?id=96&amp;parent=1000" TargetMode="External"/><Relationship Id="rId3991681b8bc6c25f9" Type="http://schemas.openxmlformats.org/officeDocument/2006/relationships/hyperlink" Target="https://iservice.lombardini.it/jsp/Template2/manuale.jsp?id=97&amp;parent=1000" TargetMode="External"/><Relationship Id="rId4155681b8bc6c453a" Type="http://schemas.openxmlformats.org/officeDocument/2006/relationships/hyperlink" Target="https://iservice.lombardini.it/jsp/Template2/manuale.jsp?id=193&amp;parent=1000" TargetMode="External"/><Relationship Id="rId7690681b8bc6c46f8" Type="http://schemas.openxmlformats.org/officeDocument/2006/relationships/hyperlink" Target="https://iservice.lombardini.it/jsp/Template2/manuale.jsp?id=193&amp;parent=1000" TargetMode="External"/><Relationship Id="rId2890681b8bc79c46f" Type="http://schemas.openxmlformats.org/officeDocument/2006/relationships/hyperlink" Target="https://iservice.lombardini.it/jsp/Template2/manuale.jsp?id=176&amp;parent=1000" TargetMode="External"/><Relationship Id="rId4018681b8bc6ce4d5" Type="http://schemas.openxmlformats.org/officeDocument/2006/relationships/image" Target="media/imgrId4018681b8bc6ce4d5.gif"/><Relationship Id="rId5517681b8bc6dd666" Type="http://schemas.openxmlformats.org/officeDocument/2006/relationships/image" Target="media/imgrId5517681b8bc6dd666.jpg"/><Relationship Id="rId4408681b8bc6efca4" Type="http://schemas.openxmlformats.org/officeDocument/2006/relationships/image" Target="media/imgrId4408681b8bc6efca4.jpg"/><Relationship Id="rId4525681b8bc70ce14" Type="http://schemas.openxmlformats.org/officeDocument/2006/relationships/image" Target="media/imgrId4525681b8bc70ce14.jpg"/><Relationship Id="rId8916681b8bc71ddb1" Type="http://schemas.openxmlformats.org/officeDocument/2006/relationships/image" Target="media/imgrId8916681b8bc71ddb1.jpg"/><Relationship Id="rId9938681b8bc72dd87" Type="http://schemas.openxmlformats.org/officeDocument/2006/relationships/image" Target="media/imgrId9938681b8bc72dd87.jpg"/><Relationship Id="rId2844681b8bc73926e" Type="http://schemas.openxmlformats.org/officeDocument/2006/relationships/image" Target="media/imgrId2844681b8bc73926e.jpg"/><Relationship Id="rId8291681b8bc73f664" Type="http://schemas.openxmlformats.org/officeDocument/2006/relationships/image" Target="media/imgrId8291681b8bc73f664.gif"/><Relationship Id="rId2640681b8bc74541d" Type="http://schemas.openxmlformats.org/officeDocument/2006/relationships/image" Target="media/imgrId2640681b8bc74541d.gif"/><Relationship Id="rId9488681b8bc74af5d" Type="http://schemas.openxmlformats.org/officeDocument/2006/relationships/image" Target="media/imgrId9488681b8bc74af5d.gif"/><Relationship Id="rId1215681b8bc7501cf" Type="http://schemas.openxmlformats.org/officeDocument/2006/relationships/image" Target="media/imgrId1215681b8bc7501cf.gif"/><Relationship Id="rId4312681b8bc75c9e4" Type="http://schemas.openxmlformats.org/officeDocument/2006/relationships/image" Target="media/imgrId4312681b8bc75c9e4.jpg"/><Relationship Id="rId5016681b8bc765064" Type="http://schemas.openxmlformats.org/officeDocument/2006/relationships/image" Target="media/imgrId5016681b8bc765064.jpg"/><Relationship Id="rId7924681b8bc7726d5" Type="http://schemas.openxmlformats.org/officeDocument/2006/relationships/image" Target="media/imgrId7924681b8bc7726d5.png"/><Relationship Id="rId1188681b8bc79b70b" Type="http://schemas.openxmlformats.org/officeDocument/2006/relationships/image" Target="media/imgrId1188681b8bc79b70b.png"/><Relationship Id="rId5873681b8bc7b5411" Type="http://schemas.openxmlformats.org/officeDocument/2006/relationships/image" Target="media/imgrId5873681b8bc7b5411.png"/><Relationship Id="rId2491681b8bc7c3c10" Type="http://schemas.openxmlformats.org/officeDocument/2006/relationships/image" Target="media/imgrId2491681b8bc7c3c10.png"/><Relationship Id="rId4332681b8bc7d8991" Type="http://schemas.openxmlformats.org/officeDocument/2006/relationships/image" Target="media/imgrId4332681b8bc7d899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336102" Type="http://schemas.openxmlformats.org/officeDocument/2006/relationships/image" Target="media/imgrId6733610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336102" Type="http://schemas.openxmlformats.org/officeDocument/2006/relationships/image" Target="media/imgrId6733610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336102" Type="http://schemas.openxmlformats.org/officeDocument/2006/relationships/image" Target="media/imgrId6733610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336102" Type="http://schemas.openxmlformats.org/officeDocument/2006/relationships/image" Target="media/imgrId6733610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336102" Type="http://schemas.openxmlformats.org/officeDocument/2006/relationships/image" Target="media/imgrId6733610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336102" Type="http://schemas.openxmlformats.org/officeDocument/2006/relationships/image" Target="media/imgrId673361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