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9528198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64589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3862075" w:name="ctxt"/>
    <w:bookmarkEnd w:id="7386207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2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22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2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754681bb60bab28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756681bb60bab40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22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469681bb60baba6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8520972" name="name2676681bb60c15242"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9936681bb60c1523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6119062" name="name3124681bb60c24248"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9788681bb60c2424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226"/>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226"/>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226"/>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6991932" name="name5465681bb60c3009a"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700681bb60c30094"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39835957" name="name3319681bb60c398a5"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7550681bb60c398a0"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2506054" name="name1516681bb60c4786c"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7905681bb60c47866"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37788429" name="name5097681bb60c580ed"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9008681bb60c580e7"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34124892" name="name8234681bb60c6b9a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932681bb60c6b99c"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27">
    <w:multiLevelType w:val="hybridMultilevel"/>
    <w:lvl w:ilvl="0" w:tplc="78590045">
      <w:start w:val="1"/>
      <w:numFmt w:val="decimal"/>
      <w:lvlText w:val="%1."/>
      <w:lvlJc w:val="left"/>
      <w:pPr>
        <w:ind w:left="720" w:hanging="360"/>
      </w:pPr>
    </w:lvl>
    <w:lvl w:ilvl="1" w:tplc="78590045" w:tentative="1">
      <w:start w:val="1"/>
      <w:numFmt w:val="lowerLetter"/>
      <w:lvlText w:val="%2."/>
      <w:lvlJc w:val="left"/>
      <w:pPr>
        <w:ind w:left="1440" w:hanging="360"/>
      </w:pPr>
    </w:lvl>
    <w:lvl w:ilvl="2" w:tplc="78590045" w:tentative="1">
      <w:start w:val="1"/>
      <w:numFmt w:val="lowerRoman"/>
      <w:lvlText w:val="%3."/>
      <w:lvlJc w:val="right"/>
      <w:pPr>
        <w:ind w:left="2160" w:hanging="180"/>
      </w:pPr>
    </w:lvl>
    <w:lvl w:ilvl="3" w:tplc="78590045" w:tentative="1">
      <w:start w:val="1"/>
      <w:numFmt w:val="decimal"/>
      <w:lvlText w:val="%4."/>
      <w:lvlJc w:val="left"/>
      <w:pPr>
        <w:ind w:left="2880" w:hanging="360"/>
      </w:pPr>
    </w:lvl>
    <w:lvl w:ilvl="4" w:tplc="78590045" w:tentative="1">
      <w:start w:val="1"/>
      <w:numFmt w:val="lowerLetter"/>
      <w:lvlText w:val="%5."/>
      <w:lvlJc w:val="left"/>
      <w:pPr>
        <w:ind w:left="3600" w:hanging="360"/>
      </w:pPr>
    </w:lvl>
    <w:lvl w:ilvl="5" w:tplc="78590045" w:tentative="1">
      <w:start w:val="1"/>
      <w:numFmt w:val="lowerRoman"/>
      <w:lvlText w:val="%6."/>
      <w:lvlJc w:val="right"/>
      <w:pPr>
        <w:ind w:left="4320" w:hanging="180"/>
      </w:pPr>
    </w:lvl>
    <w:lvl w:ilvl="6" w:tplc="78590045" w:tentative="1">
      <w:start w:val="1"/>
      <w:numFmt w:val="decimal"/>
      <w:lvlText w:val="%7."/>
      <w:lvlJc w:val="left"/>
      <w:pPr>
        <w:ind w:left="5040" w:hanging="360"/>
      </w:pPr>
    </w:lvl>
    <w:lvl w:ilvl="7" w:tplc="78590045" w:tentative="1">
      <w:start w:val="1"/>
      <w:numFmt w:val="lowerLetter"/>
      <w:lvlText w:val="%8."/>
      <w:lvlJc w:val="left"/>
      <w:pPr>
        <w:ind w:left="5760" w:hanging="360"/>
      </w:pPr>
    </w:lvl>
    <w:lvl w:ilvl="8" w:tplc="78590045" w:tentative="1">
      <w:start w:val="1"/>
      <w:numFmt w:val="lowerRoman"/>
      <w:lvlText w:val="%9."/>
      <w:lvlJc w:val="right"/>
      <w:pPr>
        <w:ind w:left="6480" w:hanging="180"/>
      </w:pPr>
    </w:lvl>
  </w:abstractNum>
  <w:abstractNum w:abstractNumId="1226">
    <w:multiLevelType w:val="hybridMultilevel"/>
    <w:lvl w:ilvl="0" w:tplc="160089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26">
    <w:abstractNumId w:val="1226"/>
  </w:num>
  <w:num w:numId="1227">
    <w:abstractNumId w:val="1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43905644" Type="http://schemas.openxmlformats.org/officeDocument/2006/relationships/comments" Target="comments.xml"/><Relationship Id="rId848839253" Type="http://schemas.microsoft.com/office/2011/relationships/commentsExtended" Target="commentsExtended.xml"/><Relationship Id="rId39645890" Type="http://schemas.openxmlformats.org/officeDocument/2006/relationships/image" Target="media/imgrId39645890.jpg"/><Relationship Id="rId9754681bb60bab289" Type="http://schemas.openxmlformats.org/officeDocument/2006/relationships/hyperlink" Target="http://www.kohlerengines.com/home.htm" TargetMode="External"/><Relationship Id="rId9756681bb60bab40d" Type="http://schemas.openxmlformats.org/officeDocument/2006/relationships/hyperlink" Target="http://dealers.kohlerpower.it/" TargetMode="External"/><Relationship Id="rId1469681bb60baba66" Type="http://schemas.openxmlformats.org/officeDocument/2006/relationships/hyperlink" Target="http://www.kohlerengines.com/home.htm" TargetMode="External"/><Relationship Id="rId9936681bb60c15239" Type="http://schemas.openxmlformats.org/officeDocument/2006/relationships/image" Target="media/imgrId9936681bb60c15239.jpg"/><Relationship Id="rId9788681bb60c24243" Type="http://schemas.openxmlformats.org/officeDocument/2006/relationships/image" Target="media/imgrId9788681bb60c24243.png"/><Relationship Id="rId2700681bb60c30094" Type="http://schemas.openxmlformats.org/officeDocument/2006/relationships/image" Target="media/imgrId2700681bb60c30094.jpg"/><Relationship Id="rId7550681bb60c398a0" Type="http://schemas.openxmlformats.org/officeDocument/2006/relationships/image" Target="media/imgrId7550681bb60c398a0.jpg"/><Relationship Id="rId7905681bb60c47866" Type="http://schemas.openxmlformats.org/officeDocument/2006/relationships/image" Target="media/imgrId7905681bb60c47866.jpg"/><Relationship Id="rId9008681bb60c580e7" Type="http://schemas.openxmlformats.org/officeDocument/2006/relationships/image" Target="media/imgrId9008681bb60c580e7.jpg"/><Relationship Id="rId3932681bb60c6b99c" Type="http://schemas.openxmlformats.org/officeDocument/2006/relationships/image" Target="media/imgrId3932681bb60c6b99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9645890" Type="http://schemas.openxmlformats.org/officeDocument/2006/relationships/image" Target="media/imgrId3964589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9645890" Type="http://schemas.openxmlformats.org/officeDocument/2006/relationships/image" Target="media/imgrId3964589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9645890" Type="http://schemas.openxmlformats.org/officeDocument/2006/relationships/image" Target="media/imgrId3964589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9645890" Type="http://schemas.openxmlformats.org/officeDocument/2006/relationships/image" Target="media/imgrId3964589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9645890" Type="http://schemas.openxmlformats.org/officeDocument/2006/relationships/image" Target="media/imgrId3964589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9645890" Type="http://schemas.openxmlformats.org/officeDocument/2006/relationships/image" Target="media/imgrId396458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