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92148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33533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16637" w:name="ctxt"/>
    <w:bookmarkEnd w:id="61166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57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576"/>
        </w:numPr>
        <w:spacing w:before="0" w:after="0" w:line="240" w:lineRule="auto"/>
        <w:jc w:val="left"/>
        <w:rPr>
          <w:color w:val="00274C"/>
          <w:sz w:val="20"/>
          <w:szCs w:val="20"/>
        </w:rPr>
      </w:pPr>
      <w:bookmarkStart w:id="95884995" w:name="result_box"/>
      <w:bookmarkEnd w:id="9588499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599681c775e3976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831681c775e3995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257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57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57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57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692681c775e3ba86"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761681c775e3bc40"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257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57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257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57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2324433" w:name="result_box"/>
      <w:bookmarkEnd w:id="7232443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5839110" w:name="result_box"/>
      <w:bookmarkEnd w:id="6583911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8465760" w:name="result_box"/>
      <w:bookmarkEnd w:id="78465760"/>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576"/>
        </w:numPr>
        <w:spacing w:before="0" w:after="0" w:line="240" w:lineRule="auto"/>
        <w:jc w:val="left"/>
        <w:rPr>
          <w:color w:val="00274C"/>
          <w:sz w:val="20"/>
          <w:szCs w:val="20"/>
        </w:rPr>
      </w:pPr>
      <w:bookmarkStart w:id="78023246" w:name="result_box"/>
      <w:bookmarkEnd w:id="7802324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564681c775e3e25b" w:history="1">
        <w:r>
          <w:rPr>
            <w:rStyle w:val="DefaultParagraphFontPHPDOCX"/>
            <w:b/>
            <w:bCs/>
            <w:color w:val="0000FF"/>
            <w:sz w:val="20"/>
            <w:szCs w:val="20"/>
            <w:u w:val="none"/>
          </w:rPr>
          <w:t xml:space="preserve">Chap.</w:t>
        </w:r>
      </w:hyperlink>
      <w:r>
        <w:rPr>
          <w:color w:val="00274C"/>
          <w:sz w:val="20"/>
          <w:szCs w:val="20"/>
          <w:u w:val="none"/>
        </w:rPr>
        <w:t xml:space="preserve"> </w:t>
      </w:r>
      <w:bookmarkStart w:id="18989293" w:name="result_box"/>
      <w:bookmarkEnd w:id="18989293"/>
      <w:hyperlink r:id="rId7754681c775e3e496"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4643479" name="name4423681c775e522a3"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778681c775e5229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41779447" name="name4595681c775e6493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582681c775e64936"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45003964" name="name3578681c775e737c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696681c775e737c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2746526" name="name3728681c775e839b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498681c775e839b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8049359" name="name8671681c775e8c5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70681c775e8c53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799979" name="name3201681c775e924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60681c775e9244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640018" name="name8173681c775e974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35681c775e9745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6107538" name="name4399681c775e9db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96681c775e9dbf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2236306" name="name2829681c775eafca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7149681c775eafcaa"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8016729" name="name8911681c775ec00b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642681c775ec00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62771648" name="name1865681c775ed04ed"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992681c775ed04e9"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58121106" name="name5433681c775f445b0"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994681c775f445aa"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465681c775f44e93"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93434079" name="name3366681c775fb773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281681c775fb773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577">
    <w:multiLevelType w:val="hybridMultilevel"/>
    <w:lvl w:ilvl="0" w:tplc="62161067">
      <w:start w:val="1"/>
      <w:numFmt w:val="decimal"/>
      <w:lvlText w:val="%1."/>
      <w:lvlJc w:val="left"/>
      <w:pPr>
        <w:ind w:left="720" w:hanging="360"/>
      </w:pPr>
    </w:lvl>
    <w:lvl w:ilvl="1" w:tplc="62161067" w:tentative="1">
      <w:start w:val="1"/>
      <w:numFmt w:val="lowerLetter"/>
      <w:lvlText w:val="%2."/>
      <w:lvlJc w:val="left"/>
      <w:pPr>
        <w:ind w:left="1440" w:hanging="360"/>
      </w:pPr>
    </w:lvl>
    <w:lvl w:ilvl="2" w:tplc="62161067" w:tentative="1">
      <w:start w:val="1"/>
      <w:numFmt w:val="lowerRoman"/>
      <w:lvlText w:val="%3."/>
      <w:lvlJc w:val="right"/>
      <w:pPr>
        <w:ind w:left="2160" w:hanging="180"/>
      </w:pPr>
    </w:lvl>
    <w:lvl w:ilvl="3" w:tplc="62161067" w:tentative="1">
      <w:start w:val="1"/>
      <w:numFmt w:val="decimal"/>
      <w:lvlText w:val="%4."/>
      <w:lvlJc w:val="left"/>
      <w:pPr>
        <w:ind w:left="2880" w:hanging="360"/>
      </w:pPr>
    </w:lvl>
    <w:lvl w:ilvl="4" w:tplc="62161067" w:tentative="1">
      <w:start w:val="1"/>
      <w:numFmt w:val="lowerLetter"/>
      <w:lvlText w:val="%5."/>
      <w:lvlJc w:val="left"/>
      <w:pPr>
        <w:ind w:left="3600" w:hanging="360"/>
      </w:pPr>
    </w:lvl>
    <w:lvl w:ilvl="5" w:tplc="62161067" w:tentative="1">
      <w:start w:val="1"/>
      <w:numFmt w:val="lowerRoman"/>
      <w:lvlText w:val="%6."/>
      <w:lvlJc w:val="right"/>
      <w:pPr>
        <w:ind w:left="4320" w:hanging="180"/>
      </w:pPr>
    </w:lvl>
    <w:lvl w:ilvl="6" w:tplc="62161067" w:tentative="1">
      <w:start w:val="1"/>
      <w:numFmt w:val="decimal"/>
      <w:lvlText w:val="%7."/>
      <w:lvlJc w:val="left"/>
      <w:pPr>
        <w:ind w:left="5040" w:hanging="360"/>
      </w:pPr>
    </w:lvl>
    <w:lvl w:ilvl="7" w:tplc="62161067" w:tentative="1">
      <w:start w:val="1"/>
      <w:numFmt w:val="lowerLetter"/>
      <w:lvlText w:val="%8."/>
      <w:lvlJc w:val="left"/>
      <w:pPr>
        <w:ind w:left="5760" w:hanging="360"/>
      </w:pPr>
    </w:lvl>
    <w:lvl w:ilvl="8" w:tplc="62161067" w:tentative="1">
      <w:start w:val="1"/>
      <w:numFmt w:val="lowerRoman"/>
      <w:lvlText w:val="%9."/>
      <w:lvlJc w:val="right"/>
      <w:pPr>
        <w:ind w:left="6480" w:hanging="180"/>
      </w:pPr>
    </w:lvl>
  </w:abstractNum>
  <w:abstractNum w:abstractNumId="12576">
    <w:multiLevelType w:val="hybridMultilevel"/>
    <w:lvl w:ilvl="0" w:tplc="359043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576">
    <w:abstractNumId w:val="12576"/>
  </w:num>
  <w:num w:numId="12577">
    <w:abstractNumId w:val="125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5969592" Type="http://schemas.openxmlformats.org/officeDocument/2006/relationships/comments" Target="comments.xml"/><Relationship Id="rId453992839" Type="http://schemas.microsoft.com/office/2011/relationships/commentsExtended" Target="commentsExtended.xml"/><Relationship Id="rId60335335" Type="http://schemas.openxmlformats.org/officeDocument/2006/relationships/image" Target="media/imgrId60335335.jpg"/><Relationship Id="rId8599681c775e3976f" Type="http://schemas.openxmlformats.org/officeDocument/2006/relationships/hyperlink" Target="https://iservice.lombardini.it/jsp/Template2/manuale.jsp?id=259&amp;parent=1136" TargetMode="External"/><Relationship Id="rId6831681c775e39959" Type="http://schemas.openxmlformats.org/officeDocument/2006/relationships/hyperlink" Target="https://iservice.lombardini.it/jsp/Template2/manuale.jsp?id=260&amp;parent=1136" TargetMode="External"/><Relationship Id="rId5692681c775e3ba86" Type="http://schemas.openxmlformats.org/officeDocument/2006/relationships/hyperlink" Target="https://iservice.lombardini.it/jsp/Template2/manuale.jsp?id=335&amp;parent=1136" TargetMode="External"/><Relationship Id="rId9761681c775e3bc40" Type="http://schemas.openxmlformats.org/officeDocument/2006/relationships/hyperlink" Target="https://iservice.lombardini.it/jsp/Template2/manuale.jsp?id=335&amp;parent=1136" TargetMode="External"/><Relationship Id="rId9564681c775e3e25b" Type="http://schemas.openxmlformats.org/officeDocument/2006/relationships/hyperlink" Target="https://iservice.lombardini.it/jsp/Template2/manuale.jsp?id=282&amp;parent=1136" TargetMode="External"/><Relationship Id="rId7754681c775e3e496" Type="http://schemas.openxmlformats.org/officeDocument/2006/relationships/hyperlink" Target="https://iservice.lombardini.it/jsp/Template2/manuale.jsp?id=282&amp;parent=1136" TargetMode="External"/><Relationship Id="rId3465681c775f44e93" Type="http://schemas.openxmlformats.org/officeDocument/2006/relationships/hyperlink" Target="https://iservice.lombardini.it/jsp/Template2/manuale.jsp?id=341&amp;parent=1136" TargetMode="External"/><Relationship Id="rId3778681c775e5229d" Type="http://schemas.openxmlformats.org/officeDocument/2006/relationships/image" Target="media/imgrId3778681c775e5229d.jpg"/><Relationship Id="rId1582681c775e64936" Type="http://schemas.openxmlformats.org/officeDocument/2006/relationships/image" Target="media/imgrId1582681c775e64936.jpg"/><Relationship Id="rId9696681c775e737c6" Type="http://schemas.openxmlformats.org/officeDocument/2006/relationships/image" Target="media/imgrId9696681c775e737c6.jpg"/><Relationship Id="rId3498681c775e839b2" Type="http://schemas.openxmlformats.org/officeDocument/2006/relationships/image" Target="media/imgrId3498681c775e839b2.jpg"/><Relationship Id="rId2070681c775e8c531" Type="http://schemas.openxmlformats.org/officeDocument/2006/relationships/image" Target="media/imgrId2070681c775e8c531.gif"/><Relationship Id="rId6760681c775e92446" Type="http://schemas.openxmlformats.org/officeDocument/2006/relationships/image" Target="media/imgrId6760681c775e92446.gif"/><Relationship Id="rId6335681c775e9745c" Type="http://schemas.openxmlformats.org/officeDocument/2006/relationships/image" Target="media/imgrId6335681c775e9745c.gif"/><Relationship Id="rId4496681c775e9dbf7" Type="http://schemas.openxmlformats.org/officeDocument/2006/relationships/image" Target="media/imgrId4496681c775e9dbf7.gif"/><Relationship Id="rId7149681c775eafcaa" Type="http://schemas.openxmlformats.org/officeDocument/2006/relationships/image" Target="media/imgrId7149681c775eafcaa.jpg"/><Relationship Id="rId7642681c775ec00b7" Type="http://schemas.openxmlformats.org/officeDocument/2006/relationships/image" Target="media/imgrId7642681c775ec00b7.jpg"/><Relationship Id="rId5992681c775ed04e9" Type="http://schemas.openxmlformats.org/officeDocument/2006/relationships/image" Target="media/imgrId5992681c775ed04e9.jpg"/><Relationship Id="rId3994681c775f445aa" Type="http://schemas.openxmlformats.org/officeDocument/2006/relationships/image" Target="media/imgrId3994681c775f445aa.jpg"/><Relationship Id="rId3281681c775fb7734" Type="http://schemas.openxmlformats.org/officeDocument/2006/relationships/image" Target="media/imgrId3281681c775fb77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335335" Type="http://schemas.openxmlformats.org/officeDocument/2006/relationships/image" Target="media/imgrId603353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