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01717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3873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933817" w:name="ctxt"/>
    <w:bookmarkEnd w:id="599338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15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15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15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15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15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536845" name="name6862681ca59a7fcc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151681ca59a7fcb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1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59371270" name="name6335681ca59aa547e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1631681ca59aa5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167">
    <w:multiLevelType w:val="hybridMultilevel"/>
    <w:lvl w:ilvl="0" w:tplc="17297046">
      <w:start w:val="1"/>
      <w:numFmt w:val="decimal"/>
      <w:lvlText w:val="%1."/>
      <w:lvlJc w:val="left"/>
      <w:pPr>
        <w:ind w:left="720" w:hanging="360"/>
      </w:pPr>
    </w:lvl>
    <w:lvl w:ilvl="1" w:tplc="17297046" w:tentative="1">
      <w:start w:val="1"/>
      <w:numFmt w:val="lowerLetter"/>
      <w:lvlText w:val="%2."/>
      <w:lvlJc w:val="left"/>
      <w:pPr>
        <w:ind w:left="1440" w:hanging="360"/>
      </w:pPr>
    </w:lvl>
    <w:lvl w:ilvl="2" w:tplc="17297046" w:tentative="1">
      <w:start w:val="1"/>
      <w:numFmt w:val="lowerRoman"/>
      <w:lvlText w:val="%3."/>
      <w:lvlJc w:val="right"/>
      <w:pPr>
        <w:ind w:left="2160" w:hanging="180"/>
      </w:pPr>
    </w:lvl>
    <w:lvl w:ilvl="3" w:tplc="17297046" w:tentative="1">
      <w:start w:val="1"/>
      <w:numFmt w:val="decimal"/>
      <w:lvlText w:val="%4."/>
      <w:lvlJc w:val="left"/>
      <w:pPr>
        <w:ind w:left="2880" w:hanging="360"/>
      </w:pPr>
    </w:lvl>
    <w:lvl w:ilvl="4" w:tplc="17297046" w:tentative="1">
      <w:start w:val="1"/>
      <w:numFmt w:val="lowerLetter"/>
      <w:lvlText w:val="%5."/>
      <w:lvlJc w:val="left"/>
      <w:pPr>
        <w:ind w:left="3600" w:hanging="360"/>
      </w:pPr>
    </w:lvl>
    <w:lvl w:ilvl="5" w:tplc="17297046" w:tentative="1">
      <w:start w:val="1"/>
      <w:numFmt w:val="lowerRoman"/>
      <w:lvlText w:val="%6."/>
      <w:lvlJc w:val="right"/>
      <w:pPr>
        <w:ind w:left="4320" w:hanging="180"/>
      </w:pPr>
    </w:lvl>
    <w:lvl w:ilvl="6" w:tplc="17297046" w:tentative="1">
      <w:start w:val="1"/>
      <w:numFmt w:val="decimal"/>
      <w:lvlText w:val="%7."/>
      <w:lvlJc w:val="left"/>
      <w:pPr>
        <w:ind w:left="5040" w:hanging="360"/>
      </w:pPr>
    </w:lvl>
    <w:lvl w:ilvl="7" w:tplc="17297046" w:tentative="1">
      <w:start w:val="1"/>
      <w:numFmt w:val="lowerLetter"/>
      <w:lvlText w:val="%8."/>
      <w:lvlJc w:val="left"/>
      <w:pPr>
        <w:ind w:left="5760" w:hanging="360"/>
      </w:pPr>
    </w:lvl>
    <w:lvl w:ilvl="8" w:tplc="17297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6">
    <w:multiLevelType w:val="hybridMultilevel"/>
    <w:lvl w:ilvl="0" w:tplc="99952464">
      <w:start w:val="1"/>
      <w:numFmt w:val="decimal"/>
      <w:lvlText w:val="%1."/>
      <w:lvlJc w:val="left"/>
      <w:pPr>
        <w:ind w:left="720" w:hanging="360"/>
      </w:pPr>
    </w:lvl>
    <w:lvl w:ilvl="1" w:tplc="99952464" w:tentative="1">
      <w:start w:val="1"/>
      <w:numFmt w:val="lowerLetter"/>
      <w:lvlText w:val="%2."/>
      <w:lvlJc w:val="left"/>
      <w:pPr>
        <w:ind w:left="1440" w:hanging="360"/>
      </w:pPr>
    </w:lvl>
    <w:lvl w:ilvl="2" w:tplc="99952464" w:tentative="1">
      <w:start w:val="1"/>
      <w:numFmt w:val="lowerRoman"/>
      <w:lvlText w:val="%3."/>
      <w:lvlJc w:val="right"/>
      <w:pPr>
        <w:ind w:left="2160" w:hanging="180"/>
      </w:pPr>
    </w:lvl>
    <w:lvl w:ilvl="3" w:tplc="99952464" w:tentative="1">
      <w:start w:val="1"/>
      <w:numFmt w:val="decimal"/>
      <w:lvlText w:val="%4."/>
      <w:lvlJc w:val="left"/>
      <w:pPr>
        <w:ind w:left="2880" w:hanging="360"/>
      </w:pPr>
    </w:lvl>
    <w:lvl w:ilvl="4" w:tplc="99952464" w:tentative="1">
      <w:start w:val="1"/>
      <w:numFmt w:val="lowerLetter"/>
      <w:lvlText w:val="%5."/>
      <w:lvlJc w:val="left"/>
      <w:pPr>
        <w:ind w:left="3600" w:hanging="360"/>
      </w:pPr>
    </w:lvl>
    <w:lvl w:ilvl="5" w:tplc="99952464" w:tentative="1">
      <w:start w:val="1"/>
      <w:numFmt w:val="lowerRoman"/>
      <w:lvlText w:val="%6."/>
      <w:lvlJc w:val="right"/>
      <w:pPr>
        <w:ind w:left="4320" w:hanging="180"/>
      </w:pPr>
    </w:lvl>
    <w:lvl w:ilvl="6" w:tplc="99952464" w:tentative="1">
      <w:start w:val="1"/>
      <w:numFmt w:val="decimal"/>
      <w:lvlText w:val="%7."/>
      <w:lvlJc w:val="left"/>
      <w:pPr>
        <w:ind w:left="5040" w:hanging="360"/>
      </w:pPr>
    </w:lvl>
    <w:lvl w:ilvl="7" w:tplc="99952464" w:tentative="1">
      <w:start w:val="1"/>
      <w:numFmt w:val="lowerLetter"/>
      <w:lvlText w:val="%8."/>
      <w:lvlJc w:val="left"/>
      <w:pPr>
        <w:ind w:left="5760" w:hanging="360"/>
      </w:pPr>
    </w:lvl>
    <w:lvl w:ilvl="8" w:tplc="9995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5">
    <w:multiLevelType w:val="hybridMultilevel"/>
    <w:lvl w:ilvl="0" w:tplc="89880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165">
    <w:abstractNumId w:val="15165"/>
  </w:num>
  <w:num w:numId="15166">
    <w:abstractNumId w:val="15166"/>
  </w:num>
  <w:num w:numId="15167">
    <w:abstractNumId w:val="151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0364771" Type="http://schemas.openxmlformats.org/officeDocument/2006/relationships/comments" Target="comments.xml"/><Relationship Id="rId948659885" Type="http://schemas.microsoft.com/office/2011/relationships/commentsExtended" Target="commentsExtended.xml"/><Relationship Id="rId50387391" Type="http://schemas.openxmlformats.org/officeDocument/2006/relationships/image" Target="media/imgrId50387391.jpg"/><Relationship Id="rId5151681ca59a7fcbc" Type="http://schemas.openxmlformats.org/officeDocument/2006/relationships/image" Target="media/imgrId5151681ca59a7fcbc.jpg"/><Relationship Id="rId1631681ca59aa5479" Type="http://schemas.openxmlformats.org/officeDocument/2006/relationships/image" Target="media/imgrId1631681ca59aa547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87391" Type="http://schemas.openxmlformats.org/officeDocument/2006/relationships/image" Target="media/imgrId5038739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