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479941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49575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702189" w:name="ctxt"/>
    <w:bookmarkEnd w:id="3070218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4500"/>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4500"/>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2792681cb779d6731"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6009681cb779d6962"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4500"/>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450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4500"/>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4500"/>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230681cb779d9047"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2758681cb779d93a3"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4500"/>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4500"/>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24500"/>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4500"/>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4500"/>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4937681cb779dab97"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91942113" name="name6765681cb779ebc21"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108681cb779ebc1c"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57252022" name="name6148681cb77a05d58"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8641681cb77a05d52"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47809837" name="name9287681cb77a1314f"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7855681cb77a1314b"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85363868" name="name5643681cb77a21190"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099681cb77a2118a"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4652463" name="name1300681cb77a2bdc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48681cb77a2bdc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7133777" name="name9661681cb77a3142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47681cb77a3142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0597880" name="name4530681cb77a3688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37681cb77a3688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2739671" name="name7022681cb77a3bea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09681cb77a3be9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67335808" name="name7026681cb77a49e14"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648681cb77a49e0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61151244" name="name4190681cb77a540a3"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471681cb77a5409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67480227" name="name9914681cb77a61943"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239681cb77a6193e"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70793107" name="name5484681cb77a94d75"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847681cb77a94d70"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3735681cb77a95849"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50080605" name="name5194681cb77abd596"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1135681cb77abd591"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501">
    <w:multiLevelType w:val="hybridMultilevel"/>
    <w:lvl w:ilvl="0" w:tplc="96599199">
      <w:start w:val="1"/>
      <w:numFmt w:val="decimal"/>
      <w:lvlText w:val="%1."/>
      <w:lvlJc w:val="left"/>
      <w:pPr>
        <w:ind w:left="720" w:hanging="360"/>
      </w:pPr>
    </w:lvl>
    <w:lvl w:ilvl="1" w:tplc="96599199" w:tentative="1">
      <w:start w:val="1"/>
      <w:numFmt w:val="lowerLetter"/>
      <w:lvlText w:val="%2."/>
      <w:lvlJc w:val="left"/>
      <w:pPr>
        <w:ind w:left="1440" w:hanging="360"/>
      </w:pPr>
    </w:lvl>
    <w:lvl w:ilvl="2" w:tplc="96599199" w:tentative="1">
      <w:start w:val="1"/>
      <w:numFmt w:val="lowerRoman"/>
      <w:lvlText w:val="%3."/>
      <w:lvlJc w:val="right"/>
      <w:pPr>
        <w:ind w:left="2160" w:hanging="180"/>
      </w:pPr>
    </w:lvl>
    <w:lvl w:ilvl="3" w:tplc="96599199" w:tentative="1">
      <w:start w:val="1"/>
      <w:numFmt w:val="decimal"/>
      <w:lvlText w:val="%4."/>
      <w:lvlJc w:val="left"/>
      <w:pPr>
        <w:ind w:left="2880" w:hanging="360"/>
      </w:pPr>
    </w:lvl>
    <w:lvl w:ilvl="4" w:tplc="96599199" w:tentative="1">
      <w:start w:val="1"/>
      <w:numFmt w:val="lowerLetter"/>
      <w:lvlText w:val="%5."/>
      <w:lvlJc w:val="left"/>
      <w:pPr>
        <w:ind w:left="3600" w:hanging="360"/>
      </w:pPr>
    </w:lvl>
    <w:lvl w:ilvl="5" w:tplc="96599199" w:tentative="1">
      <w:start w:val="1"/>
      <w:numFmt w:val="lowerRoman"/>
      <w:lvlText w:val="%6."/>
      <w:lvlJc w:val="right"/>
      <w:pPr>
        <w:ind w:left="4320" w:hanging="180"/>
      </w:pPr>
    </w:lvl>
    <w:lvl w:ilvl="6" w:tplc="96599199" w:tentative="1">
      <w:start w:val="1"/>
      <w:numFmt w:val="decimal"/>
      <w:lvlText w:val="%7."/>
      <w:lvlJc w:val="left"/>
      <w:pPr>
        <w:ind w:left="5040" w:hanging="360"/>
      </w:pPr>
    </w:lvl>
    <w:lvl w:ilvl="7" w:tplc="96599199" w:tentative="1">
      <w:start w:val="1"/>
      <w:numFmt w:val="lowerLetter"/>
      <w:lvlText w:val="%8."/>
      <w:lvlJc w:val="left"/>
      <w:pPr>
        <w:ind w:left="5760" w:hanging="360"/>
      </w:pPr>
    </w:lvl>
    <w:lvl w:ilvl="8" w:tplc="96599199" w:tentative="1">
      <w:start w:val="1"/>
      <w:numFmt w:val="lowerRoman"/>
      <w:lvlText w:val="%9."/>
      <w:lvlJc w:val="right"/>
      <w:pPr>
        <w:ind w:left="6480" w:hanging="180"/>
      </w:pPr>
    </w:lvl>
  </w:abstractNum>
  <w:abstractNum w:abstractNumId="24500">
    <w:multiLevelType w:val="hybridMultilevel"/>
    <w:lvl w:ilvl="0" w:tplc="331410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500">
    <w:abstractNumId w:val="24500"/>
  </w:num>
  <w:num w:numId="24501">
    <w:abstractNumId w:val="245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5853818" Type="http://schemas.openxmlformats.org/officeDocument/2006/relationships/comments" Target="comments.xml"/><Relationship Id="rId430434250" Type="http://schemas.microsoft.com/office/2011/relationships/commentsExtended" Target="commentsExtended.xml"/><Relationship Id="rId51495756" Type="http://schemas.openxmlformats.org/officeDocument/2006/relationships/image" Target="media/imgrId51495756.jpg"/><Relationship Id="rId2792681cb779d6731" Type="http://schemas.openxmlformats.org/officeDocument/2006/relationships/hyperlink" Target="https://iservice.lombardini.it/jsp/Template2/manuale.jsp?id=259&amp;parent=1136" TargetMode="External"/><Relationship Id="rId6009681cb779d6962" Type="http://schemas.openxmlformats.org/officeDocument/2006/relationships/hyperlink" Target="https://iservice.lombardini.it/jsp/Template2/manuale.jsp?id=260&amp;parent=1136" TargetMode="External"/><Relationship Id="rId6230681cb779d9047" Type="http://schemas.openxmlformats.org/officeDocument/2006/relationships/hyperlink" Target="https://iservice.lombardini.it/jsp/Template2/manuale.jsp?id=335&amp;parent=1136" TargetMode="External"/><Relationship Id="rId2758681cb779d93a3" Type="http://schemas.openxmlformats.org/officeDocument/2006/relationships/hyperlink" Target="https://iservice.lombardini.it/jsp/Template2/manuale.jsp?id=335&amp;parent=1136" TargetMode="External"/><Relationship Id="rId4937681cb779dab97" Type="http://schemas.openxmlformats.org/officeDocument/2006/relationships/hyperlink" Target="https://iservice.lombardini.it/jsp/Template2/manuale.jsp?id=282&amp;parent=1136" TargetMode="External"/><Relationship Id="rId3735681cb77a95849" Type="http://schemas.openxmlformats.org/officeDocument/2006/relationships/hyperlink" Target="https://iservice.lombardini.it/jsp/Template2/manuale.jsp?id=341&amp;parent=1136" TargetMode="External"/><Relationship Id="rId5108681cb779ebc1c" Type="http://schemas.openxmlformats.org/officeDocument/2006/relationships/image" Target="media/imgrId5108681cb779ebc1c.jpg"/><Relationship Id="rId8641681cb77a05d52" Type="http://schemas.openxmlformats.org/officeDocument/2006/relationships/image" Target="media/imgrId8641681cb77a05d52.jpg"/><Relationship Id="rId7855681cb77a1314b" Type="http://schemas.openxmlformats.org/officeDocument/2006/relationships/image" Target="media/imgrId7855681cb77a1314b.jpg"/><Relationship Id="rId3099681cb77a2118a" Type="http://schemas.openxmlformats.org/officeDocument/2006/relationships/image" Target="media/imgrId3099681cb77a2118a.jpg"/><Relationship Id="rId3248681cb77a2bdc9" Type="http://schemas.openxmlformats.org/officeDocument/2006/relationships/image" Target="media/imgrId3248681cb77a2bdc9.gif"/><Relationship Id="rId6847681cb77a3142a" Type="http://schemas.openxmlformats.org/officeDocument/2006/relationships/image" Target="media/imgrId6847681cb77a3142a.gif"/><Relationship Id="rId1537681cb77a36880" Type="http://schemas.openxmlformats.org/officeDocument/2006/relationships/image" Target="media/imgrId1537681cb77a36880.gif"/><Relationship Id="rId4909681cb77a3be9f" Type="http://schemas.openxmlformats.org/officeDocument/2006/relationships/image" Target="media/imgrId4909681cb77a3be9f.gif"/><Relationship Id="rId5648681cb77a49e0f" Type="http://schemas.openxmlformats.org/officeDocument/2006/relationships/image" Target="media/imgrId5648681cb77a49e0f.jpg"/><Relationship Id="rId5471681cb77a5409e" Type="http://schemas.openxmlformats.org/officeDocument/2006/relationships/image" Target="media/imgrId5471681cb77a5409e.jpg"/><Relationship Id="rId5239681cb77a6193e" Type="http://schemas.openxmlformats.org/officeDocument/2006/relationships/image" Target="media/imgrId5239681cb77a6193e.jpg"/><Relationship Id="rId5847681cb77a94d70" Type="http://schemas.openxmlformats.org/officeDocument/2006/relationships/image" Target="media/imgrId5847681cb77a94d70.jpg"/><Relationship Id="rId1135681cb77abd591" Type="http://schemas.openxmlformats.org/officeDocument/2006/relationships/image" Target="media/imgrId1135681cb77abd59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495756" Type="http://schemas.openxmlformats.org/officeDocument/2006/relationships/image" Target="media/imgrId514957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495756" Type="http://schemas.openxmlformats.org/officeDocument/2006/relationships/image" Target="media/imgrId514957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495756" Type="http://schemas.openxmlformats.org/officeDocument/2006/relationships/image" Target="media/imgrId514957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495756" Type="http://schemas.openxmlformats.org/officeDocument/2006/relationships/image" Target="media/imgrId514957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495756" Type="http://schemas.openxmlformats.org/officeDocument/2006/relationships/image" Target="media/imgrId514957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495756" Type="http://schemas.openxmlformats.org/officeDocument/2006/relationships/image" Target="media/imgrId514957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