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89461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5006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617929" w:name="ctxt"/>
    <w:bookmarkEnd w:id="8361792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33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33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33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33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33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3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33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33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33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33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20460d06eef81df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06160d06eef81e8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33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25860d06eef8208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08800"/>
            <wp:effectExtent b="0" l="0" r="0" t="0"/>
            <wp:docPr id="75526833" name="name916460d06eefc4588"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56560d06eefc458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93000403" name="name148660d06eefdb0a4"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68760d06eefdb09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533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33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33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18400"/>
            <wp:effectExtent b="0" l="0" r="0" t="0"/>
            <wp:docPr id="71245137" name="name556160d06ef0016cd"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86860d06ef0016c6"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46534504" name="name666560d06ef0150a8"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42960d06ef0150a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147200"/>
            <wp:effectExtent b="0" l="0" r="0" t="0"/>
            <wp:docPr id="15876025" name="name442160d06ef02b6dc"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81460d06ef02b6d7"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089600"/>
            <wp:effectExtent b="0" l="0" r="0" t="0"/>
            <wp:docPr id="92987673" name="name930760d06ef047af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35560d06ef047aeb"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046400"/>
            <wp:effectExtent b="0" l="0" r="0" t="0"/>
            <wp:docPr id="37457954" name="name759760d06ef06457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858260d06ef064574"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335">
    <w:multiLevelType w:val="hybridMultilevel"/>
    <w:lvl w:ilvl="0" w:tplc="33330427">
      <w:start w:val="1"/>
      <w:numFmt w:val="decimal"/>
      <w:lvlText w:val="%1."/>
      <w:lvlJc w:val="left"/>
      <w:pPr>
        <w:ind w:left="720" w:hanging="360"/>
      </w:pPr>
    </w:lvl>
    <w:lvl w:ilvl="1" w:tplc="33330427" w:tentative="1">
      <w:start w:val="1"/>
      <w:numFmt w:val="lowerLetter"/>
      <w:lvlText w:val="%2."/>
      <w:lvlJc w:val="left"/>
      <w:pPr>
        <w:ind w:left="1440" w:hanging="360"/>
      </w:pPr>
    </w:lvl>
    <w:lvl w:ilvl="2" w:tplc="33330427" w:tentative="1">
      <w:start w:val="1"/>
      <w:numFmt w:val="lowerRoman"/>
      <w:lvlText w:val="%3."/>
      <w:lvlJc w:val="right"/>
      <w:pPr>
        <w:ind w:left="2160" w:hanging="180"/>
      </w:pPr>
    </w:lvl>
    <w:lvl w:ilvl="3" w:tplc="33330427" w:tentative="1">
      <w:start w:val="1"/>
      <w:numFmt w:val="decimal"/>
      <w:lvlText w:val="%4."/>
      <w:lvlJc w:val="left"/>
      <w:pPr>
        <w:ind w:left="2880" w:hanging="360"/>
      </w:pPr>
    </w:lvl>
    <w:lvl w:ilvl="4" w:tplc="33330427" w:tentative="1">
      <w:start w:val="1"/>
      <w:numFmt w:val="lowerLetter"/>
      <w:lvlText w:val="%5."/>
      <w:lvlJc w:val="left"/>
      <w:pPr>
        <w:ind w:left="3600" w:hanging="360"/>
      </w:pPr>
    </w:lvl>
    <w:lvl w:ilvl="5" w:tplc="33330427" w:tentative="1">
      <w:start w:val="1"/>
      <w:numFmt w:val="lowerRoman"/>
      <w:lvlText w:val="%6."/>
      <w:lvlJc w:val="right"/>
      <w:pPr>
        <w:ind w:left="4320" w:hanging="180"/>
      </w:pPr>
    </w:lvl>
    <w:lvl w:ilvl="6" w:tplc="33330427" w:tentative="1">
      <w:start w:val="1"/>
      <w:numFmt w:val="decimal"/>
      <w:lvlText w:val="%7."/>
      <w:lvlJc w:val="left"/>
      <w:pPr>
        <w:ind w:left="5040" w:hanging="360"/>
      </w:pPr>
    </w:lvl>
    <w:lvl w:ilvl="7" w:tplc="33330427" w:tentative="1">
      <w:start w:val="1"/>
      <w:numFmt w:val="lowerLetter"/>
      <w:lvlText w:val="%8."/>
      <w:lvlJc w:val="left"/>
      <w:pPr>
        <w:ind w:left="5760" w:hanging="360"/>
      </w:pPr>
    </w:lvl>
    <w:lvl w:ilvl="8" w:tplc="33330427" w:tentative="1">
      <w:start w:val="1"/>
      <w:numFmt w:val="lowerRoman"/>
      <w:lvlText w:val="%9."/>
      <w:lvlJc w:val="right"/>
      <w:pPr>
        <w:ind w:left="6480" w:hanging="180"/>
      </w:pPr>
    </w:lvl>
  </w:abstractNum>
  <w:abstractNum w:abstractNumId="5334">
    <w:multiLevelType w:val="hybridMultilevel"/>
    <w:lvl w:ilvl="0" w:tplc="270820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334">
    <w:abstractNumId w:val="5334"/>
  </w:num>
  <w:num w:numId="5335">
    <w:abstractNumId w:val="53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6885255" Type="http://schemas.openxmlformats.org/officeDocument/2006/relationships/comments" Target="comments.xml"/><Relationship Id="rId753642507" Type="http://schemas.microsoft.com/office/2011/relationships/commentsExtended" Target="commentsExtended.xml"/><Relationship Id="rId30500698" Type="http://schemas.openxmlformats.org/officeDocument/2006/relationships/image" Target="media/imgrId30500698.jpg"/><Relationship Id="rId520460d06eef81dfe" Type="http://schemas.openxmlformats.org/officeDocument/2006/relationships/hyperlink" Target="http://www.kohlerengines.com/home.htm" TargetMode="External"/><Relationship Id="rId306160d06eef81e88" Type="http://schemas.openxmlformats.org/officeDocument/2006/relationships/hyperlink" Target="http://dealers.kohlerpower.it/" TargetMode="External"/><Relationship Id="rId325860d06eef82082" Type="http://schemas.openxmlformats.org/officeDocument/2006/relationships/hyperlink" Target="http://www.kohlerengines.com/home.htm" TargetMode="External"/><Relationship Id="rId556560d06eefc4584" Type="http://schemas.openxmlformats.org/officeDocument/2006/relationships/image" Target="media/imgrId556560d06eefc4584.jpg"/><Relationship Id="rId168760d06eefdb09c" Type="http://schemas.openxmlformats.org/officeDocument/2006/relationships/image" Target="media/imgrId168760d06eefdb09c.png"/><Relationship Id="rId386860d06ef0016c6" Type="http://schemas.openxmlformats.org/officeDocument/2006/relationships/image" Target="media/imgrId386860d06ef0016c6.jpg"/><Relationship Id="rId642960d06ef0150a2" Type="http://schemas.openxmlformats.org/officeDocument/2006/relationships/image" Target="media/imgrId642960d06ef0150a2.jpg"/><Relationship Id="rId681460d06ef02b6d7" Type="http://schemas.openxmlformats.org/officeDocument/2006/relationships/image" Target="media/imgrId681460d06ef02b6d7.jpg"/><Relationship Id="rId135560d06ef047aeb" Type="http://schemas.openxmlformats.org/officeDocument/2006/relationships/image" Target="media/imgrId135560d06ef047aeb.jpg"/><Relationship Id="rId858260d06ef064574" Type="http://schemas.openxmlformats.org/officeDocument/2006/relationships/image" Target="media/imgrId858260d06ef06457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500698" Type="http://schemas.openxmlformats.org/officeDocument/2006/relationships/image" Target="media/imgrId305006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500698" Type="http://schemas.openxmlformats.org/officeDocument/2006/relationships/image" Target="media/imgrId305006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500698" Type="http://schemas.openxmlformats.org/officeDocument/2006/relationships/image" Target="media/imgrId305006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500698" Type="http://schemas.openxmlformats.org/officeDocument/2006/relationships/image" Target="media/imgrId305006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500698" Type="http://schemas.openxmlformats.org/officeDocument/2006/relationships/image" Target="media/imgrId305006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500698" Type="http://schemas.openxmlformats.org/officeDocument/2006/relationships/image" Target="media/imgrId305006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