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391684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13015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0168">
    <w:multiLevelType w:val="hybridMultilevel"/>
    <w:lvl w:ilvl="0" w:tplc="65681273">
      <w:start w:val="1"/>
      <w:numFmt w:val="decimal"/>
      <w:lvlText w:val="%1."/>
      <w:lvlJc w:val="left"/>
      <w:pPr>
        <w:ind w:left="720" w:hanging="360"/>
      </w:pPr>
    </w:lvl>
    <w:lvl w:ilvl="1" w:tplc="65681273" w:tentative="1">
      <w:start w:val="1"/>
      <w:numFmt w:val="lowerLetter"/>
      <w:lvlText w:val="%2."/>
      <w:lvlJc w:val="left"/>
      <w:pPr>
        <w:ind w:left="1440" w:hanging="360"/>
      </w:pPr>
    </w:lvl>
    <w:lvl w:ilvl="2" w:tplc="65681273" w:tentative="1">
      <w:start w:val="1"/>
      <w:numFmt w:val="lowerRoman"/>
      <w:lvlText w:val="%3."/>
      <w:lvlJc w:val="right"/>
      <w:pPr>
        <w:ind w:left="2160" w:hanging="180"/>
      </w:pPr>
    </w:lvl>
    <w:lvl w:ilvl="3" w:tplc="65681273" w:tentative="1">
      <w:start w:val="1"/>
      <w:numFmt w:val="decimal"/>
      <w:lvlText w:val="%4."/>
      <w:lvlJc w:val="left"/>
      <w:pPr>
        <w:ind w:left="2880" w:hanging="360"/>
      </w:pPr>
    </w:lvl>
    <w:lvl w:ilvl="4" w:tplc="65681273" w:tentative="1">
      <w:start w:val="1"/>
      <w:numFmt w:val="lowerLetter"/>
      <w:lvlText w:val="%5."/>
      <w:lvlJc w:val="left"/>
      <w:pPr>
        <w:ind w:left="3600" w:hanging="360"/>
      </w:pPr>
    </w:lvl>
    <w:lvl w:ilvl="5" w:tplc="65681273" w:tentative="1">
      <w:start w:val="1"/>
      <w:numFmt w:val="lowerRoman"/>
      <w:lvlText w:val="%6."/>
      <w:lvlJc w:val="right"/>
      <w:pPr>
        <w:ind w:left="4320" w:hanging="180"/>
      </w:pPr>
    </w:lvl>
    <w:lvl w:ilvl="6" w:tplc="65681273" w:tentative="1">
      <w:start w:val="1"/>
      <w:numFmt w:val="decimal"/>
      <w:lvlText w:val="%7."/>
      <w:lvlJc w:val="left"/>
      <w:pPr>
        <w:ind w:left="5040" w:hanging="360"/>
      </w:pPr>
    </w:lvl>
    <w:lvl w:ilvl="7" w:tplc="65681273" w:tentative="1">
      <w:start w:val="1"/>
      <w:numFmt w:val="lowerLetter"/>
      <w:lvlText w:val="%8."/>
      <w:lvlJc w:val="left"/>
      <w:pPr>
        <w:ind w:left="5760" w:hanging="360"/>
      </w:pPr>
    </w:lvl>
    <w:lvl w:ilvl="8" w:tplc="65681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7">
    <w:multiLevelType w:val="hybridMultilevel"/>
    <w:lvl w:ilvl="0" w:tplc="8089216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167">
    <w:abstractNumId w:val="20167"/>
  </w:num>
  <w:num w:numId="20168">
    <w:abstractNumId w:val="2016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10867300" Type="http://schemas.openxmlformats.org/officeDocument/2006/relationships/comments" Target="comments.xml"/><Relationship Id="rId714207904" Type="http://schemas.microsoft.com/office/2011/relationships/commentsExtended" Target="commentsExtended.xml"/><Relationship Id="rId81301539" Type="http://schemas.openxmlformats.org/officeDocument/2006/relationships/image" Target="media/imgrId81301539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301539" Type="http://schemas.openxmlformats.org/officeDocument/2006/relationships/image" Target="media/imgrId8130153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301539" Type="http://schemas.openxmlformats.org/officeDocument/2006/relationships/image" Target="media/imgrId8130153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301539" Type="http://schemas.openxmlformats.org/officeDocument/2006/relationships/image" Target="media/imgrId8130153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301539" Type="http://schemas.openxmlformats.org/officeDocument/2006/relationships/image" Target="media/imgrId8130153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301539" Type="http://schemas.openxmlformats.org/officeDocument/2006/relationships/image" Target="media/imgrId8130153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301539" Type="http://schemas.openxmlformats.org/officeDocument/2006/relationships/image" Target="media/imgrId8130153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