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9835634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33059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6000646" w:name="ctxt"/>
    <w:bookmarkEnd w:id="86000646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116681cea1acac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2289681cea1acae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8508681cea1acb09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7542681cea1acb4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9256681cea1acb7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1006681cea1acbc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4936681cea1acbe6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629681cea1acc02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249681cea1acc1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946681cea1acc39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5121681cea1acc82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388681cea1accb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8576681cea1acce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004681cea1acd2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311681cea1acd45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385681cea1acd61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4221681cea1acd7d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256681cea1acdb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6375681cea1acde9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8189681cea1ace32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848681cea1ace7d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1044681cea1aceb5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505681cea1acf6a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7202681cea1acf86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4136681cea1acfa2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5561681cea1acfd4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10545890" name="name6314681cea1ad999a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938681cea1ad9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9187186" name="name1040681cea1ae2cbc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708681cea1ae2c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486681cea1ae357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2053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64922" name="name4857681cea1aedf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97681cea1aedf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2137681cea1aee8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20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745872" name="name3896681cea1b010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9681cea1b01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20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372059" name="name5571681cea1b0c38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968681cea1b0c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238744" name="name6977681cea1b18838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7646681cea1b18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20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07282" name="name3536681cea1b23c5a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6643681cea1b23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2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2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2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882401" name="name8279681cea1b2faef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033681cea1b2fa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20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745614" name="name3440681cea1b3ae8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737681cea1b3ae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30373" name="name8403681cea1b3ff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671681cea1b3ff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048681cea1b408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20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414751" name="name4721681cea1b4f2ee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8918681cea1b4f2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20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20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20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920405" name="name5725681cea1b5a588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856681cea1b5a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2816466" name="name9260681cea1b674ed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6512681cea1b674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94264" name="name2225681cea1b6da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0681cea1b6da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2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3064681cea1b70f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76142340" name="name3013681cea1b82f57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268681cea1b82f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0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8753681cea1b852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4586951" name="name8515681cea1b96a5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8010681cea1b96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20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017681cea1b972c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9962939" name="name7086681cea1ba394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214681cea1ba3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49681cea1ba3e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20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6478504" name="name4981681cea1bad191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7892681cea1bad1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05736" name="name1208681cea1bb2a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6681cea1bb2a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3933681cea1bb32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7808681cea1bb3a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20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35851" name="name1172681cea1bc331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9283681cea1bc3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4997489" name="name8471681cea1bcde3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4483681cea1bcd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35911" name="name9573681cea1bd65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10681cea1bd65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9969681cea1bd6da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05220" name="name8470681cea1be1156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5757681cea1be1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20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77415" name="name4300681cea1be96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7681cea1be96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20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858039" name="name6285681cea1c010c9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288681cea1c010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74537" name="name8543681cea1c0c6f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5104681cea1c0c6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76213" name="name1863681cea1c19bcb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7799681cea1c19b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87658" name="name4037681cea1c221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1681cea1c22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20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2855951" name="name5471681cea1c2c946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2289681cea1c2c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20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643609" name="name1861681cea1c34f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54681cea1c34f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20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4323681cea1c35e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49291" name="name1126681cea1c3ca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97681cea1c3ca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371790" name="name1913681cea1c49de8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9692681cea1c49d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338089" name="name9549681cea1c54221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9694681cea1c54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60512" name="name4873681cea1c5f655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968681cea1c5f6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8305681cea1c5fd9c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21704" name="name4415681cea1c664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32681cea1c66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20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929292" name="name6334681cea1c76adb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3232681cea1c76a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603762" name="name3461681cea1c816a8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909681cea1c816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58239" name="name8583681cea1c88c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69681cea1c88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071339" name="name5616681cea1c94572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446681cea1c94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2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190965" name="name5241681cea1c9fcd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9436681cea1c9f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38665" name="name8251681cea1ca72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1681cea1ca72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0358925" name="name8333681cea1cb2fbb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424681cea1cb2f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2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2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693087" name="name4681681cea1cbe77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8048681cea1cbe7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501386" name="name2477681cea1cc5a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6681cea1cc5a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6448800" name="name7740681cea1cd16b7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412681cea1cd16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330074" name="name6115681cea1cd92e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03681cea1cd9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645535" name="name7971681cea1ce4612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2205681cea1ce46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032596" name="name5320681cea1ceb9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50681cea1ceb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20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3183068" name="name3964681cea1d042dc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3634681cea1d042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76149" name="name3888681cea1d0b00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937681cea1d0b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017681cea1d0bb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3905681cea1d0c5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928681cea1d0c8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5050681cea1d0cd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20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002700" name="name8065681cea1d1649d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531681cea1d16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470760" name="name7066681cea1d1ed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98681cea1d1ed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36497" name="name5460681cea1d296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93681cea1d29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2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74827" name="name5828681cea1d326d9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9939681cea1d32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7322347" name="name3462681cea1d3939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6673681cea1d39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621192" name="name1850681cea1d4285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053681cea1d42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572218" name="name8799681cea1d4aac2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979681cea1d4a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20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564184" name="name2918681cea1d53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98681cea1d53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218681cea1d56ea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20714" name="name7179681cea1d5e0eb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9759681cea1d5e0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240329" name="name5378681cea1d64a25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9126681cea1d64a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00386" name="name9360681cea1d6bb0b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8398681cea1d6bb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604233" name="name2326681cea1d75a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5681cea1d75a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160681cea1d763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2210681cea1d76fc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417338" name="name8578681cea1d7f222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5233681cea1d7f2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9004075" name="name1832681cea1d8513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726681cea1d85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0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7799401" name="name5142681cea1d8e7e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1918681cea1d8e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2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2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20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9975681cea1d8fd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384291" name="name8111681cea1d99b12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8762681cea1d99b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1814705" name="name4177681cea1da1296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9261681cea1da1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2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7500681cea1da1e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0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842681cea1da2f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805681cea1da3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2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227681cea1da4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7939681cea1da4e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5329681cea1da532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78905" name="name9453681cea1dacdee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703681cea1dacd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14968888" name="name2487681cea1db489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1787681cea1db48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7451087" name="name1088681cea1dbda34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4553681cea1dbda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2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2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6556681cea1dbf1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4994173" name="name7622681cea1dc9b8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453681cea1dc9b7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7390604" name="name6309681cea1dd1922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232681cea1dd191c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046300" name="name2531681cea1dd9297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1537681cea1dd929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390460" name="name6091681cea1de08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17681cea1de08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20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264216" name="name3014681cea1de80dc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344681cea1de80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70620" name="name2181681cea1df156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431681cea1df1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6838764" name="name2752681cea1e0559b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1141681cea1e055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5325" name="name1125681cea1e0e7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02681cea1e0e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20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7600681" name="name9718681cea1e165dd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7958681cea1e16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77440" name="name6555681cea1e1db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8681cea1e1d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11722173" name="name6157681cea1e29181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6498681cea1e291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92846921" name="name4051681cea1e3564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815681cea1e35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20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70435" name="name7566681cea1e3d2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7681cea1e3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02497" name="name2080681cea1e45ae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6029681cea1e45a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74414864" name="name7589681cea1e4d9f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8156681cea1e4d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75966" name="name4401681cea1e527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6681cea1e52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20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2250571" name="name6449681cea1e5cc20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2289681cea1e5cc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250088" name="name8371681cea1e63942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594681cea1e639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222753" name="name4677681cea1e69f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73681cea1e69f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20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1235625" name="name7933681cea1e73c0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838681cea1e73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95016" name="name2616681cea1e7a560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595681cea1e7a5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32502707" name="name9571681cea1e822a3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6793681cea1e82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963131" name="name3101681cea1e88696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3684681cea1e886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038738" name="name6466681cea1e8d8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3681cea1e8d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71681cea1e8e2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030681cea1e8e4a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8958681cea1e8ef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6327681cea1e8f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2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20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7770234" name="name1532681cea1e9740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526681cea1e974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658359" name="name6785681cea1ea166e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529681cea1ea1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909311" name="name7375681cea1ea90e9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8529681cea1ea9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6347" name="name3629681cea1eaee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65681cea1eaee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5385681cea1eaf8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20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5676681cea1eb1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195991" name="name2044681cea1eb870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7797681cea1eb8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021698" name="name4963681cea1ec3ddb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177681cea1ec3d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0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724888" name="name2971681cea1ecf122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478681cea1ecf1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924563" name="name3938681cea1ed6c94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9366681cea1ed6c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290075" name="name2269681cea1edbd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0681cea1edbd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4479681cea1edcd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1256681cea1edd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163565" name="name2280681cea1ee5926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4339681cea1ee5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336121" name="name6389681cea1eec2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62681cea1eec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895619" name="name2221681cea1ef29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98681cea1ef29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20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419469" name="name9962681cea1f07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4681cea1f072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2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914326" name="name4435681cea1f10b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57681cea1f10b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2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0201566" name="name5375681cea1f1c35c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456681cea1f1c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937512" name="name8029681cea1f24a66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490681cea1f24a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8402247" name="name3516681cea1f2f131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3437681cea1f2f1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20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36228" name="name1044681cea1f3a5e1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9135681cea1f3a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50943" name="name5209681cea1f46644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8604681cea1f466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57522" name="name3949681cea1f4be0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80681cea1f4bd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6420681cea1f4c8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6573852" name="name2130681cea1f53980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716681cea1f53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815199" name="name5316681cea1f5af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66681cea1f5a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6721681cea1f5be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20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154681cea1f5d8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894681cea1f5e1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8699594" name="name9900681cea1f653d5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382681cea1f653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68773" name="name9135681cea1f7027b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166681cea1f70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858629" name="name4638681cea1f758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1681cea1f758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6963681cea1f77e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662700" name="name5079681cea1f8007d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6342681cea1f80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59969" name="name5651681cea1f8b04d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8412681cea1f8b0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154375" name="name4638681cea1f947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3681cea1f947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2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5099970" name="name4933681cea1fa2666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7469681cea1fa2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55178" name="name7397681cea1fab0a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2681cea1fab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2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813902" name="name3462681cea1fb50a4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9622681cea1fb50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74397" name="name9099681cea1fbdde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189681cea1fbd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2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14725" name="name3490681cea1fc59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6681cea1fc59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20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61951" name="name5707681cea1fcbd4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51681cea1fcbd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9541905" name="name3207681cea1fd44a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5990681cea1fd44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609681cea1fd4c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024124" name="name1999681cea1fdca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7681cea1fdc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20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70855" name="name2949681cea1fe4607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407681cea1fe4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5412681cea1fe51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2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2754681cea1fe67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20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6576331" name="name8430681cea1ff151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6473681cea1ff1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16940" name="name3727681cea200438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961681cea2004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746035" name="name1965681cea200a4e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26681cea200a4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669681cea200b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0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17731" name="name9512681cea20185dc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244681cea2018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391465" name="name3978681cea20204bb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9545681cea2020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570954" name="name5043681cea2027b8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591681cea2027b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853110" name="name2499681cea2030d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3681cea2030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729681cea20326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41548" name="name1666681cea203a8fc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4764681cea203a8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2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581365" name="name3963681cea20481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1681cea2048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693070" name="name7691681cea205592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097681cea2055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8592681cea2056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1626681cea20590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391558" name="name7969681cea2061626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734681cea2061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343295" name="name6896681cea206a58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02681cea206a5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6705420" name="name2299681cea2074477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921681cea20744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238280" name="name8703681cea207dd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08681cea207d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17098121" name="name9211681cea20862e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645681cea2086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2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2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81797762" name="name1601681cea208f250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620681cea208f2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387681cea20908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4108" name="name9527681cea20b8210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8812681cea20b8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994482" name="name6058681cea20be3c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40681cea20be3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5715681cea20bec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206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204337" name="name6666681cea20c5d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05681cea20c5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206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72141" name="name7536681cea20cc3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1681cea20cc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2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99586" name="name8733681cea20d3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7681cea20d3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623681cea20d49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29012" name="name5781681cea20de57a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6256681cea20de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589" name="name7596681cea20e6cc0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6253681cea20e6c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22236" name="name3340681cea20ee48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7891681cea20ee4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22611" name="name6548681cea2101d99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8665681cea2101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06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65681cea2103a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261985" name="name9400681cea210cbcf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452681cea210c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206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887033" name="name1347681cea2118668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5715681cea21186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206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5089" name="name4961681cea2127675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3836681cea2127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2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65681cea21297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0943661" name="name2788681cea2137318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7489681cea2137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586941" name="name6288681cea21428b6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7395681cea21428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901681cea2145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709681cea2146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201575" name="name1020681cea214e5f7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8868681cea214e5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014229" name="name1316681cea2155dc1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1676681cea2155d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142619" name="name4017681cea215dec9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975681cea215de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206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28109" name="name7716681cea2168989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987681cea2168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608412" name="name8524681cea216ea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7681cea216ea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206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2817484" name="name4378681cea21762a3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7349681cea21762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32006" name="name5210681cea217f44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192681cea217f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4451" name="name8595681cea21872e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031681cea21872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095380" name="name7142681cea218c6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93681cea218c6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8866681cea218cf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206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08380" name="name9657681cea2195f0b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6860681cea2195f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549681cea21973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7507113" name="name9524681cea21a1bcc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506681cea21a1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376103" name="name3628681cea21ad34e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4242681cea21ad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48604" name="name5276681cea21b51f2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2568681cea21b51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566029" name="name4096681cea21c02a7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007681cea21c02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889728" name="name6896681cea21cbb9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9240681cea21cbb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65859" name="name4085681cea21d51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14681cea21d5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37404" name="name3223681cea21ddb31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4211681cea21dd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595899" name="name7837681cea21e613b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8823681cea21e6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0748198" name="name1783681cea21edda8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4675681cea21edd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863681cea21ef2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99396" name="name5742681cea2205884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853681cea2205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5627681cea22066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73831594" name="name5702681cea2210a7d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2384681cea2210a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583681cea22118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9242681cea2212e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6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0053496" name="name8582681cea221c07e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4114681cea221c0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645">
    <w:multiLevelType w:val="hybridMultilevel"/>
    <w:lvl w:ilvl="0" w:tplc="67876366">
      <w:start w:val="1"/>
      <w:numFmt w:val="decimal"/>
      <w:lvlText w:val="%1."/>
      <w:lvlJc w:val="left"/>
      <w:pPr>
        <w:ind w:left="720" w:hanging="360"/>
      </w:pPr>
    </w:lvl>
    <w:lvl w:ilvl="1" w:tplc="67876366" w:tentative="1">
      <w:start w:val="1"/>
      <w:numFmt w:val="lowerLetter"/>
      <w:lvlText w:val="%2."/>
      <w:lvlJc w:val="left"/>
      <w:pPr>
        <w:ind w:left="1440" w:hanging="360"/>
      </w:pPr>
    </w:lvl>
    <w:lvl w:ilvl="2" w:tplc="67876366" w:tentative="1">
      <w:start w:val="1"/>
      <w:numFmt w:val="lowerRoman"/>
      <w:lvlText w:val="%3."/>
      <w:lvlJc w:val="right"/>
      <w:pPr>
        <w:ind w:left="2160" w:hanging="180"/>
      </w:pPr>
    </w:lvl>
    <w:lvl w:ilvl="3" w:tplc="67876366" w:tentative="1">
      <w:start w:val="1"/>
      <w:numFmt w:val="decimal"/>
      <w:lvlText w:val="%4."/>
      <w:lvlJc w:val="left"/>
      <w:pPr>
        <w:ind w:left="2880" w:hanging="360"/>
      </w:pPr>
    </w:lvl>
    <w:lvl w:ilvl="4" w:tplc="67876366" w:tentative="1">
      <w:start w:val="1"/>
      <w:numFmt w:val="lowerLetter"/>
      <w:lvlText w:val="%5."/>
      <w:lvlJc w:val="left"/>
      <w:pPr>
        <w:ind w:left="3600" w:hanging="360"/>
      </w:pPr>
    </w:lvl>
    <w:lvl w:ilvl="5" w:tplc="67876366" w:tentative="1">
      <w:start w:val="1"/>
      <w:numFmt w:val="lowerRoman"/>
      <w:lvlText w:val="%6."/>
      <w:lvlJc w:val="right"/>
      <w:pPr>
        <w:ind w:left="4320" w:hanging="180"/>
      </w:pPr>
    </w:lvl>
    <w:lvl w:ilvl="6" w:tplc="67876366" w:tentative="1">
      <w:start w:val="1"/>
      <w:numFmt w:val="decimal"/>
      <w:lvlText w:val="%7."/>
      <w:lvlJc w:val="left"/>
      <w:pPr>
        <w:ind w:left="5040" w:hanging="360"/>
      </w:pPr>
    </w:lvl>
    <w:lvl w:ilvl="7" w:tplc="67876366" w:tentative="1">
      <w:start w:val="1"/>
      <w:numFmt w:val="lowerLetter"/>
      <w:lvlText w:val="%8."/>
      <w:lvlJc w:val="left"/>
      <w:pPr>
        <w:ind w:left="5760" w:hanging="360"/>
      </w:pPr>
    </w:lvl>
    <w:lvl w:ilvl="8" w:tplc="67876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4">
    <w:multiLevelType w:val="hybridMultilevel"/>
    <w:lvl w:ilvl="0" w:tplc="54512624">
      <w:start w:val="1"/>
      <w:numFmt w:val="decimal"/>
      <w:lvlText w:val="%1."/>
      <w:lvlJc w:val="left"/>
      <w:pPr>
        <w:ind w:left="720" w:hanging="360"/>
      </w:pPr>
    </w:lvl>
    <w:lvl w:ilvl="1" w:tplc="54512624" w:tentative="1">
      <w:start w:val="1"/>
      <w:numFmt w:val="lowerLetter"/>
      <w:lvlText w:val="%2."/>
      <w:lvlJc w:val="left"/>
      <w:pPr>
        <w:ind w:left="1440" w:hanging="360"/>
      </w:pPr>
    </w:lvl>
    <w:lvl w:ilvl="2" w:tplc="54512624" w:tentative="1">
      <w:start w:val="1"/>
      <w:numFmt w:val="lowerRoman"/>
      <w:lvlText w:val="%3."/>
      <w:lvlJc w:val="right"/>
      <w:pPr>
        <w:ind w:left="2160" w:hanging="180"/>
      </w:pPr>
    </w:lvl>
    <w:lvl w:ilvl="3" w:tplc="54512624" w:tentative="1">
      <w:start w:val="1"/>
      <w:numFmt w:val="decimal"/>
      <w:lvlText w:val="%4."/>
      <w:lvlJc w:val="left"/>
      <w:pPr>
        <w:ind w:left="2880" w:hanging="360"/>
      </w:pPr>
    </w:lvl>
    <w:lvl w:ilvl="4" w:tplc="54512624" w:tentative="1">
      <w:start w:val="1"/>
      <w:numFmt w:val="lowerLetter"/>
      <w:lvlText w:val="%5."/>
      <w:lvlJc w:val="left"/>
      <w:pPr>
        <w:ind w:left="3600" w:hanging="360"/>
      </w:pPr>
    </w:lvl>
    <w:lvl w:ilvl="5" w:tplc="54512624" w:tentative="1">
      <w:start w:val="1"/>
      <w:numFmt w:val="lowerRoman"/>
      <w:lvlText w:val="%6."/>
      <w:lvlJc w:val="right"/>
      <w:pPr>
        <w:ind w:left="4320" w:hanging="180"/>
      </w:pPr>
    </w:lvl>
    <w:lvl w:ilvl="6" w:tplc="54512624" w:tentative="1">
      <w:start w:val="1"/>
      <w:numFmt w:val="decimal"/>
      <w:lvlText w:val="%7."/>
      <w:lvlJc w:val="left"/>
      <w:pPr>
        <w:ind w:left="5040" w:hanging="360"/>
      </w:pPr>
    </w:lvl>
    <w:lvl w:ilvl="7" w:tplc="54512624" w:tentative="1">
      <w:start w:val="1"/>
      <w:numFmt w:val="lowerLetter"/>
      <w:lvlText w:val="%8."/>
      <w:lvlJc w:val="left"/>
      <w:pPr>
        <w:ind w:left="5760" w:hanging="360"/>
      </w:pPr>
    </w:lvl>
    <w:lvl w:ilvl="8" w:tplc="54512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3">
    <w:multiLevelType w:val="hybridMultilevel"/>
    <w:lvl w:ilvl="0" w:tplc="83852042">
      <w:start w:val="1"/>
      <w:numFmt w:val="decimal"/>
      <w:lvlText w:val="%1."/>
      <w:lvlJc w:val="left"/>
      <w:pPr>
        <w:ind w:left="720" w:hanging="360"/>
      </w:pPr>
    </w:lvl>
    <w:lvl w:ilvl="1" w:tplc="83852042" w:tentative="1">
      <w:start w:val="1"/>
      <w:numFmt w:val="lowerLetter"/>
      <w:lvlText w:val="%2."/>
      <w:lvlJc w:val="left"/>
      <w:pPr>
        <w:ind w:left="1440" w:hanging="360"/>
      </w:pPr>
    </w:lvl>
    <w:lvl w:ilvl="2" w:tplc="83852042" w:tentative="1">
      <w:start w:val="1"/>
      <w:numFmt w:val="lowerRoman"/>
      <w:lvlText w:val="%3."/>
      <w:lvlJc w:val="right"/>
      <w:pPr>
        <w:ind w:left="2160" w:hanging="180"/>
      </w:pPr>
    </w:lvl>
    <w:lvl w:ilvl="3" w:tplc="83852042" w:tentative="1">
      <w:start w:val="1"/>
      <w:numFmt w:val="decimal"/>
      <w:lvlText w:val="%4."/>
      <w:lvlJc w:val="left"/>
      <w:pPr>
        <w:ind w:left="2880" w:hanging="360"/>
      </w:pPr>
    </w:lvl>
    <w:lvl w:ilvl="4" w:tplc="83852042" w:tentative="1">
      <w:start w:val="1"/>
      <w:numFmt w:val="lowerLetter"/>
      <w:lvlText w:val="%5."/>
      <w:lvlJc w:val="left"/>
      <w:pPr>
        <w:ind w:left="3600" w:hanging="360"/>
      </w:pPr>
    </w:lvl>
    <w:lvl w:ilvl="5" w:tplc="83852042" w:tentative="1">
      <w:start w:val="1"/>
      <w:numFmt w:val="lowerRoman"/>
      <w:lvlText w:val="%6."/>
      <w:lvlJc w:val="right"/>
      <w:pPr>
        <w:ind w:left="4320" w:hanging="180"/>
      </w:pPr>
    </w:lvl>
    <w:lvl w:ilvl="6" w:tplc="83852042" w:tentative="1">
      <w:start w:val="1"/>
      <w:numFmt w:val="decimal"/>
      <w:lvlText w:val="%7."/>
      <w:lvlJc w:val="left"/>
      <w:pPr>
        <w:ind w:left="5040" w:hanging="360"/>
      </w:pPr>
    </w:lvl>
    <w:lvl w:ilvl="7" w:tplc="83852042" w:tentative="1">
      <w:start w:val="1"/>
      <w:numFmt w:val="lowerLetter"/>
      <w:lvlText w:val="%8."/>
      <w:lvlJc w:val="left"/>
      <w:pPr>
        <w:ind w:left="5760" w:hanging="360"/>
      </w:pPr>
    </w:lvl>
    <w:lvl w:ilvl="8" w:tplc="83852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2">
    <w:multiLevelType w:val="hybridMultilevel"/>
    <w:lvl w:ilvl="0" w:tplc="96702330">
      <w:start w:val="1"/>
      <w:numFmt w:val="decimal"/>
      <w:lvlText w:val="%1."/>
      <w:lvlJc w:val="left"/>
      <w:pPr>
        <w:ind w:left="720" w:hanging="360"/>
      </w:pPr>
    </w:lvl>
    <w:lvl w:ilvl="1" w:tplc="96702330" w:tentative="1">
      <w:start w:val="1"/>
      <w:numFmt w:val="lowerLetter"/>
      <w:lvlText w:val="%2."/>
      <w:lvlJc w:val="left"/>
      <w:pPr>
        <w:ind w:left="1440" w:hanging="360"/>
      </w:pPr>
    </w:lvl>
    <w:lvl w:ilvl="2" w:tplc="96702330" w:tentative="1">
      <w:start w:val="1"/>
      <w:numFmt w:val="lowerRoman"/>
      <w:lvlText w:val="%3."/>
      <w:lvlJc w:val="right"/>
      <w:pPr>
        <w:ind w:left="2160" w:hanging="180"/>
      </w:pPr>
    </w:lvl>
    <w:lvl w:ilvl="3" w:tplc="96702330" w:tentative="1">
      <w:start w:val="1"/>
      <w:numFmt w:val="decimal"/>
      <w:lvlText w:val="%4."/>
      <w:lvlJc w:val="left"/>
      <w:pPr>
        <w:ind w:left="2880" w:hanging="360"/>
      </w:pPr>
    </w:lvl>
    <w:lvl w:ilvl="4" w:tplc="96702330" w:tentative="1">
      <w:start w:val="1"/>
      <w:numFmt w:val="lowerLetter"/>
      <w:lvlText w:val="%5."/>
      <w:lvlJc w:val="left"/>
      <w:pPr>
        <w:ind w:left="3600" w:hanging="360"/>
      </w:pPr>
    </w:lvl>
    <w:lvl w:ilvl="5" w:tplc="96702330" w:tentative="1">
      <w:start w:val="1"/>
      <w:numFmt w:val="lowerRoman"/>
      <w:lvlText w:val="%6."/>
      <w:lvlJc w:val="right"/>
      <w:pPr>
        <w:ind w:left="4320" w:hanging="180"/>
      </w:pPr>
    </w:lvl>
    <w:lvl w:ilvl="6" w:tplc="96702330" w:tentative="1">
      <w:start w:val="1"/>
      <w:numFmt w:val="decimal"/>
      <w:lvlText w:val="%7."/>
      <w:lvlJc w:val="left"/>
      <w:pPr>
        <w:ind w:left="5040" w:hanging="360"/>
      </w:pPr>
    </w:lvl>
    <w:lvl w:ilvl="7" w:tplc="96702330" w:tentative="1">
      <w:start w:val="1"/>
      <w:numFmt w:val="lowerLetter"/>
      <w:lvlText w:val="%8."/>
      <w:lvlJc w:val="left"/>
      <w:pPr>
        <w:ind w:left="5760" w:hanging="360"/>
      </w:pPr>
    </w:lvl>
    <w:lvl w:ilvl="8" w:tplc="96702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1">
    <w:multiLevelType w:val="hybridMultilevel"/>
    <w:lvl w:ilvl="0" w:tplc="34677485">
      <w:start w:val="1"/>
      <w:numFmt w:val="decimal"/>
      <w:lvlText w:val="%1."/>
      <w:lvlJc w:val="left"/>
      <w:pPr>
        <w:ind w:left="720" w:hanging="360"/>
      </w:pPr>
    </w:lvl>
    <w:lvl w:ilvl="1" w:tplc="34677485" w:tentative="1">
      <w:start w:val="1"/>
      <w:numFmt w:val="lowerLetter"/>
      <w:lvlText w:val="%2."/>
      <w:lvlJc w:val="left"/>
      <w:pPr>
        <w:ind w:left="1440" w:hanging="360"/>
      </w:pPr>
    </w:lvl>
    <w:lvl w:ilvl="2" w:tplc="34677485" w:tentative="1">
      <w:start w:val="1"/>
      <w:numFmt w:val="lowerRoman"/>
      <w:lvlText w:val="%3."/>
      <w:lvlJc w:val="right"/>
      <w:pPr>
        <w:ind w:left="2160" w:hanging="180"/>
      </w:pPr>
    </w:lvl>
    <w:lvl w:ilvl="3" w:tplc="34677485" w:tentative="1">
      <w:start w:val="1"/>
      <w:numFmt w:val="decimal"/>
      <w:lvlText w:val="%4."/>
      <w:lvlJc w:val="left"/>
      <w:pPr>
        <w:ind w:left="2880" w:hanging="360"/>
      </w:pPr>
    </w:lvl>
    <w:lvl w:ilvl="4" w:tplc="34677485" w:tentative="1">
      <w:start w:val="1"/>
      <w:numFmt w:val="lowerLetter"/>
      <w:lvlText w:val="%5."/>
      <w:lvlJc w:val="left"/>
      <w:pPr>
        <w:ind w:left="3600" w:hanging="360"/>
      </w:pPr>
    </w:lvl>
    <w:lvl w:ilvl="5" w:tplc="34677485" w:tentative="1">
      <w:start w:val="1"/>
      <w:numFmt w:val="lowerRoman"/>
      <w:lvlText w:val="%6."/>
      <w:lvlJc w:val="right"/>
      <w:pPr>
        <w:ind w:left="4320" w:hanging="180"/>
      </w:pPr>
    </w:lvl>
    <w:lvl w:ilvl="6" w:tplc="34677485" w:tentative="1">
      <w:start w:val="1"/>
      <w:numFmt w:val="decimal"/>
      <w:lvlText w:val="%7."/>
      <w:lvlJc w:val="left"/>
      <w:pPr>
        <w:ind w:left="5040" w:hanging="360"/>
      </w:pPr>
    </w:lvl>
    <w:lvl w:ilvl="7" w:tplc="34677485" w:tentative="1">
      <w:start w:val="1"/>
      <w:numFmt w:val="lowerLetter"/>
      <w:lvlText w:val="%8."/>
      <w:lvlJc w:val="left"/>
      <w:pPr>
        <w:ind w:left="5760" w:hanging="360"/>
      </w:pPr>
    </w:lvl>
    <w:lvl w:ilvl="8" w:tplc="34677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40">
    <w:multiLevelType w:val="hybridMultilevel"/>
    <w:lvl w:ilvl="0" w:tplc="42634824">
      <w:start w:val="1"/>
      <w:numFmt w:val="decimal"/>
      <w:lvlText w:val="%1."/>
      <w:lvlJc w:val="left"/>
      <w:pPr>
        <w:ind w:left="720" w:hanging="360"/>
      </w:pPr>
    </w:lvl>
    <w:lvl w:ilvl="1" w:tplc="42634824" w:tentative="1">
      <w:start w:val="1"/>
      <w:numFmt w:val="lowerLetter"/>
      <w:lvlText w:val="%2."/>
      <w:lvlJc w:val="left"/>
      <w:pPr>
        <w:ind w:left="1440" w:hanging="360"/>
      </w:pPr>
    </w:lvl>
    <w:lvl w:ilvl="2" w:tplc="42634824" w:tentative="1">
      <w:start w:val="1"/>
      <w:numFmt w:val="lowerRoman"/>
      <w:lvlText w:val="%3."/>
      <w:lvlJc w:val="right"/>
      <w:pPr>
        <w:ind w:left="2160" w:hanging="180"/>
      </w:pPr>
    </w:lvl>
    <w:lvl w:ilvl="3" w:tplc="42634824" w:tentative="1">
      <w:start w:val="1"/>
      <w:numFmt w:val="decimal"/>
      <w:lvlText w:val="%4."/>
      <w:lvlJc w:val="left"/>
      <w:pPr>
        <w:ind w:left="2880" w:hanging="360"/>
      </w:pPr>
    </w:lvl>
    <w:lvl w:ilvl="4" w:tplc="42634824" w:tentative="1">
      <w:start w:val="1"/>
      <w:numFmt w:val="lowerLetter"/>
      <w:lvlText w:val="%5."/>
      <w:lvlJc w:val="left"/>
      <w:pPr>
        <w:ind w:left="3600" w:hanging="360"/>
      </w:pPr>
    </w:lvl>
    <w:lvl w:ilvl="5" w:tplc="42634824" w:tentative="1">
      <w:start w:val="1"/>
      <w:numFmt w:val="lowerRoman"/>
      <w:lvlText w:val="%6."/>
      <w:lvlJc w:val="right"/>
      <w:pPr>
        <w:ind w:left="4320" w:hanging="180"/>
      </w:pPr>
    </w:lvl>
    <w:lvl w:ilvl="6" w:tplc="42634824" w:tentative="1">
      <w:start w:val="1"/>
      <w:numFmt w:val="decimal"/>
      <w:lvlText w:val="%7."/>
      <w:lvlJc w:val="left"/>
      <w:pPr>
        <w:ind w:left="5040" w:hanging="360"/>
      </w:pPr>
    </w:lvl>
    <w:lvl w:ilvl="7" w:tplc="42634824" w:tentative="1">
      <w:start w:val="1"/>
      <w:numFmt w:val="lowerLetter"/>
      <w:lvlText w:val="%8."/>
      <w:lvlJc w:val="left"/>
      <w:pPr>
        <w:ind w:left="5760" w:hanging="360"/>
      </w:pPr>
    </w:lvl>
    <w:lvl w:ilvl="8" w:tplc="426348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9">
    <w:multiLevelType w:val="hybridMultilevel"/>
    <w:lvl w:ilvl="0" w:tplc="21094037">
      <w:start w:val="1"/>
      <w:numFmt w:val="decimal"/>
      <w:lvlText w:val="%1."/>
      <w:lvlJc w:val="left"/>
      <w:pPr>
        <w:ind w:left="720" w:hanging="360"/>
      </w:pPr>
    </w:lvl>
    <w:lvl w:ilvl="1" w:tplc="21094037" w:tentative="1">
      <w:start w:val="1"/>
      <w:numFmt w:val="lowerLetter"/>
      <w:lvlText w:val="%2."/>
      <w:lvlJc w:val="left"/>
      <w:pPr>
        <w:ind w:left="1440" w:hanging="360"/>
      </w:pPr>
    </w:lvl>
    <w:lvl w:ilvl="2" w:tplc="21094037" w:tentative="1">
      <w:start w:val="1"/>
      <w:numFmt w:val="lowerRoman"/>
      <w:lvlText w:val="%3."/>
      <w:lvlJc w:val="right"/>
      <w:pPr>
        <w:ind w:left="2160" w:hanging="180"/>
      </w:pPr>
    </w:lvl>
    <w:lvl w:ilvl="3" w:tplc="21094037" w:tentative="1">
      <w:start w:val="1"/>
      <w:numFmt w:val="decimal"/>
      <w:lvlText w:val="%4."/>
      <w:lvlJc w:val="left"/>
      <w:pPr>
        <w:ind w:left="2880" w:hanging="360"/>
      </w:pPr>
    </w:lvl>
    <w:lvl w:ilvl="4" w:tplc="21094037" w:tentative="1">
      <w:start w:val="1"/>
      <w:numFmt w:val="lowerLetter"/>
      <w:lvlText w:val="%5."/>
      <w:lvlJc w:val="left"/>
      <w:pPr>
        <w:ind w:left="3600" w:hanging="360"/>
      </w:pPr>
    </w:lvl>
    <w:lvl w:ilvl="5" w:tplc="21094037" w:tentative="1">
      <w:start w:val="1"/>
      <w:numFmt w:val="lowerRoman"/>
      <w:lvlText w:val="%6."/>
      <w:lvlJc w:val="right"/>
      <w:pPr>
        <w:ind w:left="4320" w:hanging="180"/>
      </w:pPr>
    </w:lvl>
    <w:lvl w:ilvl="6" w:tplc="21094037" w:tentative="1">
      <w:start w:val="1"/>
      <w:numFmt w:val="decimal"/>
      <w:lvlText w:val="%7."/>
      <w:lvlJc w:val="left"/>
      <w:pPr>
        <w:ind w:left="5040" w:hanging="360"/>
      </w:pPr>
    </w:lvl>
    <w:lvl w:ilvl="7" w:tplc="21094037" w:tentative="1">
      <w:start w:val="1"/>
      <w:numFmt w:val="lowerLetter"/>
      <w:lvlText w:val="%8."/>
      <w:lvlJc w:val="left"/>
      <w:pPr>
        <w:ind w:left="5760" w:hanging="360"/>
      </w:pPr>
    </w:lvl>
    <w:lvl w:ilvl="8" w:tplc="21094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8">
    <w:multiLevelType w:val="hybridMultilevel"/>
    <w:lvl w:ilvl="0" w:tplc="15739636">
      <w:start w:val="1"/>
      <w:numFmt w:val="decimal"/>
      <w:lvlText w:val="%1."/>
      <w:lvlJc w:val="left"/>
      <w:pPr>
        <w:ind w:left="720" w:hanging="360"/>
      </w:pPr>
    </w:lvl>
    <w:lvl w:ilvl="1" w:tplc="15739636" w:tentative="1">
      <w:start w:val="1"/>
      <w:numFmt w:val="lowerLetter"/>
      <w:lvlText w:val="%2."/>
      <w:lvlJc w:val="left"/>
      <w:pPr>
        <w:ind w:left="1440" w:hanging="360"/>
      </w:pPr>
    </w:lvl>
    <w:lvl w:ilvl="2" w:tplc="15739636" w:tentative="1">
      <w:start w:val="1"/>
      <w:numFmt w:val="lowerRoman"/>
      <w:lvlText w:val="%3."/>
      <w:lvlJc w:val="right"/>
      <w:pPr>
        <w:ind w:left="2160" w:hanging="180"/>
      </w:pPr>
    </w:lvl>
    <w:lvl w:ilvl="3" w:tplc="15739636" w:tentative="1">
      <w:start w:val="1"/>
      <w:numFmt w:val="decimal"/>
      <w:lvlText w:val="%4."/>
      <w:lvlJc w:val="left"/>
      <w:pPr>
        <w:ind w:left="2880" w:hanging="360"/>
      </w:pPr>
    </w:lvl>
    <w:lvl w:ilvl="4" w:tplc="15739636" w:tentative="1">
      <w:start w:val="1"/>
      <w:numFmt w:val="lowerLetter"/>
      <w:lvlText w:val="%5."/>
      <w:lvlJc w:val="left"/>
      <w:pPr>
        <w:ind w:left="3600" w:hanging="360"/>
      </w:pPr>
    </w:lvl>
    <w:lvl w:ilvl="5" w:tplc="15739636" w:tentative="1">
      <w:start w:val="1"/>
      <w:numFmt w:val="lowerRoman"/>
      <w:lvlText w:val="%6."/>
      <w:lvlJc w:val="right"/>
      <w:pPr>
        <w:ind w:left="4320" w:hanging="180"/>
      </w:pPr>
    </w:lvl>
    <w:lvl w:ilvl="6" w:tplc="15739636" w:tentative="1">
      <w:start w:val="1"/>
      <w:numFmt w:val="decimal"/>
      <w:lvlText w:val="%7."/>
      <w:lvlJc w:val="left"/>
      <w:pPr>
        <w:ind w:left="5040" w:hanging="360"/>
      </w:pPr>
    </w:lvl>
    <w:lvl w:ilvl="7" w:tplc="15739636" w:tentative="1">
      <w:start w:val="1"/>
      <w:numFmt w:val="lowerLetter"/>
      <w:lvlText w:val="%8."/>
      <w:lvlJc w:val="left"/>
      <w:pPr>
        <w:ind w:left="5760" w:hanging="360"/>
      </w:pPr>
    </w:lvl>
    <w:lvl w:ilvl="8" w:tplc="157396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7">
    <w:multiLevelType w:val="hybridMultilevel"/>
    <w:lvl w:ilvl="0" w:tplc="32040963">
      <w:start w:val="1"/>
      <w:numFmt w:val="decimal"/>
      <w:lvlText w:val="%1."/>
      <w:lvlJc w:val="left"/>
      <w:pPr>
        <w:ind w:left="720" w:hanging="360"/>
      </w:pPr>
    </w:lvl>
    <w:lvl w:ilvl="1" w:tplc="32040963" w:tentative="1">
      <w:start w:val="1"/>
      <w:numFmt w:val="lowerLetter"/>
      <w:lvlText w:val="%2."/>
      <w:lvlJc w:val="left"/>
      <w:pPr>
        <w:ind w:left="1440" w:hanging="360"/>
      </w:pPr>
    </w:lvl>
    <w:lvl w:ilvl="2" w:tplc="32040963" w:tentative="1">
      <w:start w:val="1"/>
      <w:numFmt w:val="lowerRoman"/>
      <w:lvlText w:val="%3."/>
      <w:lvlJc w:val="right"/>
      <w:pPr>
        <w:ind w:left="2160" w:hanging="180"/>
      </w:pPr>
    </w:lvl>
    <w:lvl w:ilvl="3" w:tplc="32040963" w:tentative="1">
      <w:start w:val="1"/>
      <w:numFmt w:val="decimal"/>
      <w:lvlText w:val="%4."/>
      <w:lvlJc w:val="left"/>
      <w:pPr>
        <w:ind w:left="2880" w:hanging="360"/>
      </w:pPr>
    </w:lvl>
    <w:lvl w:ilvl="4" w:tplc="32040963" w:tentative="1">
      <w:start w:val="1"/>
      <w:numFmt w:val="lowerLetter"/>
      <w:lvlText w:val="%5."/>
      <w:lvlJc w:val="left"/>
      <w:pPr>
        <w:ind w:left="3600" w:hanging="360"/>
      </w:pPr>
    </w:lvl>
    <w:lvl w:ilvl="5" w:tplc="32040963" w:tentative="1">
      <w:start w:val="1"/>
      <w:numFmt w:val="lowerRoman"/>
      <w:lvlText w:val="%6."/>
      <w:lvlJc w:val="right"/>
      <w:pPr>
        <w:ind w:left="4320" w:hanging="180"/>
      </w:pPr>
    </w:lvl>
    <w:lvl w:ilvl="6" w:tplc="32040963" w:tentative="1">
      <w:start w:val="1"/>
      <w:numFmt w:val="decimal"/>
      <w:lvlText w:val="%7."/>
      <w:lvlJc w:val="left"/>
      <w:pPr>
        <w:ind w:left="5040" w:hanging="360"/>
      </w:pPr>
    </w:lvl>
    <w:lvl w:ilvl="7" w:tplc="32040963" w:tentative="1">
      <w:start w:val="1"/>
      <w:numFmt w:val="lowerLetter"/>
      <w:lvlText w:val="%8."/>
      <w:lvlJc w:val="left"/>
      <w:pPr>
        <w:ind w:left="5760" w:hanging="360"/>
      </w:pPr>
    </w:lvl>
    <w:lvl w:ilvl="8" w:tplc="32040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6">
    <w:multiLevelType w:val="hybridMultilevel"/>
    <w:lvl w:ilvl="0" w:tplc="27482635">
      <w:start w:val="1"/>
      <w:numFmt w:val="decimal"/>
      <w:lvlText w:val="%1."/>
      <w:lvlJc w:val="left"/>
      <w:pPr>
        <w:ind w:left="720" w:hanging="360"/>
      </w:pPr>
    </w:lvl>
    <w:lvl w:ilvl="1" w:tplc="27482635" w:tentative="1">
      <w:start w:val="1"/>
      <w:numFmt w:val="lowerLetter"/>
      <w:lvlText w:val="%2."/>
      <w:lvlJc w:val="left"/>
      <w:pPr>
        <w:ind w:left="1440" w:hanging="360"/>
      </w:pPr>
    </w:lvl>
    <w:lvl w:ilvl="2" w:tplc="27482635" w:tentative="1">
      <w:start w:val="1"/>
      <w:numFmt w:val="lowerRoman"/>
      <w:lvlText w:val="%3."/>
      <w:lvlJc w:val="right"/>
      <w:pPr>
        <w:ind w:left="2160" w:hanging="180"/>
      </w:pPr>
    </w:lvl>
    <w:lvl w:ilvl="3" w:tplc="27482635" w:tentative="1">
      <w:start w:val="1"/>
      <w:numFmt w:val="decimal"/>
      <w:lvlText w:val="%4."/>
      <w:lvlJc w:val="left"/>
      <w:pPr>
        <w:ind w:left="2880" w:hanging="360"/>
      </w:pPr>
    </w:lvl>
    <w:lvl w:ilvl="4" w:tplc="27482635" w:tentative="1">
      <w:start w:val="1"/>
      <w:numFmt w:val="lowerLetter"/>
      <w:lvlText w:val="%5."/>
      <w:lvlJc w:val="left"/>
      <w:pPr>
        <w:ind w:left="3600" w:hanging="360"/>
      </w:pPr>
    </w:lvl>
    <w:lvl w:ilvl="5" w:tplc="27482635" w:tentative="1">
      <w:start w:val="1"/>
      <w:numFmt w:val="lowerRoman"/>
      <w:lvlText w:val="%6."/>
      <w:lvlJc w:val="right"/>
      <w:pPr>
        <w:ind w:left="4320" w:hanging="180"/>
      </w:pPr>
    </w:lvl>
    <w:lvl w:ilvl="6" w:tplc="27482635" w:tentative="1">
      <w:start w:val="1"/>
      <w:numFmt w:val="decimal"/>
      <w:lvlText w:val="%7."/>
      <w:lvlJc w:val="left"/>
      <w:pPr>
        <w:ind w:left="5040" w:hanging="360"/>
      </w:pPr>
    </w:lvl>
    <w:lvl w:ilvl="7" w:tplc="27482635" w:tentative="1">
      <w:start w:val="1"/>
      <w:numFmt w:val="lowerLetter"/>
      <w:lvlText w:val="%8."/>
      <w:lvlJc w:val="left"/>
      <w:pPr>
        <w:ind w:left="5760" w:hanging="360"/>
      </w:pPr>
    </w:lvl>
    <w:lvl w:ilvl="8" w:tplc="27482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5">
    <w:multiLevelType w:val="hybridMultilevel"/>
    <w:lvl w:ilvl="0" w:tplc="34893861">
      <w:start w:val="1"/>
      <w:numFmt w:val="decimal"/>
      <w:lvlText w:val="%1."/>
      <w:lvlJc w:val="left"/>
      <w:pPr>
        <w:ind w:left="720" w:hanging="360"/>
      </w:pPr>
    </w:lvl>
    <w:lvl w:ilvl="1" w:tplc="34893861" w:tentative="1">
      <w:start w:val="1"/>
      <w:numFmt w:val="lowerLetter"/>
      <w:lvlText w:val="%2."/>
      <w:lvlJc w:val="left"/>
      <w:pPr>
        <w:ind w:left="1440" w:hanging="360"/>
      </w:pPr>
    </w:lvl>
    <w:lvl w:ilvl="2" w:tplc="34893861" w:tentative="1">
      <w:start w:val="1"/>
      <w:numFmt w:val="lowerRoman"/>
      <w:lvlText w:val="%3."/>
      <w:lvlJc w:val="right"/>
      <w:pPr>
        <w:ind w:left="2160" w:hanging="180"/>
      </w:pPr>
    </w:lvl>
    <w:lvl w:ilvl="3" w:tplc="34893861" w:tentative="1">
      <w:start w:val="1"/>
      <w:numFmt w:val="decimal"/>
      <w:lvlText w:val="%4."/>
      <w:lvlJc w:val="left"/>
      <w:pPr>
        <w:ind w:left="2880" w:hanging="360"/>
      </w:pPr>
    </w:lvl>
    <w:lvl w:ilvl="4" w:tplc="34893861" w:tentative="1">
      <w:start w:val="1"/>
      <w:numFmt w:val="lowerLetter"/>
      <w:lvlText w:val="%5."/>
      <w:lvlJc w:val="left"/>
      <w:pPr>
        <w:ind w:left="3600" w:hanging="360"/>
      </w:pPr>
    </w:lvl>
    <w:lvl w:ilvl="5" w:tplc="34893861" w:tentative="1">
      <w:start w:val="1"/>
      <w:numFmt w:val="lowerRoman"/>
      <w:lvlText w:val="%6."/>
      <w:lvlJc w:val="right"/>
      <w:pPr>
        <w:ind w:left="4320" w:hanging="180"/>
      </w:pPr>
    </w:lvl>
    <w:lvl w:ilvl="6" w:tplc="34893861" w:tentative="1">
      <w:start w:val="1"/>
      <w:numFmt w:val="decimal"/>
      <w:lvlText w:val="%7."/>
      <w:lvlJc w:val="left"/>
      <w:pPr>
        <w:ind w:left="5040" w:hanging="360"/>
      </w:pPr>
    </w:lvl>
    <w:lvl w:ilvl="7" w:tplc="34893861" w:tentative="1">
      <w:start w:val="1"/>
      <w:numFmt w:val="lowerLetter"/>
      <w:lvlText w:val="%8."/>
      <w:lvlJc w:val="left"/>
      <w:pPr>
        <w:ind w:left="5760" w:hanging="360"/>
      </w:pPr>
    </w:lvl>
    <w:lvl w:ilvl="8" w:tplc="34893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4">
    <w:multiLevelType w:val="hybridMultilevel"/>
    <w:lvl w:ilvl="0" w:tplc="64310058">
      <w:start w:val="1"/>
      <w:numFmt w:val="decimal"/>
      <w:lvlText w:val="%1."/>
      <w:lvlJc w:val="left"/>
      <w:pPr>
        <w:ind w:left="720" w:hanging="360"/>
      </w:pPr>
    </w:lvl>
    <w:lvl w:ilvl="1" w:tplc="64310058" w:tentative="1">
      <w:start w:val="1"/>
      <w:numFmt w:val="lowerLetter"/>
      <w:lvlText w:val="%2."/>
      <w:lvlJc w:val="left"/>
      <w:pPr>
        <w:ind w:left="1440" w:hanging="360"/>
      </w:pPr>
    </w:lvl>
    <w:lvl w:ilvl="2" w:tplc="64310058" w:tentative="1">
      <w:start w:val="1"/>
      <w:numFmt w:val="lowerRoman"/>
      <w:lvlText w:val="%3."/>
      <w:lvlJc w:val="right"/>
      <w:pPr>
        <w:ind w:left="2160" w:hanging="180"/>
      </w:pPr>
    </w:lvl>
    <w:lvl w:ilvl="3" w:tplc="64310058" w:tentative="1">
      <w:start w:val="1"/>
      <w:numFmt w:val="decimal"/>
      <w:lvlText w:val="%4."/>
      <w:lvlJc w:val="left"/>
      <w:pPr>
        <w:ind w:left="2880" w:hanging="360"/>
      </w:pPr>
    </w:lvl>
    <w:lvl w:ilvl="4" w:tplc="64310058" w:tentative="1">
      <w:start w:val="1"/>
      <w:numFmt w:val="lowerLetter"/>
      <w:lvlText w:val="%5."/>
      <w:lvlJc w:val="left"/>
      <w:pPr>
        <w:ind w:left="3600" w:hanging="360"/>
      </w:pPr>
    </w:lvl>
    <w:lvl w:ilvl="5" w:tplc="64310058" w:tentative="1">
      <w:start w:val="1"/>
      <w:numFmt w:val="lowerRoman"/>
      <w:lvlText w:val="%6."/>
      <w:lvlJc w:val="right"/>
      <w:pPr>
        <w:ind w:left="4320" w:hanging="180"/>
      </w:pPr>
    </w:lvl>
    <w:lvl w:ilvl="6" w:tplc="64310058" w:tentative="1">
      <w:start w:val="1"/>
      <w:numFmt w:val="decimal"/>
      <w:lvlText w:val="%7."/>
      <w:lvlJc w:val="left"/>
      <w:pPr>
        <w:ind w:left="5040" w:hanging="360"/>
      </w:pPr>
    </w:lvl>
    <w:lvl w:ilvl="7" w:tplc="64310058" w:tentative="1">
      <w:start w:val="1"/>
      <w:numFmt w:val="lowerLetter"/>
      <w:lvlText w:val="%8."/>
      <w:lvlJc w:val="left"/>
      <w:pPr>
        <w:ind w:left="5760" w:hanging="360"/>
      </w:pPr>
    </w:lvl>
    <w:lvl w:ilvl="8" w:tplc="64310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3">
    <w:multiLevelType w:val="hybridMultilevel"/>
    <w:lvl w:ilvl="0" w:tplc="99686408">
      <w:start w:val="1"/>
      <w:numFmt w:val="decimal"/>
      <w:lvlText w:val="%1."/>
      <w:lvlJc w:val="left"/>
      <w:pPr>
        <w:ind w:left="720" w:hanging="360"/>
      </w:pPr>
    </w:lvl>
    <w:lvl w:ilvl="1" w:tplc="99686408" w:tentative="1">
      <w:start w:val="1"/>
      <w:numFmt w:val="lowerLetter"/>
      <w:lvlText w:val="%2."/>
      <w:lvlJc w:val="left"/>
      <w:pPr>
        <w:ind w:left="1440" w:hanging="360"/>
      </w:pPr>
    </w:lvl>
    <w:lvl w:ilvl="2" w:tplc="99686408" w:tentative="1">
      <w:start w:val="1"/>
      <w:numFmt w:val="lowerRoman"/>
      <w:lvlText w:val="%3."/>
      <w:lvlJc w:val="right"/>
      <w:pPr>
        <w:ind w:left="2160" w:hanging="180"/>
      </w:pPr>
    </w:lvl>
    <w:lvl w:ilvl="3" w:tplc="99686408" w:tentative="1">
      <w:start w:val="1"/>
      <w:numFmt w:val="decimal"/>
      <w:lvlText w:val="%4."/>
      <w:lvlJc w:val="left"/>
      <w:pPr>
        <w:ind w:left="2880" w:hanging="360"/>
      </w:pPr>
    </w:lvl>
    <w:lvl w:ilvl="4" w:tplc="99686408" w:tentative="1">
      <w:start w:val="1"/>
      <w:numFmt w:val="lowerLetter"/>
      <w:lvlText w:val="%5."/>
      <w:lvlJc w:val="left"/>
      <w:pPr>
        <w:ind w:left="3600" w:hanging="360"/>
      </w:pPr>
    </w:lvl>
    <w:lvl w:ilvl="5" w:tplc="99686408" w:tentative="1">
      <w:start w:val="1"/>
      <w:numFmt w:val="lowerRoman"/>
      <w:lvlText w:val="%6."/>
      <w:lvlJc w:val="right"/>
      <w:pPr>
        <w:ind w:left="4320" w:hanging="180"/>
      </w:pPr>
    </w:lvl>
    <w:lvl w:ilvl="6" w:tplc="99686408" w:tentative="1">
      <w:start w:val="1"/>
      <w:numFmt w:val="decimal"/>
      <w:lvlText w:val="%7."/>
      <w:lvlJc w:val="left"/>
      <w:pPr>
        <w:ind w:left="5040" w:hanging="360"/>
      </w:pPr>
    </w:lvl>
    <w:lvl w:ilvl="7" w:tplc="99686408" w:tentative="1">
      <w:start w:val="1"/>
      <w:numFmt w:val="lowerLetter"/>
      <w:lvlText w:val="%8."/>
      <w:lvlJc w:val="left"/>
      <w:pPr>
        <w:ind w:left="5760" w:hanging="360"/>
      </w:pPr>
    </w:lvl>
    <w:lvl w:ilvl="8" w:tplc="99686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2">
    <w:multiLevelType w:val="hybridMultilevel"/>
    <w:lvl w:ilvl="0" w:tplc="16804780">
      <w:start w:val="1"/>
      <w:numFmt w:val="decimal"/>
      <w:lvlText w:val="%1."/>
      <w:lvlJc w:val="left"/>
      <w:pPr>
        <w:ind w:left="720" w:hanging="360"/>
      </w:pPr>
    </w:lvl>
    <w:lvl w:ilvl="1" w:tplc="16804780" w:tentative="1">
      <w:start w:val="1"/>
      <w:numFmt w:val="lowerLetter"/>
      <w:lvlText w:val="%2."/>
      <w:lvlJc w:val="left"/>
      <w:pPr>
        <w:ind w:left="1440" w:hanging="360"/>
      </w:pPr>
    </w:lvl>
    <w:lvl w:ilvl="2" w:tplc="16804780" w:tentative="1">
      <w:start w:val="1"/>
      <w:numFmt w:val="lowerRoman"/>
      <w:lvlText w:val="%3."/>
      <w:lvlJc w:val="right"/>
      <w:pPr>
        <w:ind w:left="2160" w:hanging="180"/>
      </w:pPr>
    </w:lvl>
    <w:lvl w:ilvl="3" w:tplc="16804780" w:tentative="1">
      <w:start w:val="1"/>
      <w:numFmt w:val="decimal"/>
      <w:lvlText w:val="%4."/>
      <w:lvlJc w:val="left"/>
      <w:pPr>
        <w:ind w:left="2880" w:hanging="360"/>
      </w:pPr>
    </w:lvl>
    <w:lvl w:ilvl="4" w:tplc="16804780" w:tentative="1">
      <w:start w:val="1"/>
      <w:numFmt w:val="lowerLetter"/>
      <w:lvlText w:val="%5."/>
      <w:lvlJc w:val="left"/>
      <w:pPr>
        <w:ind w:left="3600" w:hanging="360"/>
      </w:pPr>
    </w:lvl>
    <w:lvl w:ilvl="5" w:tplc="16804780" w:tentative="1">
      <w:start w:val="1"/>
      <w:numFmt w:val="lowerRoman"/>
      <w:lvlText w:val="%6."/>
      <w:lvlJc w:val="right"/>
      <w:pPr>
        <w:ind w:left="4320" w:hanging="180"/>
      </w:pPr>
    </w:lvl>
    <w:lvl w:ilvl="6" w:tplc="16804780" w:tentative="1">
      <w:start w:val="1"/>
      <w:numFmt w:val="decimal"/>
      <w:lvlText w:val="%7."/>
      <w:lvlJc w:val="left"/>
      <w:pPr>
        <w:ind w:left="5040" w:hanging="360"/>
      </w:pPr>
    </w:lvl>
    <w:lvl w:ilvl="7" w:tplc="16804780" w:tentative="1">
      <w:start w:val="1"/>
      <w:numFmt w:val="lowerLetter"/>
      <w:lvlText w:val="%8."/>
      <w:lvlJc w:val="left"/>
      <w:pPr>
        <w:ind w:left="5760" w:hanging="360"/>
      </w:pPr>
    </w:lvl>
    <w:lvl w:ilvl="8" w:tplc="168047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1">
    <w:multiLevelType w:val="hybridMultilevel"/>
    <w:lvl w:ilvl="0" w:tplc="50382908">
      <w:start w:val="1"/>
      <w:numFmt w:val="decimal"/>
      <w:lvlText w:val="%1."/>
      <w:lvlJc w:val="left"/>
      <w:pPr>
        <w:ind w:left="720" w:hanging="360"/>
      </w:pPr>
    </w:lvl>
    <w:lvl w:ilvl="1" w:tplc="50382908" w:tentative="1">
      <w:start w:val="1"/>
      <w:numFmt w:val="lowerLetter"/>
      <w:lvlText w:val="%2."/>
      <w:lvlJc w:val="left"/>
      <w:pPr>
        <w:ind w:left="1440" w:hanging="360"/>
      </w:pPr>
    </w:lvl>
    <w:lvl w:ilvl="2" w:tplc="50382908" w:tentative="1">
      <w:start w:val="1"/>
      <w:numFmt w:val="lowerRoman"/>
      <w:lvlText w:val="%3."/>
      <w:lvlJc w:val="right"/>
      <w:pPr>
        <w:ind w:left="2160" w:hanging="180"/>
      </w:pPr>
    </w:lvl>
    <w:lvl w:ilvl="3" w:tplc="50382908" w:tentative="1">
      <w:start w:val="1"/>
      <w:numFmt w:val="decimal"/>
      <w:lvlText w:val="%4."/>
      <w:lvlJc w:val="left"/>
      <w:pPr>
        <w:ind w:left="2880" w:hanging="360"/>
      </w:pPr>
    </w:lvl>
    <w:lvl w:ilvl="4" w:tplc="50382908" w:tentative="1">
      <w:start w:val="1"/>
      <w:numFmt w:val="lowerLetter"/>
      <w:lvlText w:val="%5."/>
      <w:lvlJc w:val="left"/>
      <w:pPr>
        <w:ind w:left="3600" w:hanging="360"/>
      </w:pPr>
    </w:lvl>
    <w:lvl w:ilvl="5" w:tplc="50382908" w:tentative="1">
      <w:start w:val="1"/>
      <w:numFmt w:val="lowerRoman"/>
      <w:lvlText w:val="%6."/>
      <w:lvlJc w:val="right"/>
      <w:pPr>
        <w:ind w:left="4320" w:hanging="180"/>
      </w:pPr>
    </w:lvl>
    <w:lvl w:ilvl="6" w:tplc="50382908" w:tentative="1">
      <w:start w:val="1"/>
      <w:numFmt w:val="decimal"/>
      <w:lvlText w:val="%7."/>
      <w:lvlJc w:val="left"/>
      <w:pPr>
        <w:ind w:left="5040" w:hanging="360"/>
      </w:pPr>
    </w:lvl>
    <w:lvl w:ilvl="7" w:tplc="50382908" w:tentative="1">
      <w:start w:val="1"/>
      <w:numFmt w:val="lowerLetter"/>
      <w:lvlText w:val="%8."/>
      <w:lvlJc w:val="left"/>
      <w:pPr>
        <w:ind w:left="5760" w:hanging="360"/>
      </w:pPr>
    </w:lvl>
    <w:lvl w:ilvl="8" w:tplc="5038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30">
    <w:multiLevelType w:val="hybridMultilevel"/>
    <w:lvl w:ilvl="0" w:tplc="95622832">
      <w:start w:val="1"/>
      <w:numFmt w:val="decimal"/>
      <w:lvlText w:val="%1."/>
      <w:lvlJc w:val="left"/>
      <w:pPr>
        <w:ind w:left="720" w:hanging="360"/>
      </w:pPr>
    </w:lvl>
    <w:lvl w:ilvl="1" w:tplc="95622832" w:tentative="1">
      <w:start w:val="1"/>
      <w:numFmt w:val="lowerLetter"/>
      <w:lvlText w:val="%2."/>
      <w:lvlJc w:val="left"/>
      <w:pPr>
        <w:ind w:left="1440" w:hanging="360"/>
      </w:pPr>
    </w:lvl>
    <w:lvl w:ilvl="2" w:tplc="95622832" w:tentative="1">
      <w:start w:val="1"/>
      <w:numFmt w:val="lowerRoman"/>
      <w:lvlText w:val="%3."/>
      <w:lvlJc w:val="right"/>
      <w:pPr>
        <w:ind w:left="2160" w:hanging="180"/>
      </w:pPr>
    </w:lvl>
    <w:lvl w:ilvl="3" w:tplc="95622832" w:tentative="1">
      <w:start w:val="1"/>
      <w:numFmt w:val="decimal"/>
      <w:lvlText w:val="%4."/>
      <w:lvlJc w:val="left"/>
      <w:pPr>
        <w:ind w:left="2880" w:hanging="360"/>
      </w:pPr>
    </w:lvl>
    <w:lvl w:ilvl="4" w:tplc="95622832" w:tentative="1">
      <w:start w:val="1"/>
      <w:numFmt w:val="lowerLetter"/>
      <w:lvlText w:val="%5."/>
      <w:lvlJc w:val="left"/>
      <w:pPr>
        <w:ind w:left="3600" w:hanging="360"/>
      </w:pPr>
    </w:lvl>
    <w:lvl w:ilvl="5" w:tplc="95622832" w:tentative="1">
      <w:start w:val="1"/>
      <w:numFmt w:val="lowerRoman"/>
      <w:lvlText w:val="%6."/>
      <w:lvlJc w:val="right"/>
      <w:pPr>
        <w:ind w:left="4320" w:hanging="180"/>
      </w:pPr>
    </w:lvl>
    <w:lvl w:ilvl="6" w:tplc="95622832" w:tentative="1">
      <w:start w:val="1"/>
      <w:numFmt w:val="decimal"/>
      <w:lvlText w:val="%7."/>
      <w:lvlJc w:val="left"/>
      <w:pPr>
        <w:ind w:left="5040" w:hanging="360"/>
      </w:pPr>
    </w:lvl>
    <w:lvl w:ilvl="7" w:tplc="95622832" w:tentative="1">
      <w:start w:val="1"/>
      <w:numFmt w:val="lowerLetter"/>
      <w:lvlText w:val="%8."/>
      <w:lvlJc w:val="left"/>
      <w:pPr>
        <w:ind w:left="5760" w:hanging="360"/>
      </w:pPr>
    </w:lvl>
    <w:lvl w:ilvl="8" w:tplc="95622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9">
    <w:multiLevelType w:val="hybridMultilevel"/>
    <w:lvl w:ilvl="0" w:tplc="37678892">
      <w:start w:val="1"/>
      <w:numFmt w:val="decimal"/>
      <w:lvlText w:val="%1."/>
      <w:lvlJc w:val="left"/>
      <w:pPr>
        <w:ind w:left="720" w:hanging="360"/>
      </w:pPr>
    </w:lvl>
    <w:lvl w:ilvl="1" w:tplc="37678892" w:tentative="1">
      <w:start w:val="1"/>
      <w:numFmt w:val="lowerLetter"/>
      <w:lvlText w:val="%2."/>
      <w:lvlJc w:val="left"/>
      <w:pPr>
        <w:ind w:left="1440" w:hanging="360"/>
      </w:pPr>
    </w:lvl>
    <w:lvl w:ilvl="2" w:tplc="37678892" w:tentative="1">
      <w:start w:val="1"/>
      <w:numFmt w:val="lowerRoman"/>
      <w:lvlText w:val="%3."/>
      <w:lvlJc w:val="right"/>
      <w:pPr>
        <w:ind w:left="2160" w:hanging="180"/>
      </w:pPr>
    </w:lvl>
    <w:lvl w:ilvl="3" w:tplc="37678892" w:tentative="1">
      <w:start w:val="1"/>
      <w:numFmt w:val="decimal"/>
      <w:lvlText w:val="%4."/>
      <w:lvlJc w:val="left"/>
      <w:pPr>
        <w:ind w:left="2880" w:hanging="360"/>
      </w:pPr>
    </w:lvl>
    <w:lvl w:ilvl="4" w:tplc="37678892" w:tentative="1">
      <w:start w:val="1"/>
      <w:numFmt w:val="lowerLetter"/>
      <w:lvlText w:val="%5."/>
      <w:lvlJc w:val="left"/>
      <w:pPr>
        <w:ind w:left="3600" w:hanging="360"/>
      </w:pPr>
    </w:lvl>
    <w:lvl w:ilvl="5" w:tplc="37678892" w:tentative="1">
      <w:start w:val="1"/>
      <w:numFmt w:val="lowerRoman"/>
      <w:lvlText w:val="%6."/>
      <w:lvlJc w:val="right"/>
      <w:pPr>
        <w:ind w:left="4320" w:hanging="180"/>
      </w:pPr>
    </w:lvl>
    <w:lvl w:ilvl="6" w:tplc="37678892" w:tentative="1">
      <w:start w:val="1"/>
      <w:numFmt w:val="decimal"/>
      <w:lvlText w:val="%7."/>
      <w:lvlJc w:val="left"/>
      <w:pPr>
        <w:ind w:left="5040" w:hanging="360"/>
      </w:pPr>
    </w:lvl>
    <w:lvl w:ilvl="7" w:tplc="37678892" w:tentative="1">
      <w:start w:val="1"/>
      <w:numFmt w:val="lowerLetter"/>
      <w:lvlText w:val="%8."/>
      <w:lvlJc w:val="left"/>
      <w:pPr>
        <w:ind w:left="5760" w:hanging="360"/>
      </w:pPr>
    </w:lvl>
    <w:lvl w:ilvl="8" w:tplc="376788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8">
    <w:multiLevelType w:val="hybridMultilevel"/>
    <w:lvl w:ilvl="0" w:tplc="82389103">
      <w:start w:val="1"/>
      <w:numFmt w:val="decimal"/>
      <w:lvlText w:val="%1."/>
      <w:lvlJc w:val="left"/>
      <w:pPr>
        <w:ind w:left="720" w:hanging="360"/>
      </w:pPr>
    </w:lvl>
    <w:lvl w:ilvl="1" w:tplc="82389103" w:tentative="1">
      <w:start w:val="1"/>
      <w:numFmt w:val="lowerLetter"/>
      <w:lvlText w:val="%2."/>
      <w:lvlJc w:val="left"/>
      <w:pPr>
        <w:ind w:left="1440" w:hanging="360"/>
      </w:pPr>
    </w:lvl>
    <w:lvl w:ilvl="2" w:tplc="82389103" w:tentative="1">
      <w:start w:val="1"/>
      <w:numFmt w:val="lowerRoman"/>
      <w:lvlText w:val="%3."/>
      <w:lvlJc w:val="right"/>
      <w:pPr>
        <w:ind w:left="2160" w:hanging="180"/>
      </w:pPr>
    </w:lvl>
    <w:lvl w:ilvl="3" w:tplc="82389103" w:tentative="1">
      <w:start w:val="1"/>
      <w:numFmt w:val="decimal"/>
      <w:lvlText w:val="%4."/>
      <w:lvlJc w:val="left"/>
      <w:pPr>
        <w:ind w:left="2880" w:hanging="360"/>
      </w:pPr>
    </w:lvl>
    <w:lvl w:ilvl="4" w:tplc="82389103" w:tentative="1">
      <w:start w:val="1"/>
      <w:numFmt w:val="lowerLetter"/>
      <w:lvlText w:val="%5."/>
      <w:lvlJc w:val="left"/>
      <w:pPr>
        <w:ind w:left="3600" w:hanging="360"/>
      </w:pPr>
    </w:lvl>
    <w:lvl w:ilvl="5" w:tplc="82389103" w:tentative="1">
      <w:start w:val="1"/>
      <w:numFmt w:val="lowerRoman"/>
      <w:lvlText w:val="%6."/>
      <w:lvlJc w:val="right"/>
      <w:pPr>
        <w:ind w:left="4320" w:hanging="180"/>
      </w:pPr>
    </w:lvl>
    <w:lvl w:ilvl="6" w:tplc="82389103" w:tentative="1">
      <w:start w:val="1"/>
      <w:numFmt w:val="decimal"/>
      <w:lvlText w:val="%7."/>
      <w:lvlJc w:val="left"/>
      <w:pPr>
        <w:ind w:left="5040" w:hanging="360"/>
      </w:pPr>
    </w:lvl>
    <w:lvl w:ilvl="7" w:tplc="82389103" w:tentative="1">
      <w:start w:val="1"/>
      <w:numFmt w:val="lowerLetter"/>
      <w:lvlText w:val="%8."/>
      <w:lvlJc w:val="left"/>
      <w:pPr>
        <w:ind w:left="5760" w:hanging="360"/>
      </w:pPr>
    </w:lvl>
    <w:lvl w:ilvl="8" w:tplc="823891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7">
    <w:multiLevelType w:val="hybridMultilevel"/>
    <w:lvl w:ilvl="0" w:tplc="29698509">
      <w:start w:val="1"/>
      <w:numFmt w:val="decimal"/>
      <w:lvlText w:val="%1."/>
      <w:lvlJc w:val="left"/>
      <w:pPr>
        <w:ind w:left="720" w:hanging="360"/>
      </w:pPr>
    </w:lvl>
    <w:lvl w:ilvl="1" w:tplc="29698509" w:tentative="1">
      <w:start w:val="1"/>
      <w:numFmt w:val="lowerLetter"/>
      <w:lvlText w:val="%2."/>
      <w:lvlJc w:val="left"/>
      <w:pPr>
        <w:ind w:left="1440" w:hanging="360"/>
      </w:pPr>
    </w:lvl>
    <w:lvl w:ilvl="2" w:tplc="29698509" w:tentative="1">
      <w:start w:val="1"/>
      <w:numFmt w:val="lowerRoman"/>
      <w:lvlText w:val="%3."/>
      <w:lvlJc w:val="right"/>
      <w:pPr>
        <w:ind w:left="2160" w:hanging="180"/>
      </w:pPr>
    </w:lvl>
    <w:lvl w:ilvl="3" w:tplc="29698509" w:tentative="1">
      <w:start w:val="1"/>
      <w:numFmt w:val="decimal"/>
      <w:lvlText w:val="%4."/>
      <w:lvlJc w:val="left"/>
      <w:pPr>
        <w:ind w:left="2880" w:hanging="360"/>
      </w:pPr>
    </w:lvl>
    <w:lvl w:ilvl="4" w:tplc="29698509" w:tentative="1">
      <w:start w:val="1"/>
      <w:numFmt w:val="lowerLetter"/>
      <w:lvlText w:val="%5."/>
      <w:lvlJc w:val="left"/>
      <w:pPr>
        <w:ind w:left="3600" w:hanging="360"/>
      </w:pPr>
    </w:lvl>
    <w:lvl w:ilvl="5" w:tplc="29698509" w:tentative="1">
      <w:start w:val="1"/>
      <w:numFmt w:val="lowerRoman"/>
      <w:lvlText w:val="%6."/>
      <w:lvlJc w:val="right"/>
      <w:pPr>
        <w:ind w:left="4320" w:hanging="180"/>
      </w:pPr>
    </w:lvl>
    <w:lvl w:ilvl="6" w:tplc="29698509" w:tentative="1">
      <w:start w:val="1"/>
      <w:numFmt w:val="decimal"/>
      <w:lvlText w:val="%7."/>
      <w:lvlJc w:val="left"/>
      <w:pPr>
        <w:ind w:left="5040" w:hanging="360"/>
      </w:pPr>
    </w:lvl>
    <w:lvl w:ilvl="7" w:tplc="29698509" w:tentative="1">
      <w:start w:val="1"/>
      <w:numFmt w:val="lowerLetter"/>
      <w:lvlText w:val="%8."/>
      <w:lvlJc w:val="left"/>
      <w:pPr>
        <w:ind w:left="5760" w:hanging="360"/>
      </w:pPr>
    </w:lvl>
    <w:lvl w:ilvl="8" w:tplc="29698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6">
    <w:multiLevelType w:val="hybridMultilevel"/>
    <w:lvl w:ilvl="0" w:tplc="69417463">
      <w:start w:val="1"/>
      <w:numFmt w:val="decimal"/>
      <w:lvlText w:val="%1."/>
      <w:lvlJc w:val="left"/>
      <w:pPr>
        <w:ind w:left="720" w:hanging="360"/>
      </w:pPr>
    </w:lvl>
    <w:lvl w:ilvl="1" w:tplc="69417463" w:tentative="1">
      <w:start w:val="1"/>
      <w:numFmt w:val="lowerLetter"/>
      <w:lvlText w:val="%2."/>
      <w:lvlJc w:val="left"/>
      <w:pPr>
        <w:ind w:left="1440" w:hanging="360"/>
      </w:pPr>
    </w:lvl>
    <w:lvl w:ilvl="2" w:tplc="69417463" w:tentative="1">
      <w:start w:val="1"/>
      <w:numFmt w:val="lowerRoman"/>
      <w:lvlText w:val="%3."/>
      <w:lvlJc w:val="right"/>
      <w:pPr>
        <w:ind w:left="2160" w:hanging="180"/>
      </w:pPr>
    </w:lvl>
    <w:lvl w:ilvl="3" w:tplc="69417463" w:tentative="1">
      <w:start w:val="1"/>
      <w:numFmt w:val="decimal"/>
      <w:lvlText w:val="%4."/>
      <w:lvlJc w:val="left"/>
      <w:pPr>
        <w:ind w:left="2880" w:hanging="360"/>
      </w:pPr>
    </w:lvl>
    <w:lvl w:ilvl="4" w:tplc="69417463" w:tentative="1">
      <w:start w:val="1"/>
      <w:numFmt w:val="lowerLetter"/>
      <w:lvlText w:val="%5."/>
      <w:lvlJc w:val="left"/>
      <w:pPr>
        <w:ind w:left="3600" w:hanging="360"/>
      </w:pPr>
    </w:lvl>
    <w:lvl w:ilvl="5" w:tplc="69417463" w:tentative="1">
      <w:start w:val="1"/>
      <w:numFmt w:val="lowerRoman"/>
      <w:lvlText w:val="%6."/>
      <w:lvlJc w:val="right"/>
      <w:pPr>
        <w:ind w:left="4320" w:hanging="180"/>
      </w:pPr>
    </w:lvl>
    <w:lvl w:ilvl="6" w:tplc="69417463" w:tentative="1">
      <w:start w:val="1"/>
      <w:numFmt w:val="decimal"/>
      <w:lvlText w:val="%7."/>
      <w:lvlJc w:val="left"/>
      <w:pPr>
        <w:ind w:left="5040" w:hanging="360"/>
      </w:pPr>
    </w:lvl>
    <w:lvl w:ilvl="7" w:tplc="69417463" w:tentative="1">
      <w:start w:val="1"/>
      <w:numFmt w:val="lowerLetter"/>
      <w:lvlText w:val="%8."/>
      <w:lvlJc w:val="left"/>
      <w:pPr>
        <w:ind w:left="5760" w:hanging="360"/>
      </w:pPr>
    </w:lvl>
    <w:lvl w:ilvl="8" w:tplc="694174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5">
    <w:multiLevelType w:val="hybridMultilevel"/>
    <w:lvl w:ilvl="0" w:tplc="44767375">
      <w:start w:val="1"/>
      <w:numFmt w:val="decimal"/>
      <w:lvlText w:val="%1."/>
      <w:lvlJc w:val="left"/>
      <w:pPr>
        <w:ind w:left="720" w:hanging="360"/>
      </w:pPr>
    </w:lvl>
    <w:lvl w:ilvl="1" w:tplc="44767375" w:tentative="1">
      <w:start w:val="1"/>
      <w:numFmt w:val="lowerLetter"/>
      <w:lvlText w:val="%2."/>
      <w:lvlJc w:val="left"/>
      <w:pPr>
        <w:ind w:left="1440" w:hanging="360"/>
      </w:pPr>
    </w:lvl>
    <w:lvl w:ilvl="2" w:tplc="44767375" w:tentative="1">
      <w:start w:val="1"/>
      <w:numFmt w:val="lowerRoman"/>
      <w:lvlText w:val="%3."/>
      <w:lvlJc w:val="right"/>
      <w:pPr>
        <w:ind w:left="2160" w:hanging="180"/>
      </w:pPr>
    </w:lvl>
    <w:lvl w:ilvl="3" w:tplc="44767375" w:tentative="1">
      <w:start w:val="1"/>
      <w:numFmt w:val="decimal"/>
      <w:lvlText w:val="%4."/>
      <w:lvlJc w:val="left"/>
      <w:pPr>
        <w:ind w:left="2880" w:hanging="360"/>
      </w:pPr>
    </w:lvl>
    <w:lvl w:ilvl="4" w:tplc="44767375" w:tentative="1">
      <w:start w:val="1"/>
      <w:numFmt w:val="lowerLetter"/>
      <w:lvlText w:val="%5."/>
      <w:lvlJc w:val="left"/>
      <w:pPr>
        <w:ind w:left="3600" w:hanging="360"/>
      </w:pPr>
    </w:lvl>
    <w:lvl w:ilvl="5" w:tplc="44767375" w:tentative="1">
      <w:start w:val="1"/>
      <w:numFmt w:val="lowerRoman"/>
      <w:lvlText w:val="%6."/>
      <w:lvlJc w:val="right"/>
      <w:pPr>
        <w:ind w:left="4320" w:hanging="180"/>
      </w:pPr>
    </w:lvl>
    <w:lvl w:ilvl="6" w:tplc="44767375" w:tentative="1">
      <w:start w:val="1"/>
      <w:numFmt w:val="decimal"/>
      <w:lvlText w:val="%7."/>
      <w:lvlJc w:val="left"/>
      <w:pPr>
        <w:ind w:left="5040" w:hanging="360"/>
      </w:pPr>
    </w:lvl>
    <w:lvl w:ilvl="7" w:tplc="44767375" w:tentative="1">
      <w:start w:val="1"/>
      <w:numFmt w:val="lowerLetter"/>
      <w:lvlText w:val="%8."/>
      <w:lvlJc w:val="left"/>
      <w:pPr>
        <w:ind w:left="5760" w:hanging="360"/>
      </w:pPr>
    </w:lvl>
    <w:lvl w:ilvl="8" w:tplc="44767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4">
    <w:multiLevelType w:val="hybridMultilevel"/>
    <w:lvl w:ilvl="0" w:tplc="85641637">
      <w:start w:val="1"/>
      <w:numFmt w:val="decimal"/>
      <w:lvlText w:val="%1."/>
      <w:lvlJc w:val="left"/>
      <w:pPr>
        <w:ind w:left="720" w:hanging="360"/>
      </w:pPr>
    </w:lvl>
    <w:lvl w:ilvl="1" w:tplc="85641637" w:tentative="1">
      <w:start w:val="1"/>
      <w:numFmt w:val="lowerLetter"/>
      <w:lvlText w:val="%2."/>
      <w:lvlJc w:val="left"/>
      <w:pPr>
        <w:ind w:left="1440" w:hanging="360"/>
      </w:pPr>
    </w:lvl>
    <w:lvl w:ilvl="2" w:tplc="85641637" w:tentative="1">
      <w:start w:val="1"/>
      <w:numFmt w:val="lowerRoman"/>
      <w:lvlText w:val="%3."/>
      <w:lvlJc w:val="right"/>
      <w:pPr>
        <w:ind w:left="2160" w:hanging="180"/>
      </w:pPr>
    </w:lvl>
    <w:lvl w:ilvl="3" w:tplc="85641637" w:tentative="1">
      <w:start w:val="1"/>
      <w:numFmt w:val="decimal"/>
      <w:lvlText w:val="%4."/>
      <w:lvlJc w:val="left"/>
      <w:pPr>
        <w:ind w:left="2880" w:hanging="360"/>
      </w:pPr>
    </w:lvl>
    <w:lvl w:ilvl="4" w:tplc="85641637" w:tentative="1">
      <w:start w:val="1"/>
      <w:numFmt w:val="lowerLetter"/>
      <w:lvlText w:val="%5."/>
      <w:lvlJc w:val="left"/>
      <w:pPr>
        <w:ind w:left="3600" w:hanging="360"/>
      </w:pPr>
    </w:lvl>
    <w:lvl w:ilvl="5" w:tplc="85641637" w:tentative="1">
      <w:start w:val="1"/>
      <w:numFmt w:val="lowerRoman"/>
      <w:lvlText w:val="%6."/>
      <w:lvlJc w:val="right"/>
      <w:pPr>
        <w:ind w:left="4320" w:hanging="180"/>
      </w:pPr>
    </w:lvl>
    <w:lvl w:ilvl="6" w:tplc="85641637" w:tentative="1">
      <w:start w:val="1"/>
      <w:numFmt w:val="decimal"/>
      <w:lvlText w:val="%7."/>
      <w:lvlJc w:val="left"/>
      <w:pPr>
        <w:ind w:left="5040" w:hanging="360"/>
      </w:pPr>
    </w:lvl>
    <w:lvl w:ilvl="7" w:tplc="85641637" w:tentative="1">
      <w:start w:val="1"/>
      <w:numFmt w:val="lowerLetter"/>
      <w:lvlText w:val="%8."/>
      <w:lvlJc w:val="left"/>
      <w:pPr>
        <w:ind w:left="5760" w:hanging="360"/>
      </w:pPr>
    </w:lvl>
    <w:lvl w:ilvl="8" w:tplc="856416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3">
    <w:multiLevelType w:val="hybridMultilevel"/>
    <w:lvl w:ilvl="0" w:tplc="29875136">
      <w:start w:val="1"/>
      <w:numFmt w:val="decimal"/>
      <w:lvlText w:val="%1."/>
      <w:lvlJc w:val="left"/>
      <w:pPr>
        <w:ind w:left="720" w:hanging="360"/>
      </w:pPr>
    </w:lvl>
    <w:lvl w:ilvl="1" w:tplc="29875136" w:tentative="1">
      <w:start w:val="1"/>
      <w:numFmt w:val="lowerLetter"/>
      <w:lvlText w:val="%2."/>
      <w:lvlJc w:val="left"/>
      <w:pPr>
        <w:ind w:left="1440" w:hanging="360"/>
      </w:pPr>
    </w:lvl>
    <w:lvl w:ilvl="2" w:tplc="29875136" w:tentative="1">
      <w:start w:val="1"/>
      <w:numFmt w:val="lowerRoman"/>
      <w:lvlText w:val="%3."/>
      <w:lvlJc w:val="right"/>
      <w:pPr>
        <w:ind w:left="2160" w:hanging="180"/>
      </w:pPr>
    </w:lvl>
    <w:lvl w:ilvl="3" w:tplc="29875136" w:tentative="1">
      <w:start w:val="1"/>
      <w:numFmt w:val="decimal"/>
      <w:lvlText w:val="%4."/>
      <w:lvlJc w:val="left"/>
      <w:pPr>
        <w:ind w:left="2880" w:hanging="360"/>
      </w:pPr>
    </w:lvl>
    <w:lvl w:ilvl="4" w:tplc="29875136" w:tentative="1">
      <w:start w:val="1"/>
      <w:numFmt w:val="lowerLetter"/>
      <w:lvlText w:val="%5."/>
      <w:lvlJc w:val="left"/>
      <w:pPr>
        <w:ind w:left="3600" w:hanging="360"/>
      </w:pPr>
    </w:lvl>
    <w:lvl w:ilvl="5" w:tplc="29875136" w:tentative="1">
      <w:start w:val="1"/>
      <w:numFmt w:val="lowerRoman"/>
      <w:lvlText w:val="%6."/>
      <w:lvlJc w:val="right"/>
      <w:pPr>
        <w:ind w:left="4320" w:hanging="180"/>
      </w:pPr>
    </w:lvl>
    <w:lvl w:ilvl="6" w:tplc="29875136" w:tentative="1">
      <w:start w:val="1"/>
      <w:numFmt w:val="decimal"/>
      <w:lvlText w:val="%7."/>
      <w:lvlJc w:val="left"/>
      <w:pPr>
        <w:ind w:left="5040" w:hanging="360"/>
      </w:pPr>
    </w:lvl>
    <w:lvl w:ilvl="7" w:tplc="29875136" w:tentative="1">
      <w:start w:val="1"/>
      <w:numFmt w:val="lowerLetter"/>
      <w:lvlText w:val="%8."/>
      <w:lvlJc w:val="left"/>
      <w:pPr>
        <w:ind w:left="5760" w:hanging="360"/>
      </w:pPr>
    </w:lvl>
    <w:lvl w:ilvl="8" w:tplc="29875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2">
    <w:multiLevelType w:val="hybridMultilevel"/>
    <w:lvl w:ilvl="0" w:tplc="14440111">
      <w:start w:val="1"/>
      <w:numFmt w:val="decimal"/>
      <w:lvlText w:val="%1."/>
      <w:lvlJc w:val="left"/>
      <w:pPr>
        <w:ind w:left="720" w:hanging="360"/>
      </w:pPr>
    </w:lvl>
    <w:lvl w:ilvl="1" w:tplc="14440111" w:tentative="1">
      <w:start w:val="1"/>
      <w:numFmt w:val="lowerLetter"/>
      <w:lvlText w:val="%2."/>
      <w:lvlJc w:val="left"/>
      <w:pPr>
        <w:ind w:left="1440" w:hanging="360"/>
      </w:pPr>
    </w:lvl>
    <w:lvl w:ilvl="2" w:tplc="14440111" w:tentative="1">
      <w:start w:val="1"/>
      <w:numFmt w:val="lowerRoman"/>
      <w:lvlText w:val="%3."/>
      <w:lvlJc w:val="right"/>
      <w:pPr>
        <w:ind w:left="2160" w:hanging="180"/>
      </w:pPr>
    </w:lvl>
    <w:lvl w:ilvl="3" w:tplc="14440111" w:tentative="1">
      <w:start w:val="1"/>
      <w:numFmt w:val="decimal"/>
      <w:lvlText w:val="%4."/>
      <w:lvlJc w:val="left"/>
      <w:pPr>
        <w:ind w:left="2880" w:hanging="360"/>
      </w:pPr>
    </w:lvl>
    <w:lvl w:ilvl="4" w:tplc="14440111" w:tentative="1">
      <w:start w:val="1"/>
      <w:numFmt w:val="lowerLetter"/>
      <w:lvlText w:val="%5."/>
      <w:lvlJc w:val="left"/>
      <w:pPr>
        <w:ind w:left="3600" w:hanging="360"/>
      </w:pPr>
    </w:lvl>
    <w:lvl w:ilvl="5" w:tplc="14440111" w:tentative="1">
      <w:start w:val="1"/>
      <w:numFmt w:val="lowerRoman"/>
      <w:lvlText w:val="%6."/>
      <w:lvlJc w:val="right"/>
      <w:pPr>
        <w:ind w:left="4320" w:hanging="180"/>
      </w:pPr>
    </w:lvl>
    <w:lvl w:ilvl="6" w:tplc="14440111" w:tentative="1">
      <w:start w:val="1"/>
      <w:numFmt w:val="decimal"/>
      <w:lvlText w:val="%7."/>
      <w:lvlJc w:val="left"/>
      <w:pPr>
        <w:ind w:left="5040" w:hanging="360"/>
      </w:pPr>
    </w:lvl>
    <w:lvl w:ilvl="7" w:tplc="14440111" w:tentative="1">
      <w:start w:val="1"/>
      <w:numFmt w:val="lowerLetter"/>
      <w:lvlText w:val="%8."/>
      <w:lvlJc w:val="left"/>
      <w:pPr>
        <w:ind w:left="5760" w:hanging="360"/>
      </w:pPr>
    </w:lvl>
    <w:lvl w:ilvl="8" w:tplc="144401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1">
    <w:multiLevelType w:val="hybridMultilevel"/>
    <w:lvl w:ilvl="0" w:tplc="57622623">
      <w:start w:val="1"/>
      <w:numFmt w:val="decimal"/>
      <w:lvlText w:val="%1."/>
      <w:lvlJc w:val="left"/>
      <w:pPr>
        <w:ind w:left="720" w:hanging="360"/>
      </w:pPr>
    </w:lvl>
    <w:lvl w:ilvl="1" w:tplc="57622623" w:tentative="1">
      <w:start w:val="1"/>
      <w:numFmt w:val="lowerLetter"/>
      <w:lvlText w:val="%2."/>
      <w:lvlJc w:val="left"/>
      <w:pPr>
        <w:ind w:left="1440" w:hanging="360"/>
      </w:pPr>
    </w:lvl>
    <w:lvl w:ilvl="2" w:tplc="57622623" w:tentative="1">
      <w:start w:val="1"/>
      <w:numFmt w:val="lowerRoman"/>
      <w:lvlText w:val="%3."/>
      <w:lvlJc w:val="right"/>
      <w:pPr>
        <w:ind w:left="2160" w:hanging="180"/>
      </w:pPr>
    </w:lvl>
    <w:lvl w:ilvl="3" w:tplc="57622623" w:tentative="1">
      <w:start w:val="1"/>
      <w:numFmt w:val="decimal"/>
      <w:lvlText w:val="%4."/>
      <w:lvlJc w:val="left"/>
      <w:pPr>
        <w:ind w:left="2880" w:hanging="360"/>
      </w:pPr>
    </w:lvl>
    <w:lvl w:ilvl="4" w:tplc="57622623" w:tentative="1">
      <w:start w:val="1"/>
      <w:numFmt w:val="lowerLetter"/>
      <w:lvlText w:val="%5."/>
      <w:lvlJc w:val="left"/>
      <w:pPr>
        <w:ind w:left="3600" w:hanging="360"/>
      </w:pPr>
    </w:lvl>
    <w:lvl w:ilvl="5" w:tplc="57622623" w:tentative="1">
      <w:start w:val="1"/>
      <w:numFmt w:val="lowerRoman"/>
      <w:lvlText w:val="%6."/>
      <w:lvlJc w:val="right"/>
      <w:pPr>
        <w:ind w:left="4320" w:hanging="180"/>
      </w:pPr>
    </w:lvl>
    <w:lvl w:ilvl="6" w:tplc="57622623" w:tentative="1">
      <w:start w:val="1"/>
      <w:numFmt w:val="decimal"/>
      <w:lvlText w:val="%7."/>
      <w:lvlJc w:val="left"/>
      <w:pPr>
        <w:ind w:left="5040" w:hanging="360"/>
      </w:pPr>
    </w:lvl>
    <w:lvl w:ilvl="7" w:tplc="57622623" w:tentative="1">
      <w:start w:val="1"/>
      <w:numFmt w:val="lowerLetter"/>
      <w:lvlText w:val="%8."/>
      <w:lvlJc w:val="left"/>
      <w:pPr>
        <w:ind w:left="5760" w:hanging="360"/>
      </w:pPr>
    </w:lvl>
    <w:lvl w:ilvl="8" w:tplc="57622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20">
    <w:multiLevelType w:val="hybridMultilevel"/>
    <w:lvl w:ilvl="0" w:tplc="88993983">
      <w:start w:val="1"/>
      <w:numFmt w:val="decimal"/>
      <w:lvlText w:val="%1."/>
      <w:lvlJc w:val="left"/>
      <w:pPr>
        <w:ind w:left="720" w:hanging="360"/>
      </w:pPr>
    </w:lvl>
    <w:lvl w:ilvl="1" w:tplc="88993983" w:tentative="1">
      <w:start w:val="1"/>
      <w:numFmt w:val="lowerLetter"/>
      <w:lvlText w:val="%2."/>
      <w:lvlJc w:val="left"/>
      <w:pPr>
        <w:ind w:left="1440" w:hanging="360"/>
      </w:pPr>
    </w:lvl>
    <w:lvl w:ilvl="2" w:tplc="88993983" w:tentative="1">
      <w:start w:val="1"/>
      <w:numFmt w:val="lowerRoman"/>
      <w:lvlText w:val="%3."/>
      <w:lvlJc w:val="right"/>
      <w:pPr>
        <w:ind w:left="2160" w:hanging="180"/>
      </w:pPr>
    </w:lvl>
    <w:lvl w:ilvl="3" w:tplc="88993983" w:tentative="1">
      <w:start w:val="1"/>
      <w:numFmt w:val="decimal"/>
      <w:lvlText w:val="%4."/>
      <w:lvlJc w:val="left"/>
      <w:pPr>
        <w:ind w:left="2880" w:hanging="360"/>
      </w:pPr>
    </w:lvl>
    <w:lvl w:ilvl="4" w:tplc="88993983" w:tentative="1">
      <w:start w:val="1"/>
      <w:numFmt w:val="lowerLetter"/>
      <w:lvlText w:val="%5."/>
      <w:lvlJc w:val="left"/>
      <w:pPr>
        <w:ind w:left="3600" w:hanging="360"/>
      </w:pPr>
    </w:lvl>
    <w:lvl w:ilvl="5" w:tplc="88993983" w:tentative="1">
      <w:start w:val="1"/>
      <w:numFmt w:val="lowerRoman"/>
      <w:lvlText w:val="%6."/>
      <w:lvlJc w:val="right"/>
      <w:pPr>
        <w:ind w:left="4320" w:hanging="180"/>
      </w:pPr>
    </w:lvl>
    <w:lvl w:ilvl="6" w:tplc="88993983" w:tentative="1">
      <w:start w:val="1"/>
      <w:numFmt w:val="decimal"/>
      <w:lvlText w:val="%7."/>
      <w:lvlJc w:val="left"/>
      <w:pPr>
        <w:ind w:left="5040" w:hanging="360"/>
      </w:pPr>
    </w:lvl>
    <w:lvl w:ilvl="7" w:tplc="88993983" w:tentative="1">
      <w:start w:val="1"/>
      <w:numFmt w:val="lowerLetter"/>
      <w:lvlText w:val="%8."/>
      <w:lvlJc w:val="left"/>
      <w:pPr>
        <w:ind w:left="5760" w:hanging="360"/>
      </w:pPr>
    </w:lvl>
    <w:lvl w:ilvl="8" w:tplc="88993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9">
    <w:multiLevelType w:val="hybridMultilevel"/>
    <w:lvl w:ilvl="0" w:tplc="80984605">
      <w:start w:val="1"/>
      <w:numFmt w:val="decimal"/>
      <w:lvlText w:val="%1."/>
      <w:lvlJc w:val="left"/>
      <w:pPr>
        <w:ind w:left="720" w:hanging="360"/>
      </w:pPr>
    </w:lvl>
    <w:lvl w:ilvl="1" w:tplc="80984605" w:tentative="1">
      <w:start w:val="1"/>
      <w:numFmt w:val="lowerLetter"/>
      <w:lvlText w:val="%2."/>
      <w:lvlJc w:val="left"/>
      <w:pPr>
        <w:ind w:left="1440" w:hanging="360"/>
      </w:pPr>
    </w:lvl>
    <w:lvl w:ilvl="2" w:tplc="80984605" w:tentative="1">
      <w:start w:val="1"/>
      <w:numFmt w:val="lowerRoman"/>
      <w:lvlText w:val="%3."/>
      <w:lvlJc w:val="right"/>
      <w:pPr>
        <w:ind w:left="2160" w:hanging="180"/>
      </w:pPr>
    </w:lvl>
    <w:lvl w:ilvl="3" w:tplc="80984605" w:tentative="1">
      <w:start w:val="1"/>
      <w:numFmt w:val="decimal"/>
      <w:lvlText w:val="%4."/>
      <w:lvlJc w:val="left"/>
      <w:pPr>
        <w:ind w:left="2880" w:hanging="360"/>
      </w:pPr>
    </w:lvl>
    <w:lvl w:ilvl="4" w:tplc="80984605" w:tentative="1">
      <w:start w:val="1"/>
      <w:numFmt w:val="lowerLetter"/>
      <w:lvlText w:val="%5."/>
      <w:lvlJc w:val="left"/>
      <w:pPr>
        <w:ind w:left="3600" w:hanging="360"/>
      </w:pPr>
    </w:lvl>
    <w:lvl w:ilvl="5" w:tplc="80984605" w:tentative="1">
      <w:start w:val="1"/>
      <w:numFmt w:val="lowerRoman"/>
      <w:lvlText w:val="%6."/>
      <w:lvlJc w:val="right"/>
      <w:pPr>
        <w:ind w:left="4320" w:hanging="180"/>
      </w:pPr>
    </w:lvl>
    <w:lvl w:ilvl="6" w:tplc="80984605" w:tentative="1">
      <w:start w:val="1"/>
      <w:numFmt w:val="decimal"/>
      <w:lvlText w:val="%7."/>
      <w:lvlJc w:val="left"/>
      <w:pPr>
        <w:ind w:left="5040" w:hanging="360"/>
      </w:pPr>
    </w:lvl>
    <w:lvl w:ilvl="7" w:tplc="80984605" w:tentative="1">
      <w:start w:val="1"/>
      <w:numFmt w:val="lowerLetter"/>
      <w:lvlText w:val="%8."/>
      <w:lvlJc w:val="left"/>
      <w:pPr>
        <w:ind w:left="5760" w:hanging="360"/>
      </w:pPr>
    </w:lvl>
    <w:lvl w:ilvl="8" w:tplc="809846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8">
    <w:multiLevelType w:val="hybridMultilevel"/>
    <w:lvl w:ilvl="0" w:tplc="97032734">
      <w:start w:val="1"/>
      <w:numFmt w:val="decimal"/>
      <w:lvlText w:val="%1."/>
      <w:lvlJc w:val="left"/>
      <w:pPr>
        <w:ind w:left="720" w:hanging="360"/>
      </w:pPr>
    </w:lvl>
    <w:lvl w:ilvl="1" w:tplc="97032734" w:tentative="1">
      <w:start w:val="1"/>
      <w:numFmt w:val="lowerLetter"/>
      <w:lvlText w:val="%2."/>
      <w:lvlJc w:val="left"/>
      <w:pPr>
        <w:ind w:left="1440" w:hanging="360"/>
      </w:pPr>
    </w:lvl>
    <w:lvl w:ilvl="2" w:tplc="97032734" w:tentative="1">
      <w:start w:val="1"/>
      <w:numFmt w:val="lowerRoman"/>
      <w:lvlText w:val="%3."/>
      <w:lvlJc w:val="right"/>
      <w:pPr>
        <w:ind w:left="2160" w:hanging="180"/>
      </w:pPr>
    </w:lvl>
    <w:lvl w:ilvl="3" w:tplc="97032734" w:tentative="1">
      <w:start w:val="1"/>
      <w:numFmt w:val="decimal"/>
      <w:lvlText w:val="%4."/>
      <w:lvlJc w:val="left"/>
      <w:pPr>
        <w:ind w:left="2880" w:hanging="360"/>
      </w:pPr>
    </w:lvl>
    <w:lvl w:ilvl="4" w:tplc="97032734" w:tentative="1">
      <w:start w:val="1"/>
      <w:numFmt w:val="lowerLetter"/>
      <w:lvlText w:val="%5."/>
      <w:lvlJc w:val="left"/>
      <w:pPr>
        <w:ind w:left="3600" w:hanging="360"/>
      </w:pPr>
    </w:lvl>
    <w:lvl w:ilvl="5" w:tplc="97032734" w:tentative="1">
      <w:start w:val="1"/>
      <w:numFmt w:val="lowerRoman"/>
      <w:lvlText w:val="%6."/>
      <w:lvlJc w:val="right"/>
      <w:pPr>
        <w:ind w:left="4320" w:hanging="180"/>
      </w:pPr>
    </w:lvl>
    <w:lvl w:ilvl="6" w:tplc="97032734" w:tentative="1">
      <w:start w:val="1"/>
      <w:numFmt w:val="decimal"/>
      <w:lvlText w:val="%7."/>
      <w:lvlJc w:val="left"/>
      <w:pPr>
        <w:ind w:left="5040" w:hanging="360"/>
      </w:pPr>
    </w:lvl>
    <w:lvl w:ilvl="7" w:tplc="97032734" w:tentative="1">
      <w:start w:val="1"/>
      <w:numFmt w:val="lowerLetter"/>
      <w:lvlText w:val="%8."/>
      <w:lvlJc w:val="left"/>
      <w:pPr>
        <w:ind w:left="5760" w:hanging="360"/>
      </w:pPr>
    </w:lvl>
    <w:lvl w:ilvl="8" w:tplc="97032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7">
    <w:multiLevelType w:val="hybridMultilevel"/>
    <w:lvl w:ilvl="0" w:tplc="86023417">
      <w:start w:val="1"/>
      <w:numFmt w:val="decimal"/>
      <w:lvlText w:val="%1."/>
      <w:lvlJc w:val="left"/>
      <w:pPr>
        <w:ind w:left="720" w:hanging="360"/>
      </w:pPr>
    </w:lvl>
    <w:lvl w:ilvl="1" w:tplc="86023417" w:tentative="1">
      <w:start w:val="1"/>
      <w:numFmt w:val="lowerLetter"/>
      <w:lvlText w:val="%2."/>
      <w:lvlJc w:val="left"/>
      <w:pPr>
        <w:ind w:left="1440" w:hanging="360"/>
      </w:pPr>
    </w:lvl>
    <w:lvl w:ilvl="2" w:tplc="86023417" w:tentative="1">
      <w:start w:val="1"/>
      <w:numFmt w:val="lowerRoman"/>
      <w:lvlText w:val="%3."/>
      <w:lvlJc w:val="right"/>
      <w:pPr>
        <w:ind w:left="2160" w:hanging="180"/>
      </w:pPr>
    </w:lvl>
    <w:lvl w:ilvl="3" w:tplc="86023417" w:tentative="1">
      <w:start w:val="1"/>
      <w:numFmt w:val="decimal"/>
      <w:lvlText w:val="%4."/>
      <w:lvlJc w:val="left"/>
      <w:pPr>
        <w:ind w:left="2880" w:hanging="360"/>
      </w:pPr>
    </w:lvl>
    <w:lvl w:ilvl="4" w:tplc="86023417" w:tentative="1">
      <w:start w:val="1"/>
      <w:numFmt w:val="lowerLetter"/>
      <w:lvlText w:val="%5."/>
      <w:lvlJc w:val="left"/>
      <w:pPr>
        <w:ind w:left="3600" w:hanging="360"/>
      </w:pPr>
    </w:lvl>
    <w:lvl w:ilvl="5" w:tplc="86023417" w:tentative="1">
      <w:start w:val="1"/>
      <w:numFmt w:val="lowerRoman"/>
      <w:lvlText w:val="%6."/>
      <w:lvlJc w:val="right"/>
      <w:pPr>
        <w:ind w:left="4320" w:hanging="180"/>
      </w:pPr>
    </w:lvl>
    <w:lvl w:ilvl="6" w:tplc="86023417" w:tentative="1">
      <w:start w:val="1"/>
      <w:numFmt w:val="decimal"/>
      <w:lvlText w:val="%7."/>
      <w:lvlJc w:val="left"/>
      <w:pPr>
        <w:ind w:left="5040" w:hanging="360"/>
      </w:pPr>
    </w:lvl>
    <w:lvl w:ilvl="7" w:tplc="86023417" w:tentative="1">
      <w:start w:val="1"/>
      <w:numFmt w:val="lowerLetter"/>
      <w:lvlText w:val="%8."/>
      <w:lvlJc w:val="left"/>
      <w:pPr>
        <w:ind w:left="5760" w:hanging="360"/>
      </w:pPr>
    </w:lvl>
    <w:lvl w:ilvl="8" w:tplc="86023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6">
    <w:multiLevelType w:val="hybridMultilevel"/>
    <w:lvl w:ilvl="0" w:tplc="28886946">
      <w:start w:val="1"/>
      <w:numFmt w:val="decimal"/>
      <w:lvlText w:val="%1."/>
      <w:lvlJc w:val="left"/>
      <w:pPr>
        <w:ind w:left="720" w:hanging="360"/>
      </w:pPr>
    </w:lvl>
    <w:lvl w:ilvl="1" w:tplc="28886946" w:tentative="1">
      <w:start w:val="1"/>
      <w:numFmt w:val="lowerLetter"/>
      <w:lvlText w:val="%2."/>
      <w:lvlJc w:val="left"/>
      <w:pPr>
        <w:ind w:left="1440" w:hanging="360"/>
      </w:pPr>
    </w:lvl>
    <w:lvl w:ilvl="2" w:tplc="28886946" w:tentative="1">
      <w:start w:val="1"/>
      <w:numFmt w:val="lowerRoman"/>
      <w:lvlText w:val="%3."/>
      <w:lvlJc w:val="right"/>
      <w:pPr>
        <w:ind w:left="2160" w:hanging="180"/>
      </w:pPr>
    </w:lvl>
    <w:lvl w:ilvl="3" w:tplc="28886946" w:tentative="1">
      <w:start w:val="1"/>
      <w:numFmt w:val="decimal"/>
      <w:lvlText w:val="%4."/>
      <w:lvlJc w:val="left"/>
      <w:pPr>
        <w:ind w:left="2880" w:hanging="360"/>
      </w:pPr>
    </w:lvl>
    <w:lvl w:ilvl="4" w:tplc="28886946" w:tentative="1">
      <w:start w:val="1"/>
      <w:numFmt w:val="lowerLetter"/>
      <w:lvlText w:val="%5."/>
      <w:lvlJc w:val="left"/>
      <w:pPr>
        <w:ind w:left="3600" w:hanging="360"/>
      </w:pPr>
    </w:lvl>
    <w:lvl w:ilvl="5" w:tplc="28886946" w:tentative="1">
      <w:start w:val="1"/>
      <w:numFmt w:val="lowerRoman"/>
      <w:lvlText w:val="%6."/>
      <w:lvlJc w:val="right"/>
      <w:pPr>
        <w:ind w:left="4320" w:hanging="180"/>
      </w:pPr>
    </w:lvl>
    <w:lvl w:ilvl="6" w:tplc="28886946" w:tentative="1">
      <w:start w:val="1"/>
      <w:numFmt w:val="decimal"/>
      <w:lvlText w:val="%7."/>
      <w:lvlJc w:val="left"/>
      <w:pPr>
        <w:ind w:left="5040" w:hanging="360"/>
      </w:pPr>
    </w:lvl>
    <w:lvl w:ilvl="7" w:tplc="28886946" w:tentative="1">
      <w:start w:val="1"/>
      <w:numFmt w:val="lowerLetter"/>
      <w:lvlText w:val="%8."/>
      <w:lvlJc w:val="left"/>
      <w:pPr>
        <w:ind w:left="5760" w:hanging="360"/>
      </w:pPr>
    </w:lvl>
    <w:lvl w:ilvl="8" w:tplc="28886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5">
    <w:multiLevelType w:val="hybridMultilevel"/>
    <w:lvl w:ilvl="0" w:tplc="76900948">
      <w:start w:val="1"/>
      <w:numFmt w:val="decimal"/>
      <w:lvlText w:val="%1."/>
      <w:lvlJc w:val="left"/>
      <w:pPr>
        <w:ind w:left="720" w:hanging="360"/>
      </w:pPr>
    </w:lvl>
    <w:lvl w:ilvl="1" w:tplc="76900948" w:tentative="1">
      <w:start w:val="1"/>
      <w:numFmt w:val="lowerLetter"/>
      <w:lvlText w:val="%2."/>
      <w:lvlJc w:val="left"/>
      <w:pPr>
        <w:ind w:left="1440" w:hanging="360"/>
      </w:pPr>
    </w:lvl>
    <w:lvl w:ilvl="2" w:tplc="76900948" w:tentative="1">
      <w:start w:val="1"/>
      <w:numFmt w:val="lowerRoman"/>
      <w:lvlText w:val="%3."/>
      <w:lvlJc w:val="right"/>
      <w:pPr>
        <w:ind w:left="2160" w:hanging="180"/>
      </w:pPr>
    </w:lvl>
    <w:lvl w:ilvl="3" w:tplc="76900948" w:tentative="1">
      <w:start w:val="1"/>
      <w:numFmt w:val="decimal"/>
      <w:lvlText w:val="%4."/>
      <w:lvlJc w:val="left"/>
      <w:pPr>
        <w:ind w:left="2880" w:hanging="360"/>
      </w:pPr>
    </w:lvl>
    <w:lvl w:ilvl="4" w:tplc="76900948" w:tentative="1">
      <w:start w:val="1"/>
      <w:numFmt w:val="lowerLetter"/>
      <w:lvlText w:val="%5."/>
      <w:lvlJc w:val="left"/>
      <w:pPr>
        <w:ind w:left="3600" w:hanging="360"/>
      </w:pPr>
    </w:lvl>
    <w:lvl w:ilvl="5" w:tplc="76900948" w:tentative="1">
      <w:start w:val="1"/>
      <w:numFmt w:val="lowerRoman"/>
      <w:lvlText w:val="%6."/>
      <w:lvlJc w:val="right"/>
      <w:pPr>
        <w:ind w:left="4320" w:hanging="180"/>
      </w:pPr>
    </w:lvl>
    <w:lvl w:ilvl="6" w:tplc="76900948" w:tentative="1">
      <w:start w:val="1"/>
      <w:numFmt w:val="decimal"/>
      <w:lvlText w:val="%7."/>
      <w:lvlJc w:val="left"/>
      <w:pPr>
        <w:ind w:left="5040" w:hanging="360"/>
      </w:pPr>
    </w:lvl>
    <w:lvl w:ilvl="7" w:tplc="76900948" w:tentative="1">
      <w:start w:val="1"/>
      <w:numFmt w:val="lowerLetter"/>
      <w:lvlText w:val="%8."/>
      <w:lvlJc w:val="left"/>
      <w:pPr>
        <w:ind w:left="5760" w:hanging="360"/>
      </w:pPr>
    </w:lvl>
    <w:lvl w:ilvl="8" w:tplc="7690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4">
    <w:multiLevelType w:val="hybridMultilevel"/>
    <w:lvl w:ilvl="0" w:tplc="38499796">
      <w:start w:val="1"/>
      <w:numFmt w:val="decimal"/>
      <w:lvlText w:val="%1."/>
      <w:lvlJc w:val="left"/>
      <w:pPr>
        <w:ind w:left="720" w:hanging="360"/>
      </w:pPr>
    </w:lvl>
    <w:lvl w:ilvl="1" w:tplc="38499796" w:tentative="1">
      <w:start w:val="1"/>
      <w:numFmt w:val="lowerLetter"/>
      <w:lvlText w:val="%2."/>
      <w:lvlJc w:val="left"/>
      <w:pPr>
        <w:ind w:left="1440" w:hanging="360"/>
      </w:pPr>
    </w:lvl>
    <w:lvl w:ilvl="2" w:tplc="38499796" w:tentative="1">
      <w:start w:val="1"/>
      <w:numFmt w:val="lowerRoman"/>
      <w:lvlText w:val="%3."/>
      <w:lvlJc w:val="right"/>
      <w:pPr>
        <w:ind w:left="2160" w:hanging="180"/>
      </w:pPr>
    </w:lvl>
    <w:lvl w:ilvl="3" w:tplc="38499796" w:tentative="1">
      <w:start w:val="1"/>
      <w:numFmt w:val="decimal"/>
      <w:lvlText w:val="%4."/>
      <w:lvlJc w:val="left"/>
      <w:pPr>
        <w:ind w:left="2880" w:hanging="360"/>
      </w:pPr>
    </w:lvl>
    <w:lvl w:ilvl="4" w:tplc="38499796" w:tentative="1">
      <w:start w:val="1"/>
      <w:numFmt w:val="lowerLetter"/>
      <w:lvlText w:val="%5."/>
      <w:lvlJc w:val="left"/>
      <w:pPr>
        <w:ind w:left="3600" w:hanging="360"/>
      </w:pPr>
    </w:lvl>
    <w:lvl w:ilvl="5" w:tplc="38499796" w:tentative="1">
      <w:start w:val="1"/>
      <w:numFmt w:val="lowerRoman"/>
      <w:lvlText w:val="%6."/>
      <w:lvlJc w:val="right"/>
      <w:pPr>
        <w:ind w:left="4320" w:hanging="180"/>
      </w:pPr>
    </w:lvl>
    <w:lvl w:ilvl="6" w:tplc="38499796" w:tentative="1">
      <w:start w:val="1"/>
      <w:numFmt w:val="decimal"/>
      <w:lvlText w:val="%7."/>
      <w:lvlJc w:val="left"/>
      <w:pPr>
        <w:ind w:left="5040" w:hanging="360"/>
      </w:pPr>
    </w:lvl>
    <w:lvl w:ilvl="7" w:tplc="38499796" w:tentative="1">
      <w:start w:val="1"/>
      <w:numFmt w:val="lowerLetter"/>
      <w:lvlText w:val="%8."/>
      <w:lvlJc w:val="left"/>
      <w:pPr>
        <w:ind w:left="5760" w:hanging="360"/>
      </w:pPr>
    </w:lvl>
    <w:lvl w:ilvl="8" w:tplc="38499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3">
    <w:multiLevelType w:val="hybridMultilevel"/>
    <w:lvl w:ilvl="0" w:tplc="54305747">
      <w:start w:val="1"/>
      <w:numFmt w:val="decimal"/>
      <w:lvlText w:val="%1."/>
      <w:lvlJc w:val="left"/>
      <w:pPr>
        <w:ind w:left="720" w:hanging="360"/>
      </w:pPr>
    </w:lvl>
    <w:lvl w:ilvl="1" w:tplc="54305747" w:tentative="1">
      <w:start w:val="1"/>
      <w:numFmt w:val="lowerLetter"/>
      <w:lvlText w:val="%2."/>
      <w:lvlJc w:val="left"/>
      <w:pPr>
        <w:ind w:left="1440" w:hanging="360"/>
      </w:pPr>
    </w:lvl>
    <w:lvl w:ilvl="2" w:tplc="54305747" w:tentative="1">
      <w:start w:val="1"/>
      <w:numFmt w:val="lowerRoman"/>
      <w:lvlText w:val="%3."/>
      <w:lvlJc w:val="right"/>
      <w:pPr>
        <w:ind w:left="2160" w:hanging="180"/>
      </w:pPr>
    </w:lvl>
    <w:lvl w:ilvl="3" w:tplc="54305747" w:tentative="1">
      <w:start w:val="1"/>
      <w:numFmt w:val="decimal"/>
      <w:lvlText w:val="%4."/>
      <w:lvlJc w:val="left"/>
      <w:pPr>
        <w:ind w:left="2880" w:hanging="360"/>
      </w:pPr>
    </w:lvl>
    <w:lvl w:ilvl="4" w:tplc="54305747" w:tentative="1">
      <w:start w:val="1"/>
      <w:numFmt w:val="lowerLetter"/>
      <w:lvlText w:val="%5."/>
      <w:lvlJc w:val="left"/>
      <w:pPr>
        <w:ind w:left="3600" w:hanging="360"/>
      </w:pPr>
    </w:lvl>
    <w:lvl w:ilvl="5" w:tplc="54305747" w:tentative="1">
      <w:start w:val="1"/>
      <w:numFmt w:val="lowerRoman"/>
      <w:lvlText w:val="%6."/>
      <w:lvlJc w:val="right"/>
      <w:pPr>
        <w:ind w:left="4320" w:hanging="180"/>
      </w:pPr>
    </w:lvl>
    <w:lvl w:ilvl="6" w:tplc="54305747" w:tentative="1">
      <w:start w:val="1"/>
      <w:numFmt w:val="decimal"/>
      <w:lvlText w:val="%7."/>
      <w:lvlJc w:val="left"/>
      <w:pPr>
        <w:ind w:left="5040" w:hanging="360"/>
      </w:pPr>
    </w:lvl>
    <w:lvl w:ilvl="7" w:tplc="54305747" w:tentative="1">
      <w:start w:val="1"/>
      <w:numFmt w:val="lowerLetter"/>
      <w:lvlText w:val="%8."/>
      <w:lvlJc w:val="left"/>
      <w:pPr>
        <w:ind w:left="5760" w:hanging="360"/>
      </w:pPr>
    </w:lvl>
    <w:lvl w:ilvl="8" w:tplc="54305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2">
    <w:multiLevelType w:val="hybridMultilevel"/>
    <w:lvl w:ilvl="0" w:tplc="95614097">
      <w:start w:val="1"/>
      <w:numFmt w:val="decimal"/>
      <w:lvlText w:val="%1."/>
      <w:lvlJc w:val="left"/>
      <w:pPr>
        <w:ind w:left="720" w:hanging="360"/>
      </w:pPr>
    </w:lvl>
    <w:lvl w:ilvl="1" w:tplc="95614097" w:tentative="1">
      <w:start w:val="1"/>
      <w:numFmt w:val="lowerLetter"/>
      <w:lvlText w:val="%2."/>
      <w:lvlJc w:val="left"/>
      <w:pPr>
        <w:ind w:left="1440" w:hanging="360"/>
      </w:pPr>
    </w:lvl>
    <w:lvl w:ilvl="2" w:tplc="95614097" w:tentative="1">
      <w:start w:val="1"/>
      <w:numFmt w:val="lowerRoman"/>
      <w:lvlText w:val="%3."/>
      <w:lvlJc w:val="right"/>
      <w:pPr>
        <w:ind w:left="2160" w:hanging="180"/>
      </w:pPr>
    </w:lvl>
    <w:lvl w:ilvl="3" w:tplc="95614097" w:tentative="1">
      <w:start w:val="1"/>
      <w:numFmt w:val="decimal"/>
      <w:lvlText w:val="%4."/>
      <w:lvlJc w:val="left"/>
      <w:pPr>
        <w:ind w:left="2880" w:hanging="360"/>
      </w:pPr>
    </w:lvl>
    <w:lvl w:ilvl="4" w:tplc="95614097" w:tentative="1">
      <w:start w:val="1"/>
      <w:numFmt w:val="lowerLetter"/>
      <w:lvlText w:val="%5."/>
      <w:lvlJc w:val="left"/>
      <w:pPr>
        <w:ind w:left="3600" w:hanging="360"/>
      </w:pPr>
    </w:lvl>
    <w:lvl w:ilvl="5" w:tplc="95614097" w:tentative="1">
      <w:start w:val="1"/>
      <w:numFmt w:val="lowerRoman"/>
      <w:lvlText w:val="%6."/>
      <w:lvlJc w:val="right"/>
      <w:pPr>
        <w:ind w:left="4320" w:hanging="180"/>
      </w:pPr>
    </w:lvl>
    <w:lvl w:ilvl="6" w:tplc="95614097" w:tentative="1">
      <w:start w:val="1"/>
      <w:numFmt w:val="decimal"/>
      <w:lvlText w:val="%7."/>
      <w:lvlJc w:val="left"/>
      <w:pPr>
        <w:ind w:left="5040" w:hanging="360"/>
      </w:pPr>
    </w:lvl>
    <w:lvl w:ilvl="7" w:tplc="95614097" w:tentative="1">
      <w:start w:val="1"/>
      <w:numFmt w:val="lowerLetter"/>
      <w:lvlText w:val="%8."/>
      <w:lvlJc w:val="left"/>
      <w:pPr>
        <w:ind w:left="5760" w:hanging="360"/>
      </w:pPr>
    </w:lvl>
    <w:lvl w:ilvl="8" w:tplc="95614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1">
    <w:multiLevelType w:val="hybridMultilevel"/>
    <w:lvl w:ilvl="0" w:tplc="13064355">
      <w:start w:val="1"/>
      <w:numFmt w:val="decimal"/>
      <w:lvlText w:val="%1."/>
      <w:lvlJc w:val="left"/>
      <w:pPr>
        <w:ind w:left="720" w:hanging="360"/>
      </w:pPr>
    </w:lvl>
    <w:lvl w:ilvl="1" w:tplc="13064355" w:tentative="1">
      <w:start w:val="1"/>
      <w:numFmt w:val="lowerLetter"/>
      <w:lvlText w:val="%2."/>
      <w:lvlJc w:val="left"/>
      <w:pPr>
        <w:ind w:left="1440" w:hanging="360"/>
      </w:pPr>
    </w:lvl>
    <w:lvl w:ilvl="2" w:tplc="13064355" w:tentative="1">
      <w:start w:val="1"/>
      <w:numFmt w:val="lowerRoman"/>
      <w:lvlText w:val="%3."/>
      <w:lvlJc w:val="right"/>
      <w:pPr>
        <w:ind w:left="2160" w:hanging="180"/>
      </w:pPr>
    </w:lvl>
    <w:lvl w:ilvl="3" w:tplc="13064355" w:tentative="1">
      <w:start w:val="1"/>
      <w:numFmt w:val="decimal"/>
      <w:lvlText w:val="%4."/>
      <w:lvlJc w:val="left"/>
      <w:pPr>
        <w:ind w:left="2880" w:hanging="360"/>
      </w:pPr>
    </w:lvl>
    <w:lvl w:ilvl="4" w:tplc="13064355" w:tentative="1">
      <w:start w:val="1"/>
      <w:numFmt w:val="lowerLetter"/>
      <w:lvlText w:val="%5."/>
      <w:lvlJc w:val="left"/>
      <w:pPr>
        <w:ind w:left="3600" w:hanging="360"/>
      </w:pPr>
    </w:lvl>
    <w:lvl w:ilvl="5" w:tplc="13064355" w:tentative="1">
      <w:start w:val="1"/>
      <w:numFmt w:val="lowerRoman"/>
      <w:lvlText w:val="%6."/>
      <w:lvlJc w:val="right"/>
      <w:pPr>
        <w:ind w:left="4320" w:hanging="180"/>
      </w:pPr>
    </w:lvl>
    <w:lvl w:ilvl="6" w:tplc="13064355" w:tentative="1">
      <w:start w:val="1"/>
      <w:numFmt w:val="decimal"/>
      <w:lvlText w:val="%7."/>
      <w:lvlJc w:val="left"/>
      <w:pPr>
        <w:ind w:left="5040" w:hanging="360"/>
      </w:pPr>
    </w:lvl>
    <w:lvl w:ilvl="7" w:tplc="13064355" w:tentative="1">
      <w:start w:val="1"/>
      <w:numFmt w:val="lowerLetter"/>
      <w:lvlText w:val="%8."/>
      <w:lvlJc w:val="left"/>
      <w:pPr>
        <w:ind w:left="5760" w:hanging="360"/>
      </w:pPr>
    </w:lvl>
    <w:lvl w:ilvl="8" w:tplc="13064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10">
    <w:multiLevelType w:val="hybridMultilevel"/>
    <w:lvl w:ilvl="0" w:tplc="76218835">
      <w:start w:val="1"/>
      <w:numFmt w:val="decimal"/>
      <w:lvlText w:val="%1."/>
      <w:lvlJc w:val="left"/>
      <w:pPr>
        <w:ind w:left="720" w:hanging="360"/>
      </w:pPr>
    </w:lvl>
    <w:lvl w:ilvl="1" w:tplc="76218835" w:tentative="1">
      <w:start w:val="1"/>
      <w:numFmt w:val="lowerLetter"/>
      <w:lvlText w:val="%2."/>
      <w:lvlJc w:val="left"/>
      <w:pPr>
        <w:ind w:left="1440" w:hanging="360"/>
      </w:pPr>
    </w:lvl>
    <w:lvl w:ilvl="2" w:tplc="76218835" w:tentative="1">
      <w:start w:val="1"/>
      <w:numFmt w:val="lowerRoman"/>
      <w:lvlText w:val="%3."/>
      <w:lvlJc w:val="right"/>
      <w:pPr>
        <w:ind w:left="2160" w:hanging="180"/>
      </w:pPr>
    </w:lvl>
    <w:lvl w:ilvl="3" w:tplc="76218835" w:tentative="1">
      <w:start w:val="1"/>
      <w:numFmt w:val="decimal"/>
      <w:lvlText w:val="%4."/>
      <w:lvlJc w:val="left"/>
      <w:pPr>
        <w:ind w:left="2880" w:hanging="360"/>
      </w:pPr>
    </w:lvl>
    <w:lvl w:ilvl="4" w:tplc="76218835" w:tentative="1">
      <w:start w:val="1"/>
      <w:numFmt w:val="lowerLetter"/>
      <w:lvlText w:val="%5."/>
      <w:lvlJc w:val="left"/>
      <w:pPr>
        <w:ind w:left="3600" w:hanging="360"/>
      </w:pPr>
    </w:lvl>
    <w:lvl w:ilvl="5" w:tplc="76218835" w:tentative="1">
      <w:start w:val="1"/>
      <w:numFmt w:val="lowerRoman"/>
      <w:lvlText w:val="%6."/>
      <w:lvlJc w:val="right"/>
      <w:pPr>
        <w:ind w:left="4320" w:hanging="180"/>
      </w:pPr>
    </w:lvl>
    <w:lvl w:ilvl="6" w:tplc="76218835" w:tentative="1">
      <w:start w:val="1"/>
      <w:numFmt w:val="decimal"/>
      <w:lvlText w:val="%7."/>
      <w:lvlJc w:val="left"/>
      <w:pPr>
        <w:ind w:left="5040" w:hanging="360"/>
      </w:pPr>
    </w:lvl>
    <w:lvl w:ilvl="7" w:tplc="76218835" w:tentative="1">
      <w:start w:val="1"/>
      <w:numFmt w:val="lowerLetter"/>
      <w:lvlText w:val="%8."/>
      <w:lvlJc w:val="left"/>
      <w:pPr>
        <w:ind w:left="5760" w:hanging="360"/>
      </w:pPr>
    </w:lvl>
    <w:lvl w:ilvl="8" w:tplc="762188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9">
    <w:multiLevelType w:val="hybridMultilevel"/>
    <w:lvl w:ilvl="0" w:tplc="48827185">
      <w:start w:val="1"/>
      <w:numFmt w:val="decimal"/>
      <w:lvlText w:val="%1."/>
      <w:lvlJc w:val="left"/>
      <w:pPr>
        <w:ind w:left="720" w:hanging="360"/>
      </w:pPr>
    </w:lvl>
    <w:lvl w:ilvl="1" w:tplc="48827185" w:tentative="1">
      <w:start w:val="1"/>
      <w:numFmt w:val="lowerLetter"/>
      <w:lvlText w:val="%2."/>
      <w:lvlJc w:val="left"/>
      <w:pPr>
        <w:ind w:left="1440" w:hanging="360"/>
      </w:pPr>
    </w:lvl>
    <w:lvl w:ilvl="2" w:tplc="48827185" w:tentative="1">
      <w:start w:val="1"/>
      <w:numFmt w:val="lowerRoman"/>
      <w:lvlText w:val="%3."/>
      <w:lvlJc w:val="right"/>
      <w:pPr>
        <w:ind w:left="2160" w:hanging="180"/>
      </w:pPr>
    </w:lvl>
    <w:lvl w:ilvl="3" w:tplc="48827185" w:tentative="1">
      <w:start w:val="1"/>
      <w:numFmt w:val="decimal"/>
      <w:lvlText w:val="%4."/>
      <w:lvlJc w:val="left"/>
      <w:pPr>
        <w:ind w:left="2880" w:hanging="360"/>
      </w:pPr>
    </w:lvl>
    <w:lvl w:ilvl="4" w:tplc="48827185" w:tentative="1">
      <w:start w:val="1"/>
      <w:numFmt w:val="lowerLetter"/>
      <w:lvlText w:val="%5."/>
      <w:lvlJc w:val="left"/>
      <w:pPr>
        <w:ind w:left="3600" w:hanging="360"/>
      </w:pPr>
    </w:lvl>
    <w:lvl w:ilvl="5" w:tplc="48827185" w:tentative="1">
      <w:start w:val="1"/>
      <w:numFmt w:val="lowerRoman"/>
      <w:lvlText w:val="%6."/>
      <w:lvlJc w:val="right"/>
      <w:pPr>
        <w:ind w:left="4320" w:hanging="180"/>
      </w:pPr>
    </w:lvl>
    <w:lvl w:ilvl="6" w:tplc="48827185" w:tentative="1">
      <w:start w:val="1"/>
      <w:numFmt w:val="decimal"/>
      <w:lvlText w:val="%7."/>
      <w:lvlJc w:val="left"/>
      <w:pPr>
        <w:ind w:left="5040" w:hanging="360"/>
      </w:pPr>
    </w:lvl>
    <w:lvl w:ilvl="7" w:tplc="48827185" w:tentative="1">
      <w:start w:val="1"/>
      <w:numFmt w:val="lowerLetter"/>
      <w:lvlText w:val="%8."/>
      <w:lvlJc w:val="left"/>
      <w:pPr>
        <w:ind w:left="5760" w:hanging="360"/>
      </w:pPr>
    </w:lvl>
    <w:lvl w:ilvl="8" w:tplc="48827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8">
    <w:multiLevelType w:val="hybridMultilevel"/>
    <w:lvl w:ilvl="0" w:tplc="45950967">
      <w:start w:val="1"/>
      <w:numFmt w:val="decimal"/>
      <w:lvlText w:val="%1."/>
      <w:lvlJc w:val="left"/>
      <w:pPr>
        <w:ind w:left="720" w:hanging="360"/>
      </w:pPr>
    </w:lvl>
    <w:lvl w:ilvl="1" w:tplc="45950967" w:tentative="1">
      <w:start w:val="1"/>
      <w:numFmt w:val="lowerLetter"/>
      <w:lvlText w:val="%2."/>
      <w:lvlJc w:val="left"/>
      <w:pPr>
        <w:ind w:left="1440" w:hanging="360"/>
      </w:pPr>
    </w:lvl>
    <w:lvl w:ilvl="2" w:tplc="45950967" w:tentative="1">
      <w:start w:val="1"/>
      <w:numFmt w:val="lowerRoman"/>
      <w:lvlText w:val="%3."/>
      <w:lvlJc w:val="right"/>
      <w:pPr>
        <w:ind w:left="2160" w:hanging="180"/>
      </w:pPr>
    </w:lvl>
    <w:lvl w:ilvl="3" w:tplc="45950967" w:tentative="1">
      <w:start w:val="1"/>
      <w:numFmt w:val="decimal"/>
      <w:lvlText w:val="%4."/>
      <w:lvlJc w:val="left"/>
      <w:pPr>
        <w:ind w:left="2880" w:hanging="360"/>
      </w:pPr>
    </w:lvl>
    <w:lvl w:ilvl="4" w:tplc="45950967" w:tentative="1">
      <w:start w:val="1"/>
      <w:numFmt w:val="lowerLetter"/>
      <w:lvlText w:val="%5."/>
      <w:lvlJc w:val="left"/>
      <w:pPr>
        <w:ind w:left="3600" w:hanging="360"/>
      </w:pPr>
    </w:lvl>
    <w:lvl w:ilvl="5" w:tplc="45950967" w:tentative="1">
      <w:start w:val="1"/>
      <w:numFmt w:val="lowerRoman"/>
      <w:lvlText w:val="%6."/>
      <w:lvlJc w:val="right"/>
      <w:pPr>
        <w:ind w:left="4320" w:hanging="180"/>
      </w:pPr>
    </w:lvl>
    <w:lvl w:ilvl="6" w:tplc="45950967" w:tentative="1">
      <w:start w:val="1"/>
      <w:numFmt w:val="decimal"/>
      <w:lvlText w:val="%7."/>
      <w:lvlJc w:val="left"/>
      <w:pPr>
        <w:ind w:left="5040" w:hanging="360"/>
      </w:pPr>
    </w:lvl>
    <w:lvl w:ilvl="7" w:tplc="45950967" w:tentative="1">
      <w:start w:val="1"/>
      <w:numFmt w:val="lowerLetter"/>
      <w:lvlText w:val="%8."/>
      <w:lvlJc w:val="left"/>
      <w:pPr>
        <w:ind w:left="5760" w:hanging="360"/>
      </w:pPr>
    </w:lvl>
    <w:lvl w:ilvl="8" w:tplc="459509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7">
    <w:multiLevelType w:val="hybridMultilevel"/>
    <w:lvl w:ilvl="0" w:tplc="65449979">
      <w:start w:val="1"/>
      <w:numFmt w:val="decimal"/>
      <w:lvlText w:val="%1."/>
      <w:lvlJc w:val="left"/>
      <w:pPr>
        <w:ind w:left="720" w:hanging="360"/>
      </w:pPr>
    </w:lvl>
    <w:lvl w:ilvl="1" w:tplc="65449979" w:tentative="1">
      <w:start w:val="1"/>
      <w:numFmt w:val="lowerLetter"/>
      <w:lvlText w:val="%2."/>
      <w:lvlJc w:val="left"/>
      <w:pPr>
        <w:ind w:left="1440" w:hanging="360"/>
      </w:pPr>
    </w:lvl>
    <w:lvl w:ilvl="2" w:tplc="65449979" w:tentative="1">
      <w:start w:val="1"/>
      <w:numFmt w:val="lowerRoman"/>
      <w:lvlText w:val="%3."/>
      <w:lvlJc w:val="right"/>
      <w:pPr>
        <w:ind w:left="2160" w:hanging="180"/>
      </w:pPr>
    </w:lvl>
    <w:lvl w:ilvl="3" w:tplc="65449979" w:tentative="1">
      <w:start w:val="1"/>
      <w:numFmt w:val="decimal"/>
      <w:lvlText w:val="%4."/>
      <w:lvlJc w:val="left"/>
      <w:pPr>
        <w:ind w:left="2880" w:hanging="360"/>
      </w:pPr>
    </w:lvl>
    <w:lvl w:ilvl="4" w:tplc="65449979" w:tentative="1">
      <w:start w:val="1"/>
      <w:numFmt w:val="lowerLetter"/>
      <w:lvlText w:val="%5."/>
      <w:lvlJc w:val="left"/>
      <w:pPr>
        <w:ind w:left="3600" w:hanging="360"/>
      </w:pPr>
    </w:lvl>
    <w:lvl w:ilvl="5" w:tplc="65449979" w:tentative="1">
      <w:start w:val="1"/>
      <w:numFmt w:val="lowerRoman"/>
      <w:lvlText w:val="%6."/>
      <w:lvlJc w:val="right"/>
      <w:pPr>
        <w:ind w:left="4320" w:hanging="180"/>
      </w:pPr>
    </w:lvl>
    <w:lvl w:ilvl="6" w:tplc="65449979" w:tentative="1">
      <w:start w:val="1"/>
      <w:numFmt w:val="decimal"/>
      <w:lvlText w:val="%7."/>
      <w:lvlJc w:val="left"/>
      <w:pPr>
        <w:ind w:left="5040" w:hanging="360"/>
      </w:pPr>
    </w:lvl>
    <w:lvl w:ilvl="7" w:tplc="65449979" w:tentative="1">
      <w:start w:val="1"/>
      <w:numFmt w:val="lowerLetter"/>
      <w:lvlText w:val="%8."/>
      <w:lvlJc w:val="left"/>
      <w:pPr>
        <w:ind w:left="5760" w:hanging="360"/>
      </w:pPr>
    </w:lvl>
    <w:lvl w:ilvl="8" w:tplc="65449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6">
    <w:multiLevelType w:val="hybridMultilevel"/>
    <w:lvl w:ilvl="0" w:tplc="65011829">
      <w:start w:val="1"/>
      <w:numFmt w:val="decimal"/>
      <w:lvlText w:val="%1."/>
      <w:lvlJc w:val="left"/>
      <w:pPr>
        <w:ind w:left="720" w:hanging="360"/>
      </w:pPr>
    </w:lvl>
    <w:lvl w:ilvl="1" w:tplc="65011829" w:tentative="1">
      <w:start w:val="1"/>
      <w:numFmt w:val="lowerLetter"/>
      <w:lvlText w:val="%2."/>
      <w:lvlJc w:val="left"/>
      <w:pPr>
        <w:ind w:left="1440" w:hanging="360"/>
      </w:pPr>
    </w:lvl>
    <w:lvl w:ilvl="2" w:tplc="65011829" w:tentative="1">
      <w:start w:val="1"/>
      <w:numFmt w:val="lowerRoman"/>
      <w:lvlText w:val="%3."/>
      <w:lvlJc w:val="right"/>
      <w:pPr>
        <w:ind w:left="2160" w:hanging="180"/>
      </w:pPr>
    </w:lvl>
    <w:lvl w:ilvl="3" w:tplc="65011829" w:tentative="1">
      <w:start w:val="1"/>
      <w:numFmt w:val="decimal"/>
      <w:lvlText w:val="%4."/>
      <w:lvlJc w:val="left"/>
      <w:pPr>
        <w:ind w:left="2880" w:hanging="360"/>
      </w:pPr>
    </w:lvl>
    <w:lvl w:ilvl="4" w:tplc="65011829" w:tentative="1">
      <w:start w:val="1"/>
      <w:numFmt w:val="lowerLetter"/>
      <w:lvlText w:val="%5."/>
      <w:lvlJc w:val="left"/>
      <w:pPr>
        <w:ind w:left="3600" w:hanging="360"/>
      </w:pPr>
    </w:lvl>
    <w:lvl w:ilvl="5" w:tplc="65011829" w:tentative="1">
      <w:start w:val="1"/>
      <w:numFmt w:val="lowerRoman"/>
      <w:lvlText w:val="%6."/>
      <w:lvlJc w:val="right"/>
      <w:pPr>
        <w:ind w:left="4320" w:hanging="180"/>
      </w:pPr>
    </w:lvl>
    <w:lvl w:ilvl="6" w:tplc="65011829" w:tentative="1">
      <w:start w:val="1"/>
      <w:numFmt w:val="decimal"/>
      <w:lvlText w:val="%7."/>
      <w:lvlJc w:val="left"/>
      <w:pPr>
        <w:ind w:left="5040" w:hanging="360"/>
      </w:pPr>
    </w:lvl>
    <w:lvl w:ilvl="7" w:tplc="65011829" w:tentative="1">
      <w:start w:val="1"/>
      <w:numFmt w:val="lowerLetter"/>
      <w:lvlText w:val="%8."/>
      <w:lvlJc w:val="left"/>
      <w:pPr>
        <w:ind w:left="5760" w:hanging="360"/>
      </w:pPr>
    </w:lvl>
    <w:lvl w:ilvl="8" w:tplc="650118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5">
    <w:multiLevelType w:val="hybridMultilevel"/>
    <w:lvl w:ilvl="0" w:tplc="14475952">
      <w:start w:val="1"/>
      <w:numFmt w:val="decimal"/>
      <w:lvlText w:val="%1."/>
      <w:lvlJc w:val="left"/>
      <w:pPr>
        <w:ind w:left="720" w:hanging="360"/>
      </w:pPr>
    </w:lvl>
    <w:lvl w:ilvl="1" w:tplc="14475952" w:tentative="1">
      <w:start w:val="1"/>
      <w:numFmt w:val="lowerLetter"/>
      <w:lvlText w:val="%2."/>
      <w:lvlJc w:val="left"/>
      <w:pPr>
        <w:ind w:left="1440" w:hanging="360"/>
      </w:pPr>
    </w:lvl>
    <w:lvl w:ilvl="2" w:tplc="14475952" w:tentative="1">
      <w:start w:val="1"/>
      <w:numFmt w:val="lowerRoman"/>
      <w:lvlText w:val="%3."/>
      <w:lvlJc w:val="right"/>
      <w:pPr>
        <w:ind w:left="2160" w:hanging="180"/>
      </w:pPr>
    </w:lvl>
    <w:lvl w:ilvl="3" w:tplc="14475952" w:tentative="1">
      <w:start w:val="1"/>
      <w:numFmt w:val="decimal"/>
      <w:lvlText w:val="%4."/>
      <w:lvlJc w:val="left"/>
      <w:pPr>
        <w:ind w:left="2880" w:hanging="360"/>
      </w:pPr>
    </w:lvl>
    <w:lvl w:ilvl="4" w:tplc="14475952" w:tentative="1">
      <w:start w:val="1"/>
      <w:numFmt w:val="lowerLetter"/>
      <w:lvlText w:val="%5."/>
      <w:lvlJc w:val="left"/>
      <w:pPr>
        <w:ind w:left="3600" w:hanging="360"/>
      </w:pPr>
    </w:lvl>
    <w:lvl w:ilvl="5" w:tplc="14475952" w:tentative="1">
      <w:start w:val="1"/>
      <w:numFmt w:val="lowerRoman"/>
      <w:lvlText w:val="%6."/>
      <w:lvlJc w:val="right"/>
      <w:pPr>
        <w:ind w:left="4320" w:hanging="180"/>
      </w:pPr>
    </w:lvl>
    <w:lvl w:ilvl="6" w:tplc="14475952" w:tentative="1">
      <w:start w:val="1"/>
      <w:numFmt w:val="decimal"/>
      <w:lvlText w:val="%7."/>
      <w:lvlJc w:val="left"/>
      <w:pPr>
        <w:ind w:left="5040" w:hanging="360"/>
      </w:pPr>
    </w:lvl>
    <w:lvl w:ilvl="7" w:tplc="14475952" w:tentative="1">
      <w:start w:val="1"/>
      <w:numFmt w:val="lowerLetter"/>
      <w:lvlText w:val="%8."/>
      <w:lvlJc w:val="left"/>
      <w:pPr>
        <w:ind w:left="5760" w:hanging="360"/>
      </w:pPr>
    </w:lvl>
    <w:lvl w:ilvl="8" w:tplc="14475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4">
    <w:multiLevelType w:val="hybridMultilevel"/>
    <w:lvl w:ilvl="0" w:tplc="13001445">
      <w:start w:val="1"/>
      <w:numFmt w:val="decimal"/>
      <w:lvlText w:val="%1."/>
      <w:lvlJc w:val="left"/>
      <w:pPr>
        <w:ind w:left="720" w:hanging="360"/>
      </w:pPr>
    </w:lvl>
    <w:lvl w:ilvl="1" w:tplc="13001445" w:tentative="1">
      <w:start w:val="1"/>
      <w:numFmt w:val="lowerLetter"/>
      <w:lvlText w:val="%2."/>
      <w:lvlJc w:val="left"/>
      <w:pPr>
        <w:ind w:left="1440" w:hanging="360"/>
      </w:pPr>
    </w:lvl>
    <w:lvl w:ilvl="2" w:tplc="13001445" w:tentative="1">
      <w:start w:val="1"/>
      <w:numFmt w:val="lowerRoman"/>
      <w:lvlText w:val="%3."/>
      <w:lvlJc w:val="right"/>
      <w:pPr>
        <w:ind w:left="2160" w:hanging="180"/>
      </w:pPr>
    </w:lvl>
    <w:lvl w:ilvl="3" w:tplc="13001445" w:tentative="1">
      <w:start w:val="1"/>
      <w:numFmt w:val="decimal"/>
      <w:lvlText w:val="%4."/>
      <w:lvlJc w:val="left"/>
      <w:pPr>
        <w:ind w:left="2880" w:hanging="360"/>
      </w:pPr>
    </w:lvl>
    <w:lvl w:ilvl="4" w:tplc="13001445" w:tentative="1">
      <w:start w:val="1"/>
      <w:numFmt w:val="lowerLetter"/>
      <w:lvlText w:val="%5."/>
      <w:lvlJc w:val="left"/>
      <w:pPr>
        <w:ind w:left="3600" w:hanging="360"/>
      </w:pPr>
    </w:lvl>
    <w:lvl w:ilvl="5" w:tplc="13001445" w:tentative="1">
      <w:start w:val="1"/>
      <w:numFmt w:val="lowerRoman"/>
      <w:lvlText w:val="%6."/>
      <w:lvlJc w:val="right"/>
      <w:pPr>
        <w:ind w:left="4320" w:hanging="180"/>
      </w:pPr>
    </w:lvl>
    <w:lvl w:ilvl="6" w:tplc="13001445" w:tentative="1">
      <w:start w:val="1"/>
      <w:numFmt w:val="decimal"/>
      <w:lvlText w:val="%7."/>
      <w:lvlJc w:val="left"/>
      <w:pPr>
        <w:ind w:left="5040" w:hanging="360"/>
      </w:pPr>
    </w:lvl>
    <w:lvl w:ilvl="7" w:tplc="13001445" w:tentative="1">
      <w:start w:val="1"/>
      <w:numFmt w:val="lowerLetter"/>
      <w:lvlText w:val="%8."/>
      <w:lvlJc w:val="left"/>
      <w:pPr>
        <w:ind w:left="5760" w:hanging="360"/>
      </w:pPr>
    </w:lvl>
    <w:lvl w:ilvl="8" w:tplc="130014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3">
    <w:multiLevelType w:val="hybridMultilevel"/>
    <w:lvl w:ilvl="0" w:tplc="46719330">
      <w:start w:val="1"/>
      <w:numFmt w:val="decimal"/>
      <w:lvlText w:val="%1."/>
      <w:lvlJc w:val="left"/>
      <w:pPr>
        <w:ind w:left="720" w:hanging="360"/>
      </w:pPr>
    </w:lvl>
    <w:lvl w:ilvl="1" w:tplc="46719330" w:tentative="1">
      <w:start w:val="1"/>
      <w:numFmt w:val="lowerLetter"/>
      <w:lvlText w:val="%2."/>
      <w:lvlJc w:val="left"/>
      <w:pPr>
        <w:ind w:left="1440" w:hanging="360"/>
      </w:pPr>
    </w:lvl>
    <w:lvl w:ilvl="2" w:tplc="46719330" w:tentative="1">
      <w:start w:val="1"/>
      <w:numFmt w:val="lowerRoman"/>
      <w:lvlText w:val="%3."/>
      <w:lvlJc w:val="right"/>
      <w:pPr>
        <w:ind w:left="2160" w:hanging="180"/>
      </w:pPr>
    </w:lvl>
    <w:lvl w:ilvl="3" w:tplc="46719330" w:tentative="1">
      <w:start w:val="1"/>
      <w:numFmt w:val="decimal"/>
      <w:lvlText w:val="%4."/>
      <w:lvlJc w:val="left"/>
      <w:pPr>
        <w:ind w:left="2880" w:hanging="360"/>
      </w:pPr>
    </w:lvl>
    <w:lvl w:ilvl="4" w:tplc="46719330" w:tentative="1">
      <w:start w:val="1"/>
      <w:numFmt w:val="lowerLetter"/>
      <w:lvlText w:val="%5."/>
      <w:lvlJc w:val="left"/>
      <w:pPr>
        <w:ind w:left="3600" w:hanging="360"/>
      </w:pPr>
    </w:lvl>
    <w:lvl w:ilvl="5" w:tplc="46719330" w:tentative="1">
      <w:start w:val="1"/>
      <w:numFmt w:val="lowerRoman"/>
      <w:lvlText w:val="%6."/>
      <w:lvlJc w:val="right"/>
      <w:pPr>
        <w:ind w:left="4320" w:hanging="180"/>
      </w:pPr>
    </w:lvl>
    <w:lvl w:ilvl="6" w:tplc="46719330" w:tentative="1">
      <w:start w:val="1"/>
      <w:numFmt w:val="decimal"/>
      <w:lvlText w:val="%7."/>
      <w:lvlJc w:val="left"/>
      <w:pPr>
        <w:ind w:left="5040" w:hanging="360"/>
      </w:pPr>
    </w:lvl>
    <w:lvl w:ilvl="7" w:tplc="46719330" w:tentative="1">
      <w:start w:val="1"/>
      <w:numFmt w:val="lowerLetter"/>
      <w:lvlText w:val="%8."/>
      <w:lvlJc w:val="left"/>
      <w:pPr>
        <w:ind w:left="5760" w:hanging="360"/>
      </w:pPr>
    </w:lvl>
    <w:lvl w:ilvl="8" w:tplc="4671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2">
    <w:multiLevelType w:val="hybridMultilevel"/>
    <w:lvl w:ilvl="0" w:tplc="49210334">
      <w:start w:val="1"/>
      <w:numFmt w:val="decimal"/>
      <w:lvlText w:val="%1."/>
      <w:lvlJc w:val="left"/>
      <w:pPr>
        <w:ind w:left="720" w:hanging="360"/>
      </w:pPr>
    </w:lvl>
    <w:lvl w:ilvl="1" w:tplc="49210334" w:tentative="1">
      <w:start w:val="1"/>
      <w:numFmt w:val="lowerLetter"/>
      <w:lvlText w:val="%2."/>
      <w:lvlJc w:val="left"/>
      <w:pPr>
        <w:ind w:left="1440" w:hanging="360"/>
      </w:pPr>
    </w:lvl>
    <w:lvl w:ilvl="2" w:tplc="49210334" w:tentative="1">
      <w:start w:val="1"/>
      <w:numFmt w:val="lowerRoman"/>
      <w:lvlText w:val="%3."/>
      <w:lvlJc w:val="right"/>
      <w:pPr>
        <w:ind w:left="2160" w:hanging="180"/>
      </w:pPr>
    </w:lvl>
    <w:lvl w:ilvl="3" w:tplc="49210334" w:tentative="1">
      <w:start w:val="1"/>
      <w:numFmt w:val="decimal"/>
      <w:lvlText w:val="%4."/>
      <w:lvlJc w:val="left"/>
      <w:pPr>
        <w:ind w:left="2880" w:hanging="360"/>
      </w:pPr>
    </w:lvl>
    <w:lvl w:ilvl="4" w:tplc="49210334" w:tentative="1">
      <w:start w:val="1"/>
      <w:numFmt w:val="lowerLetter"/>
      <w:lvlText w:val="%5."/>
      <w:lvlJc w:val="left"/>
      <w:pPr>
        <w:ind w:left="3600" w:hanging="360"/>
      </w:pPr>
    </w:lvl>
    <w:lvl w:ilvl="5" w:tplc="49210334" w:tentative="1">
      <w:start w:val="1"/>
      <w:numFmt w:val="lowerRoman"/>
      <w:lvlText w:val="%6."/>
      <w:lvlJc w:val="right"/>
      <w:pPr>
        <w:ind w:left="4320" w:hanging="180"/>
      </w:pPr>
    </w:lvl>
    <w:lvl w:ilvl="6" w:tplc="49210334" w:tentative="1">
      <w:start w:val="1"/>
      <w:numFmt w:val="decimal"/>
      <w:lvlText w:val="%7."/>
      <w:lvlJc w:val="left"/>
      <w:pPr>
        <w:ind w:left="5040" w:hanging="360"/>
      </w:pPr>
    </w:lvl>
    <w:lvl w:ilvl="7" w:tplc="49210334" w:tentative="1">
      <w:start w:val="1"/>
      <w:numFmt w:val="lowerLetter"/>
      <w:lvlText w:val="%8."/>
      <w:lvlJc w:val="left"/>
      <w:pPr>
        <w:ind w:left="5760" w:hanging="360"/>
      </w:pPr>
    </w:lvl>
    <w:lvl w:ilvl="8" w:tplc="49210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1">
    <w:multiLevelType w:val="hybridMultilevel"/>
    <w:lvl w:ilvl="0" w:tplc="54389239">
      <w:start w:val="1"/>
      <w:numFmt w:val="decimal"/>
      <w:lvlText w:val="%1."/>
      <w:lvlJc w:val="left"/>
      <w:pPr>
        <w:ind w:left="720" w:hanging="360"/>
      </w:pPr>
    </w:lvl>
    <w:lvl w:ilvl="1" w:tplc="54389239" w:tentative="1">
      <w:start w:val="1"/>
      <w:numFmt w:val="lowerLetter"/>
      <w:lvlText w:val="%2."/>
      <w:lvlJc w:val="left"/>
      <w:pPr>
        <w:ind w:left="1440" w:hanging="360"/>
      </w:pPr>
    </w:lvl>
    <w:lvl w:ilvl="2" w:tplc="54389239" w:tentative="1">
      <w:start w:val="1"/>
      <w:numFmt w:val="lowerRoman"/>
      <w:lvlText w:val="%3."/>
      <w:lvlJc w:val="right"/>
      <w:pPr>
        <w:ind w:left="2160" w:hanging="180"/>
      </w:pPr>
    </w:lvl>
    <w:lvl w:ilvl="3" w:tplc="54389239" w:tentative="1">
      <w:start w:val="1"/>
      <w:numFmt w:val="decimal"/>
      <w:lvlText w:val="%4."/>
      <w:lvlJc w:val="left"/>
      <w:pPr>
        <w:ind w:left="2880" w:hanging="360"/>
      </w:pPr>
    </w:lvl>
    <w:lvl w:ilvl="4" w:tplc="54389239" w:tentative="1">
      <w:start w:val="1"/>
      <w:numFmt w:val="lowerLetter"/>
      <w:lvlText w:val="%5."/>
      <w:lvlJc w:val="left"/>
      <w:pPr>
        <w:ind w:left="3600" w:hanging="360"/>
      </w:pPr>
    </w:lvl>
    <w:lvl w:ilvl="5" w:tplc="54389239" w:tentative="1">
      <w:start w:val="1"/>
      <w:numFmt w:val="lowerRoman"/>
      <w:lvlText w:val="%6."/>
      <w:lvlJc w:val="right"/>
      <w:pPr>
        <w:ind w:left="4320" w:hanging="180"/>
      </w:pPr>
    </w:lvl>
    <w:lvl w:ilvl="6" w:tplc="54389239" w:tentative="1">
      <w:start w:val="1"/>
      <w:numFmt w:val="decimal"/>
      <w:lvlText w:val="%7."/>
      <w:lvlJc w:val="left"/>
      <w:pPr>
        <w:ind w:left="5040" w:hanging="360"/>
      </w:pPr>
    </w:lvl>
    <w:lvl w:ilvl="7" w:tplc="54389239" w:tentative="1">
      <w:start w:val="1"/>
      <w:numFmt w:val="lowerLetter"/>
      <w:lvlText w:val="%8."/>
      <w:lvlJc w:val="left"/>
      <w:pPr>
        <w:ind w:left="5760" w:hanging="360"/>
      </w:pPr>
    </w:lvl>
    <w:lvl w:ilvl="8" w:tplc="54389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00">
    <w:multiLevelType w:val="hybridMultilevel"/>
    <w:lvl w:ilvl="0" w:tplc="57760983">
      <w:start w:val="1"/>
      <w:numFmt w:val="decimal"/>
      <w:lvlText w:val="%1."/>
      <w:lvlJc w:val="left"/>
      <w:pPr>
        <w:ind w:left="720" w:hanging="360"/>
      </w:pPr>
    </w:lvl>
    <w:lvl w:ilvl="1" w:tplc="57760983" w:tentative="1">
      <w:start w:val="1"/>
      <w:numFmt w:val="lowerLetter"/>
      <w:lvlText w:val="%2."/>
      <w:lvlJc w:val="left"/>
      <w:pPr>
        <w:ind w:left="1440" w:hanging="360"/>
      </w:pPr>
    </w:lvl>
    <w:lvl w:ilvl="2" w:tplc="57760983" w:tentative="1">
      <w:start w:val="1"/>
      <w:numFmt w:val="lowerRoman"/>
      <w:lvlText w:val="%3."/>
      <w:lvlJc w:val="right"/>
      <w:pPr>
        <w:ind w:left="2160" w:hanging="180"/>
      </w:pPr>
    </w:lvl>
    <w:lvl w:ilvl="3" w:tplc="57760983" w:tentative="1">
      <w:start w:val="1"/>
      <w:numFmt w:val="decimal"/>
      <w:lvlText w:val="%4."/>
      <w:lvlJc w:val="left"/>
      <w:pPr>
        <w:ind w:left="2880" w:hanging="360"/>
      </w:pPr>
    </w:lvl>
    <w:lvl w:ilvl="4" w:tplc="57760983" w:tentative="1">
      <w:start w:val="1"/>
      <w:numFmt w:val="lowerLetter"/>
      <w:lvlText w:val="%5."/>
      <w:lvlJc w:val="left"/>
      <w:pPr>
        <w:ind w:left="3600" w:hanging="360"/>
      </w:pPr>
    </w:lvl>
    <w:lvl w:ilvl="5" w:tplc="57760983" w:tentative="1">
      <w:start w:val="1"/>
      <w:numFmt w:val="lowerRoman"/>
      <w:lvlText w:val="%6."/>
      <w:lvlJc w:val="right"/>
      <w:pPr>
        <w:ind w:left="4320" w:hanging="180"/>
      </w:pPr>
    </w:lvl>
    <w:lvl w:ilvl="6" w:tplc="57760983" w:tentative="1">
      <w:start w:val="1"/>
      <w:numFmt w:val="decimal"/>
      <w:lvlText w:val="%7."/>
      <w:lvlJc w:val="left"/>
      <w:pPr>
        <w:ind w:left="5040" w:hanging="360"/>
      </w:pPr>
    </w:lvl>
    <w:lvl w:ilvl="7" w:tplc="57760983" w:tentative="1">
      <w:start w:val="1"/>
      <w:numFmt w:val="lowerLetter"/>
      <w:lvlText w:val="%8."/>
      <w:lvlJc w:val="left"/>
      <w:pPr>
        <w:ind w:left="5760" w:hanging="360"/>
      </w:pPr>
    </w:lvl>
    <w:lvl w:ilvl="8" w:tplc="57760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9">
    <w:multiLevelType w:val="hybridMultilevel"/>
    <w:lvl w:ilvl="0" w:tplc="59450038">
      <w:start w:val="1"/>
      <w:numFmt w:val="decimal"/>
      <w:lvlText w:val="%1."/>
      <w:lvlJc w:val="left"/>
      <w:pPr>
        <w:ind w:left="720" w:hanging="360"/>
      </w:pPr>
    </w:lvl>
    <w:lvl w:ilvl="1" w:tplc="59450038" w:tentative="1">
      <w:start w:val="1"/>
      <w:numFmt w:val="lowerLetter"/>
      <w:lvlText w:val="%2."/>
      <w:lvlJc w:val="left"/>
      <w:pPr>
        <w:ind w:left="1440" w:hanging="360"/>
      </w:pPr>
    </w:lvl>
    <w:lvl w:ilvl="2" w:tplc="59450038" w:tentative="1">
      <w:start w:val="1"/>
      <w:numFmt w:val="lowerRoman"/>
      <w:lvlText w:val="%3."/>
      <w:lvlJc w:val="right"/>
      <w:pPr>
        <w:ind w:left="2160" w:hanging="180"/>
      </w:pPr>
    </w:lvl>
    <w:lvl w:ilvl="3" w:tplc="59450038" w:tentative="1">
      <w:start w:val="1"/>
      <w:numFmt w:val="decimal"/>
      <w:lvlText w:val="%4."/>
      <w:lvlJc w:val="left"/>
      <w:pPr>
        <w:ind w:left="2880" w:hanging="360"/>
      </w:pPr>
    </w:lvl>
    <w:lvl w:ilvl="4" w:tplc="59450038" w:tentative="1">
      <w:start w:val="1"/>
      <w:numFmt w:val="lowerLetter"/>
      <w:lvlText w:val="%5."/>
      <w:lvlJc w:val="left"/>
      <w:pPr>
        <w:ind w:left="3600" w:hanging="360"/>
      </w:pPr>
    </w:lvl>
    <w:lvl w:ilvl="5" w:tplc="59450038" w:tentative="1">
      <w:start w:val="1"/>
      <w:numFmt w:val="lowerRoman"/>
      <w:lvlText w:val="%6."/>
      <w:lvlJc w:val="right"/>
      <w:pPr>
        <w:ind w:left="4320" w:hanging="180"/>
      </w:pPr>
    </w:lvl>
    <w:lvl w:ilvl="6" w:tplc="59450038" w:tentative="1">
      <w:start w:val="1"/>
      <w:numFmt w:val="decimal"/>
      <w:lvlText w:val="%7."/>
      <w:lvlJc w:val="left"/>
      <w:pPr>
        <w:ind w:left="5040" w:hanging="360"/>
      </w:pPr>
    </w:lvl>
    <w:lvl w:ilvl="7" w:tplc="59450038" w:tentative="1">
      <w:start w:val="1"/>
      <w:numFmt w:val="lowerLetter"/>
      <w:lvlText w:val="%8."/>
      <w:lvlJc w:val="left"/>
      <w:pPr>
        <w:ind w:left="5760" w:hanging="360"/>
      </w:pPr>
    </w:lvl>
    <w:lvl w:ilvl="8" w:tplc="59450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8">
    <w:multiLevelType w:val="hybridMultilevel"/>
    <w:lvl w:ilvl="0" w:tplc="19901150">
      <w:start w:val="1"/>
      <w:numFmt w:val="decimal"/>
      <w:lvlText w:val="%1."/>
      <w:lvlJc w:val="left"/>
      <w:pPr>
        <w:ind w:left="720" w:hanging="360"/>
      </w:pPr>
    </w:lvl>
    <w:lvl w:ilvl="1" w:tplc="19901150" w:tentative="1">
      <w:start w:val="1"/>
      <w:numFmt w:val="lowerLetter"/>
      <w:lvlText w:val="%2."/>
      <w:lvlJc w:val="left"/>
      <w:pPr>
        <w:ind w:left="1440" w:hanging="360"/>
      </w:pPr>
    </w:lvl>
    <w:lvl w:ilvl="2" w:tplc="19901150" w:tentative="1">
      <w:start w:val="1"/>
      <w:numFmt w:val="lowerRoman"/>
      <w:lvlText w:val="%3."/>
      <w:lvlJc w:val="right"/>
      <w:pPr>
        <w:ind w:left="2160" w:hanging="180"/>
      </w:pPr>
    </w:lvl>
    <w:lvl w:ilvl="3" w:tplc="19901150" w:tentative="1">
      <w:start w:val="1"/>
      <w:numFmt w:val="decimal"/>
      <w:lvlText w:val="%4."/>
      <w:lvlJc w:val="left"/>
      <w:pPr>
        <w:ind w:left="2880" w:hanging="360"/>
      </w:pPr>
    </w:lvl>
    <w:lvl w:ilvl="4" w:tplc="19901150" w:tentative="1">
      <w:start w:val="1"/>
      <w:numFmt w:val="lowerLetter"/>
      <w:lvlText w:val="%5."/>
      <w:lvlJc w:val="left"/>
      <w:pPr>
        <w:ind w:left="3600" w:hanging="360"/>
      </w:pPr>
    </w:lvl>
    <w:lvl w:ilvl="5" w:tplc="19901150" w:tentative="1">
      <w:start w:val="1"/>
      <w:numFmt w:val="lowerRoman"/>
      <w:lvlText w:val="%6."/>
      <w:lvlJc w:val="right"/>
      <w:pPr>
        <w:ind w:left="4320" w:hanging="180"/>
      </w:pPr>
    </w:lvl>
    <w:lvl w:ilvl="6" w:tplc="19901150" w:tentative="1">
      <w:start w:val="1"/>
      <w:numFmt w:val="decimal"/>
      <w:lvlText w:val="%7."/>
      <w:lvlJc w:val="left"/>
      <w:pPr>
        <w:ind w:left="5040" w:hanging="360"/>
      </w:pPr>
    </w:lvl>
    <w:lvl w:ilvl="7" w:tplc="19901150" w:tentative="1">
      <w:start w:val="1"/>
      <w:numFmt w:val="lowerLetter"/>
      <w:lvlText w:val="%8."/>
      <w:lvlJc w:val="left"/>
      <w:pPr>
        <w:ind w:left="5760" w:hanging="360"/>
      </w:pPr>
    </w:lvl>
    <w:lvl w:ilvl="8" w:tplc="199011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7">
    <w:multiLevelType w:val="hybridMultilevel"/>
    <w:lvl w:ilvl="0" w:tplc="32835596">
      <w:start w:val="1"/>
      <w:numFmt w:val="decimal"/>
      <w:lvlText w:val="%1."/>
      <w:lvlJc w:val="left"/>
      <w:pPr>
        <w:ind w:left="720" w:hanging="360"/>
      </w:pPr>
    </w:lvl>
    <w:lvl w:ilvl="1" w:tplc="32835596" w:tentative="1">
      <w:start w:val="1"/>
      <w:numFmt w:val="lowerLetter"/>
      <w:lvlText w:val="%2."/>
      <w:lvlJc w:val="left"/>
      <w:pPr>
        <w:ind w:left="1440" w:hanging="360"/>
      </w:pPr>
    </w:lvl>
    <w:lvl w:ilvl="2" w:tplc="32835596" w:tentative="1">
      <w:start w:val="1"/>
      <w:numFmt w:val="lowerRoman"/>
      <w:lvlText w:val="%3."/>
      <w:lvlJc w:val="right"/>
      <w:pPr>
        <w:ind w:left="2160" w:hanging="180"/>
      </w:pPr>
    </w:lvl>
    <w:lvl w:ilvl="3" w:tplc="32835596" w:tentative="1">
      <w:start w:val="1"/>
      <w:numFmt w:val="decimal"/>
      <w:lvlText w:val="%4."/>
      <w:lvlJc w:val="left"/>
      <w:pPr>
        <w:ind w:left="2880" w:hanging="360"/>
      </w:pPr>
    </w:lvl>
    <w:lvl w:ilvl="4" w:tplc="32835596" w:tentative="1">
      <w:start w:val="1"/>
      <w:numFmt w:val="lowerLetter"/>
      <w:lvlText w:val="%5."/>
      <w:lvlJc w:val="left"/>
      <w:pPr>
        <w:ind w:left="3600" w:hanging="360"/>
      </w:pPr>
    </w:lvl>
    <w:lvl w:ilvl="5" w:tplc="32835596" w:tentative="1">
      <w:start w:val="1"/>
      <w:numFmt w:val="lowerRoman"/>
      <w:lvlText w:val="%6."/>
      <w:lvlJc w:val="right"/>
      <w:pPr>
        <w:ind w:left="4320" w:hanging="180"/>
      </w:pPr>
    </w:lvl>
    <w:lvl w:ilvl="6" w:tplc="32835596" w:tentative="1">
      <w:start w:val="1"/>
      <w:numFmt w:val="decimal"/>
      <w:lvlText w:val="%7."/>
      <w:lvlJc w:val="left"/>
      <w:pPr>
        <w:ind w:left="5040" w:hanging="360"/>
      </w:pPr>
    </w:lvl>
    <w:lvl w:ilvl="7" w:tplc="32835596" w:tentative="1">
      <w:start w:val="1"/>
      <w:numFmt w:val="lowerLetter"/>
      <w:lvlText w:val="%8."/>
      <w:lvlJc w:val="left"/>
      <w:pPr>
        <w:ind w:left="5760" w:hanging="360"/>
      </w:pPr>
    </w:lvl>
    <w:lvl w:ilvl="8" w:tplc="32835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6">
    <w:multiLevelType w:val="hybridMultilevel"/>
    <w:lvl w:ilvl="0" w:tplc="84127702">
      <w:start w:val="1"/>
      <w:numFmt w:val="decimal"/>
      <w:lvlText w:val="%1."/>
      <w:lvlJc w:val="left"/>
      <w:pPr>
        <w:ind w:left="720" w:hanging="360"/>
      </w:pPr>
    </w:lvl>
    <w:lvl w:ilvl="1" w:tplc="84127702" w:tentative="1">
      <w:start w:val="1"/>
      <w:numFmt w:val="lowerLetter"/>
      <w:lvlText w:val="%2."/>
      <w:lvlJc w:val="left"/>
      <w:pPr>
        <w:ind w:left="1440" w:hanging="360"/>
      </w:pPr>
    </w:lvl>
    <w:lvl w:ilvl="2" w:tplc="84127702" w:tentative="1">
      <w:start w:val="1"/>
      <w:numFmt w:val="lowerRoman"/>
      <w:lvlText w:val="%3."/>
      <w:lvlJc w:val="right"/>
      <w:pPr>
        <w:ind w:left="2160" w:hanging="180"/>
      </w:pPr>
    </w:lvl>
    <w:lvl w:ilvl="3" w:tplc="84127702" w:tentative="1">
      <w:start w:val="1"/>
      <w:numFmt w:val="decimal"/>
      <w:lvlText w:val="%4."/>
      <w:lvlJc w:val="left"/>
      <w:pPr>
        <w:ind w:left="2880" w:hanging="360"/>
      </w:pPr>
    </w:lvl>
    <w:lvl w:ilvl="4" w:tplc="84127702" w:tentative="1">
      <w:start w:val="1"/>
      <w:numFmt w:val="lowerLetter"/>
      <w:lvlText w:val="%5."/>
      <w:lvlJc w:val="left"/>
      <w:pPr>
        <w:ind w:left="3600" w:hanging="360"/>
      </w:pPr>
    </w:lvl>
    <w:lvl w:ilvl="5" w:tplc="84127702" w:tentative="1">
      <w:start w:val="1"/>
      <w:numFmt w:val="lowerRoman"/>
      <w:lvlText w:val="%6."/>
      <w:lvlJc w:val="right"/>
      <w:pPr>
        <w:ind w:left="4320" w:hanging="180"/>
      </w:pPr>
    </w:lvl>
    <w:lvl w:ilvl="6" w:tplc="84127702" w:tentative="1">
      <w:start w:val="1"/>
      <w:numFmt w:val="decimal"/>
      <w:lvlText w:val="%7."/>
      <w:lvlJc w:val="left"/>
      <w:pPr>
        <w:ind w:left="5040" w:hanging="360"/>
      </w:pPr>
    </w:lvl>
    <w:lvl w:ilvl="7" w:tplc="84127702" w:tentative="1">
      <w:start w:val="1"/>
      <w:numFmt w:val="lowerLetter"/>
      <w:lvlText w:val="%8."/>
      <w:lvlJc w:val="left"/>
      <w:pPr>
        <w:ind w:left="5760" w:hanging="360"/>
      </w:pPr>
    </w:lvl>
    <w:lvl w:ilvl="8" w:tplc="84127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5">
    <w:multiLevelType w:val="hybridMultilevel"/>
    <w:lvl w:ilvl="0" w:tplc="38906702">
      <w:start w:val="1"/>
      <w:numFmt w:val="decimal"/>
      <w:lvlText w:val="%1."/>
      <w:lvlJc w:val="left"/>
      <w:pPr>
        <w:ind w:left="720" w:hanging="360"/>
      </w:pPr>
    </w:lvl>
    <w:lvl w:ilvl="1" w:tplc="38906702" w:tentative="1">
      <w:start w:val="1"/>
      <w:numFmt w:val="lowerLetter"/>
      <w:lvlText w:val="%2."/>
      <w:lvlJc w:val="left"/>
      <w:pPr>
        <w:ind w:left="1440" w:hanging="360"/>
      </w:pPr>
    </w:lvl>
    <w:lvl w:ilvl="2" w:tplc="38906702" w:tentative="1">
      <w:start w:val="1"/>
      <w:numFmt w:val="lowerRoman"/>
      <w:lvlText w:val="%3."/>
      <w:lvlJc w:val="right"/>
      <w:pPr>
        <w:ind w:left="2160" w:hanging="180"/>
      </w:pPr>
    </w:lvl>
    <w:lvl w:ilvl="3" w:tplc="38906702" w:tentative="1">
      <w:start w:val="1"/>
      <w:numFmt w:val="decimal"/>
      <w:lvlText w:val="%4."/>
      <w:lvlJc w:val="left"/>
      <w:pPr>
        <w:ind w:left="2880" w:hanging="360"/>
      </w:pPr>
    </w:lvl>
    <w:lvl w:ilvl="4" w:tplc="38906702" w:tentative="1">
      <w:start w:val="1"/>
      <w:numFmt w:val="lowerLetter"/>
      <w:lvlText w:val="%5."/>
      <w:lvlJc w:val="left"/>
      <w:pPr>
        <w:ind w:left="3600" w:hanging="360"/>
      </w:pPr>
    </w:lvl>
    <w:lvl w:ilvl="5" w:tplc="38906702" w:tentative="1">
      <w:start w:val="1"/>
      <w:numFmt w:val="lowerRoman"/>
      <w:lvlText w:val="%6."/>
      <w:lvlJc w:val="right"/>
      <w:pPr>
        <w:ind w:left="4320" w:hanging="180"/>
      </w:pPr>
    </w:lvl>
    <w:lvl w:ilvl="6" w:tplc="38906702" w:tentative="1">
      <w:start w:val="1"/>
      <w:numFmt w:val="decimal"/>
      <w:lvlText w:val="%7."/>
      <w:lvlJc w:val="left"/>
      <w:pPr>
        <w:ind w:left="5040" w:hanging="360"/>
      </w:pPr>
    </w:lvl>
    <w:lvl w:ilvl="7" w:tplc="38906702" w:tentative="1">
      <w:start w:val="1"/>
      <w:numFmt w:val="lowerLetter"/>
      <w:lvlText w:val="%8."/>
      <w:lvlJc w:val="left"/>
      <w:pPr>
        <w:ind w:left="5760" w:hanging="360"/>
      </w:pPr>
    </w:lvl>
    <w:lvl w:ilvl="8" w:tplc="38906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4">
    <w:multiLevelType w:val="hybridMultilevel"/>
    <w:lvl w:ilvl="0" w:tplc="24338644">
      <w:start w:val="1"/>
      <w:numFmt w:val="decimal"/>
      <w:lvlText w:val="%1."/>
      <w:lvlJc w:val="left"/>
      <w:pPr>
        <w:ind w:left="720" w:hanging="360"/>
      </w:pPr>
    </w:lvl>
    <w:lvl w:ilvl="1" w:tplc="24338644" w:tentative="1">
      <w:start w:val="1"/>
      <w:numFmt w:val="lowerLetter"/>
      <w:lvlText w:val="%2."/>
      <w:lvlJc w:val="left"/>
      <w:pPr>
        <w:ind w:left="1440" w:hanging="360"/>
      </w:pPr>
    </w:lvl>
    <w:lvl w:ilvl="2" w:tplc="24338644" w:tentative="1">
      <w:start w:val="1"/>
      <w:numFmt w:val="lowerRoman"/>
      <w:lvlText w:val="%3."/>
      <w:lvlJc w:val="right"/>
      <w:pPr>
        <w:ind w:left="2160" w:hanging="180"/>
      </w:pPr>
    </w:lvl>
    <w:lvl w:ilvl="3" w:tplc="24338644" w:tentative="1">
      <w:start w:val="1"/>
      <w:numFmt w:val="decimal"/>
      <w:lvlText w:val="%4."/>
      <w:lvlJc w:val="left"/>
      <w:pPr>
        <w:ind w:left="2880" w:hanging="360"/>
      </w:pPr>
    </w:lvl>
    <w:lvl w:ilvl="4" w:tplc="24338644" w:tentative="1">
      <w:start w:val="1"/>
      <w:numFmt w:val="lowerLetter"/>
      <w:lvlText w:val="%5."/>
      <w:lvlJc w:val="left"/>
      <w:pPr>
        <w:ind w:left="3600" w:hanging="360"/>
      </w:pPr>
    </w:lvl>
    <w:lvl w:ilvl="5" w:tplc="24338644" w:tentative="1">
      <w:start w:val="1"/>
      <w:numFmt w:val="lowerRoman"/>
      <w:lvlText w:val="%6."/>
      <w:lvlJc w:val="right"/>
      <w:pPr>
        <w:ind w:left="4320" w:hanging="180"/>
      </w:pPr>
    </w:lvl>
    <w:lvl w:ilvl="6" w:tplc="24338644" w:tentative="1">
      <w:start w:val="1"/>
      <w:numFmt w:val="decimal"/>
      <w:lvlText w:val="%7."/>
      <w:lvlJc w:val="left"/>
      <w:pPr>
        <w:ind w:left="5040" w:hanging="360"/>
      </w:pPr>
    </w:lvl>
    <w:lvl w:ilvl="7" w:tplc="24338644" w:tentative="1">
      <w:start w:val="1"/>
      <w:numFmt w:val="lowerLetter"/>
      <w:lvlText w:val="%8."/>
      <w:lvlJc w:val="left"/>
      <w:pPr>
        <w:ind w:left="5760" w:hanging="360"/>
      </w:pPr>
    </w:lvl>
    <w:lvl w:ilvl="8" w:tplc="24338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3">
    <w:multiLevelType w:val="hybridMultilevel"/>
    <w:lvl w:ilvl="0" w:tplc="60144324">
      <w:start w:val="1"/>
      <w:numFmt w:val="decimal"/>
      <w:lvlText w:val="%1."/>
      <w:lvlJc w:val="left"/>
      <w:pPr>
        <w:ind w:left="720" w:hanging="360"/>
      </w:pPr>
    </w:lvl>
    <w:lvl w:ilvl="1" w:tplc="60144324" w:tentative="1">
      <w:start w:val="1"/>
      <w:numFmt w:val="lowerLetter"/>
      <w:lvlText w:val="%2."/>
      <w:lvlJc w:val="left"/>
      <w:pPr>
        <w:ind w:left="1440" w:hanging="360"/>
      </w:pPr>
    </w:lvl>
    <w:lvl w:ilvl="2" w:tplc="60144324" w:tentative="1">
      <w:start w:val="1"/>
      <w:numFmt w:val="lowerRoman"/>
      <w:lvlText w:val="%3."/>
      <w:lvlJc w:val="right"/>
      <w:pPr>
        <w:ind w:left="2160" w:hanging="180"/>
      </w:pPr>
    </w:lvl>
    <w:lvl w:ilvl="3" w:tplc="60144324" w:tentative="1">
      <w:start w:val="1"/>
      <w:numFmt w:val="decimal"/>
      <w:lvlText w:val="%4."/>
      <w:lvlJc w:val="left"/>
      <w:pPr>
        <w:ind w:left="2880" w:hanging="360"/>
      </w:pPr>
    </w:lvl>
    <w:lvl w:ilvl="4" w:tplc="60144324" w:tentative="1">
      <w:start w:val="1"/>
      <w:numFmt w:val="lowerLetter"/>
      <w:lvlText w:val="%5."/>
      <w:lvlJc w:val="left"/>
      <w:pPr>
        <w:ind w:left="3600" w:hanging="360"/>
      </w:pPr>
    </w:lvl>
    <w:lvl w:ilvl="5" w:tplc="60144324" w:tentative="1">
      <w:start w:val="1"/>
      <w:numFmt w:val="lowerRoman"/>
      <w:lvlText w:val="%6."/>
      <w:lvlJc w:val="right"/>
      <w:pPr>
        <w:ind w:left="4320" w:hanging="180"/>
      </w:pPr>
    </w:lvl>
    <w:lvl w:ilvl="6" w:tplc="60144324" w:tentative="1">
      <w:start w:val="1"/>
      <w:numFmt w:val="decimal"/>
      <w:lvlText w:val="%7."/>
      <w:lvlJc w:val="left"/>
      <w:pPr>
        <w:ind w:left="5040" w:hanging="360"/>
      </w:pPr>
    </w:lvl>
    <w:lvl w:ilvl="7" w:tplc="60144324" w:tentative="1">
      <w:start w:val="1"/>
      <w:numFmt w:val="lowerLetter"/>
      <w:lvlText w:val="%8."/>
      <w:lvlJc w:val="left"/>
      <w:pPr>
        <w:ind w:left="5760" w:hanging="360"/>
      </w:pPr>
    </w:lvl>
    <w:lvl w:ilvl="8" w:tplc="601443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2">
    <w:multiLevelType w:val="hybridMultilevel"/>
    <w:lvl w:ilvl="0" w:tplc="42831061">
      <w:start w:val="1"/>
      <w:numFmt w:val="decimal"/>
      <w:lvlText w:val="%1."/>
      <w:lvlJc w:val="left"/>
      <w:pPr>
        <w:ind w:left="720" w:hanging="360"/>
      </w:pPr>
    </w:lvl>
    <w:lvl w:ilvl="1" w:tplc="42831061" w:tentative="1">
      <w:start w:val="1"/>
      <w:numFmt w:val="lowerLetter"/>
      <w:lvlText w:val="%2."/>
      <w:lvlJc w:val="left"/>
      <w:pPr>
        <w:ind w:left="1440" w:hanging="360"/>
      </w:pPr>
    </w:lvl>
    <w:lvl w:ilvl="2" w:tplc="42831061" w:tentative="1">
      <w:start w:val="1"/>
      <w:numFmt w:val="lowerRoman"/>
      <w:lvlText w:val="%3."/>
      <w:lvlJc w:val="right"/>
      <w:pPr>
        <w:ind w:left="2160" w:hanging="180"/>
      </w:pPr>
    </w:lvl>
    <w:lvl w:ilvl="3" w:tplc="42831061" w:tentative="1">
      <w:start w:val="1"/>
      <w:numFmt w:val="decimal"/>
      <w:lvlText w:val="%4."/>
      <w:lvlJc w:val="left"/>
      <w:pPr>
        <w:ind w:left="2880" w:hanging="360"/>
      </w:pPr>
    </w:lvl>
    <w:lvl w:ilvl="4" w:tplc="42831061" w:tentative="1">
      <w:start w:val="1"/>
      <w:numFmt w:val="lowerLetter"/>
      <w:lvlText w:val="%5."/>
      <w:lvlJc w:val="left"/>
      <w:pPr>
        <w:ind w:left="3600" w:hanging="360"/>
      </w:pPr>
    </w:lvl>
    <w:lvl w:ilvl="5" w:tplc="42831061" w:tentative="1">
      <w:start w:val="1"/>
      <w:numFmt w:val="lowerRoman"/>
      <w:lvlText w:val="%6."/>
      <w:lvlJc w:val="right"/>
      <w:pPr>
        <w:ind w:left="4320" w:hanging="180"/>
      </w:pPr>
    </w:lvl>
    <w:lvl w:ilvl="6" w:tplc="42831061" w:tentative="1">
      <w:start w:val="1"/>
      <w:numFmt w:val="decimal"/>
      <w:lvlText w:val="%7."/>
      <w:lvlJc w:val="left"/>
      <w:pPr>
        <w:ind w:left="5040" w:hanging="360"/>
      </w:pPr>
    </w:lvl>
    <w:lvl w:ilvl="7" w:tplc="42831061" w:tentative="1">
      <w:start w:val="1"/>
      <w:numFmt w:val="lowerLetter"/>
      <w:lvlText w:val="%8."/>
      <w:lvlJc w:val="left"/>
      <w:pPr>
        <w:ind w:left="5760" w:hanging="360"/>
      </w:pPr>
    </w:lvl>
    <w:lvl w:ilvl="8" w:tplc="4283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1">
    <w:multiLevelType w:val="hybridMultilevel"/>
    <w:lvl w:ilvl="0" w:tplc="34259430">
      <w:start w:val="1"/>
      <w:numFmt w:val="decimal"/>
      <w:lvlText w:val="%1."/>
      <w:lvlJc w:val="left"/>
      <w:pPr>
        <w:ind w:left="720" w:hanging="360"/>
      </w:pPr>
    </w:lvl>
    <w:lvl w:ilvl="1" w:tplc="34259430" w:tentative="1">
      <w:start w:val="1"/>
      <w:numFmt w:val="lowerLetter"/>
      <w:lvlText w:val="%2."/>
      <w:lvlJc w:val="left"/>
      <w:pPr>
        <w:ind w:left="1440" w:hanging="360"/>
      </w:pPr>
    </w:lvl>
    <w:lvl w:ilvl="2" w:tplc="34259430" w:tentative="1">
      <w:start w:val="1"/>
      <w:numFmt w:val="lowerRoman"/>
      <w:lvlText w:val="%3."/>
      <w:lvlJc w:val="right"/>
      <w:pPr>
        <w:ind w:left="2160" w:hanging="180"/>
      </w:pPr>
    </w:lvl>
    <w:lvl w:ilvl="3" w:tplc="34259430" w:tentative="1">
      <w:start w:val="1"/>
      <w:numFmt w:val="decimal"/>
      <w:lvlText w:val="%4."/>
      <w:lvlJc w:val="left"/>
      <w:pPr>
        <w:ind w:left="2880" w:hanging="360"/>
      </w:pPr>
    </w:lvl>
    <w:lvl w:ilvl="4" w:tplc="34259430" w:tentative="1">
      <w:start w:val="1"/>
      <w:numFmt w:val="lowerLetter"/>
      <w:lvlText w:val="%5."/>
      <w:lvlJc w:val="left"/>
      <w:pPr>
        <w:ind w:left="3600" w:hanging="360"/>
      </w:pPr>
    </w:lvl>
    <w:lvl w:ilvl="5" w:tplc="34259430" w:tentative="1">
      <w:start w:val="1"/>
      <w:numFmt w:val="lowerRoman"/>
      <w:lvlText w:val="%6."/>
      <w:lvlJc w:val="right"/>
      <w:pPr>
        <w:ind w:left="4320" w:hanging="180"/>
      </w:pPr>
    </w:lvl>
    <w:lvl w:ilvl="6" w:tplc="34259430" w:tentative="1">
      <w:start w:val="1"/>
      <w:numFmt w:val="decimal"/>
      <w:lvlText w:val="%7."/>
      <w:lvlJc w:val="left"/>
      <w:pPr>
        <w:ind w:left="5040" w:hanging="360"/>
      </w:pPr>
    </w:lvl>
    <w:lvl w:ilvl="7" w:tplc="34259430" w:tentative="1">
      <w:start w:val="1"/>
      <w:numFmt w:val="lowerLetter"/>
      <w:lvlText w:val="%8."/>
      <w:lvlJc w:val="left"/>
      <w:pPr>
        <w:ind w:left="5760" w:hanging="360"/>
      </w:pPr>
    </w:lvl>
    <w:lvl w:ilvl="8" w:tplc="34259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90">
    <w:multiLevelType w:val="hybridMultilevel"/>
    <w:lvl w:ilvl="0" w:tplc="49346862">
      <w:start w:val="1"/>
      <w:numFmt w:val="decimal"/>
      <w:lvlText w:val="%1."/>
      <w:lvlJc w:val="left"/>
      <w:pPr>
        <w:ind w:left="720" w:hanging="360"/>
      </w:pPr>
    </w:lvl>
    <w:lvl w:ilvl="1" w:tplc="49346862" w:tentative="1">
      <w:start w:val="1"/>
      <w:numFmt w:val="lowerLetter"/>
      <w:lvlText w:val="%2."/>
      <w:lvlJc w:val="left"/>
      <w:pPr>
        <w:ind w:left="1440" w:hanging="360"/>
      </w:pPr>
    </w:lvl>
    <w:lvl w:ilvl="2" w:tplc="49346862" w:tentative="1">
      <w:start w:val="1"/>
      <w:numFmt w:val="lowerRoman"/>
      <w:lvlText w:val="%3."/>
      <w:lvlJc w:val="right"/>
      <w:pPr>
        <w:ind w:left="2160" w:hanging="180"/>
      </w:pPr>
    </w:lvl>
    <w:lvl w:ilvl="3" w:tplc="49346862" w:tentative="1">
      <w:start w:val="1"/>
      <w:numFmt w:val="decimal"/>
      <w:lvlText w:val="%4."/>
      <w:lvlJc w:val="left"/>
      <w:pPr>
        <w:ind w:left="2880" w:hanging="360"/>
      </w:pPr>
    </w:lvl>
    <w:lvl w:ilvl="4" w:tplc="49346862" w:tentative="1">
      <w:start w:val="1"/>
      <w:numFmt w:val="lowerLetter"/>
      <w:lvlText w:val="%5."/>
      <w:lvlJc w:val="left"/>
      <w:pPr>
        <w:ind w:left="3600" w:hanging="360"/>
      </w:pPr>
    </w:lvl>
    <w:lvl w:ilvl="5" w:tplc="49346862" w:tentative="1">
      <w:start w:val="1"/>
      <w:numFmt w:val="lowerRoman"/>
      <w:lvlText w:val="%6."/>
      <w:lvlJc w:val="right"/>
      <w:pPr>
        <w:ind w:left="4320" w:hanging="180"/>
      </w:pPr>
    </w:lvl>
    <w:lvl w:ilvl="6" w:tplc="49346862" w:tentative="1">
      <w:start w:val="1"/>
      <w:numFmt w:val="decimal"/>
      <w:lvlText w:val="%7."/>
      <w:lvlJc w:val="left"/>
      <w:pPr>
        <w:ind w:left="5040" w:hanging="360"/>
      </w:pPr>
    </w:lvl>
    <w:lvl w:ilvl="7" w:tplc="49346862" w:tentative="1">
      <w:start w:val="1"/>
      <w:numFmt w:val="lowerLetter"/>
      <w:lvlText w:val="%8."/>
      <w:lvlJc w:val="left"/>
      <w:pPr>
        <w:ind w:left="5760" w:hanging="360"/>
      </w:pPr>
    </w:lvl>
    <w:lvl w:ilvl="8" w:tplc="49346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9">
    <w:multiLevelType w:val="hybridMultilevel"/>
    <w:lvl w:ilvl="0" w:tplc="92128833">
      <w:start w:val="1"/>
      <w:numFmt w:val="decimal"/>
      <w:lvlText w:val="%1."/>
      <w:lvlJc w:val="left"/>
      <w:pPr>
        <w:ind w:left="720" w:hanging="360"/>
      </w:pPr>
    </w:lvl>
    <w:lvl w:ilvl="1" w:tplc="92128833" w:tentative="1">
      <w:start w:val="1"/>
      <w:numFmt w:val="lowerLetter"/>
      <w:lvlText w:val="%2."/>
      <w:lvlJc w:val="left"/>
      <w:pPr>
        <w:ind w:left="1440" w:hanging="360"/>
      </w:pPr>
    </w:lvl>
    <w:lvl w:ilvl="2" w:tplc="92128833" w:tentative="1">
      <w:start w:val="1"/>
      <w:numFmt w:val="lowerRoman"/>
      <w:lvlText w:val="%3."/>
      <w:lvlJc w:val="right"/>
      <w:pPr>
        <w:ind w:left="2160" w:hanging="180"/>
      </w:pPr>
    </w:lvl>
    <w:lvl w:ilvl="3" w:tplc="92128833" w:tentative="1">
      <w:start w:val="1"/>
      <w:numFmt w:val="decimal"/>
      <w:lvlText w:val="%4."/>
      <w:lvlJc w:val="left"/>
      <w:pPr>
        <w:ind w:left="2880" w:hanging="360"/>
      </w:pPr>
    </w:lvl>
    <w:lvl w:ilvl="4" w:tplc="92128833" w:tentative="1">
      <w:start w:val="1"/>
      <w:numFmt w:val="lowerLetter"/>
      <w:lvlText w:val="%5."/>
      <w:lvlJc w:val="left"/>
      <w:pPr>
        <w:ind w:left="3600" w:hanging="360"/>
      </w:pPr>
    </w:lvl>
    <w:lvl w:ilvl="5" w:tplc="92128833" w:tentative="1">
      <w:start w:val="1"/>
      <w:numFmt w:val="lowerRoman"/>
      <w:lvlText w:val="%6."/>
      <w:lvlJc w:val="right"/>
      <w:pPr>
        <w:ind w:left="4320" w:hanging="180"/>
      </w:pPr>
    </w:lvl>
    <w:lvl w:ilvl="6" w:tplc="92128833" w:tentative="1">
      <w:start w:val="1"/>
      <w:numFmt w:val="decimal"/>
      <w:lvlText w:val="%7."/>
      <w:lvlJc w:val="left"/>
      <w:pPr>
        <w:ind w:left="5040" w:hanging="360"/>
      </w:pPr>
    </w:lvl>
    <w:lvl w:ilvl="7" w:tplc="92128833" w:tentative="1">
      <w:start w:val="1"/>
      <w:numFmt w:val="lowerLetter"/>
      <w:lvlText w:val="%8."/>
      <w:lvlJc w:val="left"/>
      <w:pPr>
        <w:ind w:left="5760" w:hanging="360"/>
      </w:pPr>
    </w:lvl>
    <w:lvl w:ilvl="8" w:tplc="92128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8">
    <w:multiLevelType w:val="hybridMultilevel"/>
    <w:lvl w:ilvl="0" w:tplc="67988138">
      <w:start w:val="1"/>
      <w:numFmt w:val="decimal"/>
      <w:lvlText w:val="%1."/>
      <w:lvlJc w:val="left"/>
      <w:pPr>
        <w:ind w:left="720" w:hanging="360"/>
      </w:pPr>
    </w:lvl>
    <w:lvl w:ilvl="1" w:tplc="67988138" w:tentative="1">
      <w:start w:val="1"/>
      <w:numFmt w:val="lowerLetter"/>
      <w:lvlText w:val="%2."/>
      <w:lvlJc w:val="left"/>
      <w:pPr>
        <w:ind w:left="1440" w:hanging="360"/>
      </w:pPr>
    </w:lvl>
    <w:lvl w:ilvl="2" w:tplc="67988138" w:tentative="1">
      <w:start w:val="1"/>
      <w:numFmt w:val="lowerRoman"/>
      <w:lvlText w:val="%3."/>
      <w:lvlJc w:val="right"/>
      <w:pPr>
        <w:ind w:left="2160" w:hanging="180"/>
      </w:pPr>
    </w:lvl>
    <w:lvl w:ilvl="3" w:tplc="67988138" w:tentative="1">
      <w:start w:val="1"/>
      <w:numFmt w:val="decimal"/>
      <w:lvlText w:val="%4."/>
      <w:lvlJc w:val="left"/>
      <w:pPr>
        <w:ind w:left="2880" w:hanging="360"/>
      </w:pPr>
    </w:lvl>
    <w:lvl w:ilvl="4" w:tplc="67988138" w:tentative="1">
      <w:start w:val="1"/>
      <w:numFmt w:val="lowerLetter"/>
      <w:lvlText w:val="%5."/>
      <w:lvlJc w:val="left"/>
      <w:pPr>
        <w:ind w:left="3600" w:hanging="360"/>
      </w:pPr>
    </w:lvl>
    <w:lvl w:ilvl="5" w:tplc="67988138" w:tentative="1">
      <w:start w:val="1"/>
      <w:numFmt w:val="lowerRoman"/>
      <w:lvlText w:val="%6."/>
      <w:lvlJc w:val="right"/>
      <w:pPr>
        <w:ind w:left="4320" w:hanging="180"/>
      </w:pPr>
    </w:lvl>
    <w:lvl w:ilvl="6" w:tplc="67988138" w:tentative="1">
      <w:start w:val="1"/>
      <w:numFmt w:val="decimal"/>
      <w:lvlText w:val="%7."/>
      <w:lvlJc w:val="left"/>
      <w:pPr>
        <w:ind w:left="5040" w:hanging="360"/>
      </w:pPr>
    </w:lvl>
    <w:lvl w:ilvl="7" w:tplc="67988138" w:tentative="1">
      <w:start w:val="1"/>
      <w:numFmt w:val="lowerLetter"/>
      <w:lvlText w:val="%8."/>
      <w:lvlJc w:val="left"/>
      <w:pPr>
        <w:ind w:left="5760" w:hanging="360"/>
      </w:pPr>
    </w:lvl>
    <w:lvl w:ilvl="8" w:tplc="679881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7">
    <w:multiLevelType w:val="hybridMultilevel"/>
    <w:lvl w:ilvl="0" w:tplc="79770345">
      <w:start w:val="1"/>
      <w:numFmt w:val="decimal"/>
      <w:lvlText w:val="%1."/>
      <w:lvlJc w:val="left"/>
      <w:pPr>
        <w:ind w:left="720" w:hanging="360"/>
      </w:pPr>
    </w:lvl>
    <w:lvl w:ilvl="1" w:tplc="79770345" w:tentative="1">
      <w:start w:val="1"/>
      <w:numFmt w:val="lowerLetter"/>
      <w:lvlText w:val="%2."/>
      <w:lvlJc w:val="left"/>
      <w:pPr>
        <w:ind w:left="1440" w:hanging="360"/>
      </w:pPr>
    </w:lvl>
    <w:lvl w:ilvl="2" w:tplc="79770345" w:tentative="1">
      <w:start w:val="1"/>
      <w:numFmt w:val="lowerRoman"/>
      <w:lvlText w:val="%3."/>
      <w:lvlJc w:val="right"/>
      <w:pPr>
        <w:ind w:left="2160" w:hanging="180"/>
      </w:pPr>
    </w:lvl>
    <w:lvl w:ilvl="3" w:tplc="79770345" w:tentative="1">
      <w:start w:val="1"/>
      <w:numFmt w:val="decimal"/>
      <w:lvlText w:val="%4."/>
      <w:lvlJc w:val="left"/>
      <w:pPr>
        <w:ind w:left="2880" w:hanging="360"/>
      </w:pPr>
    </w:lvl>
    <w:lvl w:ilvl="4" w:tplc="79770345" w:tentative="1">
      <w:start w:val="1"/>
      <w:numFmt w:val="lowerLetter"/>
      <w:lvlText w:val="%5."/>
      <w:lvlJc w:val="left"/>
      <w:pPr>
        <w:ind w:left="3600" w:hanging="360"/>
      </w:pPr>
    </w:lvl>
    <w:lvl w:ilvl="5" w:tplc="79770345" w:tentative="1">
      <w:start w:val="1"/>
      <w:numFmt w:val="lowerRoman"/>
      <w:lvlText w:val="%6."/>
      <w:lvlJc w:val="right"/>
      <w:pPr>
        <w:ind w:left="4320" w:hanging="180"/>
      </w:pPr>
    </w:lvl>
    <w:lvl w:ilvl="6" w:tplc="79770345" w:tentative="1">
      <w:start w:val="1"/>
      <w:numFmt w:val="decimal"/>
      <w:lvlText w:val="%7."/>
      <w:lvlJc w:val="left"/>
      <w:pPr>
        <w:ind w:left="5040" w:hanging="360"/>
      </w:pPr>
    </w:lvl>
    <w:lvl w:ilvl="7" w:tplc="79770345" w:tentative="1">
      <w:start w:val="1"/>
      <w:numFmt w:val="lowerLetter"/>
      <w:lvlText w:val="%8."/>
      <w:lvlJc w:val="left"/>
      <w:pPr>
        <w:ind w:left="5760" w:hanging="360"/>
      </w:pPr>
    </w:lvl>
    <w:lvl w:ilvl="8" w:tplc="79770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6">
    <w:multiLevelType w:val="hybridMultilevel"/>
    <w:lvl w:ilvl="0" w:tplc="73836864">
      <w:start w:val="1"/>
      <w:numFmt w:val="decimal"/>
      <w:lvlText w:val="%1."/>
      <w:lvlJc w:val="left"/>
      <w:pPr>
        <w:ind w:left="720" w:hanging="360"/>
      </w:pPr>
    </w:lvl>
    <w:lvl w:ilvl="1" w:tplc="73836864" w:tentative="1">
      <w:start w:val="1"/>
      <w:numFmt w:val="lowerLetter"/>
      <w:lvlText w:val="%2."/>
      <w:lvlJc w:val="left"/>
      <w:pPr>
        <w:ind w:left="1440" w:hanging="360"/>
      </w:pPr>
    </w:lvl>
    <w:lvl w:ilvl="2" w:tplc="73836864" w:tentative="1">
      <w:start w:val="1"/>
      <w:numFmt w:val="lowerRoman"/>
      <w:lvlText w:val="%3."/>
      <w:lvlJc w:val="right"/>
      <w:pPr>
        <w:ind w:left="2160" w:hanging="180"/>
      </w:pPr>
    </w:lvl>
    <w:lvl w:ilvl="3" w:tplc="73836864" w:tentative="1">
      <w:start w:val="1"/>
      <w:numFmt w:val="decimal"/>
      <w:lvlText w:val="%4."/>
      <w:lvlJc w:val="left"/>
      <w:pPr>
        <w:ind w:left="2880" w:hanging="360"/>
      </w:pPr>
    </w:lvl>
    <w:lvl w:ilvl="4" w:tplc="73836864" w:tentative="1">
      <w:start w:val="1"/>
      <w:numFmt w:val="lowerLetter"/>
      <w:lvlText w:val="%5."/>
      <w:lvlJc w:val="left"/>
      <w:pPr>
        <w:ind w:left="3600" w:hanging="360"/>
      </w:pPr>
    </w:lvl>
    <w:lvl w:ilvl="5" w:tplc="73836864" w:tentative="1">
      <w:start w:val="1"/>
      <w:numFmt w:val="lowerRoman"/>
      <w:lvlText w:val="%6."/>
      <w:lvlJc w:val="right"/>
      <w:pPr>
        <w:ind w:left="4320" w:hanging="180"/>
      </w:pPr>
    </w:lvl>
    <w:lvl w:ilvl="6" w:tplc="73836864" w:tentative="1">
      <w:start w:val="1"/>
      <w:numFmt w:val="decimal"/>
      <w:lvlText w:val="%7."/>
      <w:lvlJc w:val="left"/>
      <w:pPr>
        <w:ind w:left="5040" w:hanging="360"/>
      </w:pPr>
    </w:lvl>
    <w:lvl w:ilvl="7" w:tplc="73836864" w:tentative="1">
      <w:start w:val="1"/>
      <w:numFmt w:val="lowerLetter"/>
      <w:lvlText w:val="%8."/>
      <w:lvlJc w:val="left"/>
      <w:pPr>
        <w:ind w:left="5760" w:hanging="360"/>
      </w:pPr>
    </w:lvl>
    <w:lvl w:ilvl="8" w:tplc="73836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5">
    <w:multiLevelType w:val="hybridMultilevel"/>
    <w:lvl w:ilvl="0" w:tplc="80082721">
      <w:start w:val="1"/>
      <w:numFmt w:val="decimal"/>
      <w:lvlText w:val="%1."/>
      <w:lvlJc w:val="left"/>
      <w:pPr>
        <w:ind w:left="720" w:hanging="360"/>
      </w:pPr>
    </w:lvl>
    <w:lvl w:ilvl="1" w:tplc="80082721" w:tentative="1">
      <w:start w:val="1"/>
      <w:numFmt w:val="lowerLetter"/>
      <w:lvlText w:val="%2."/>
      <w:lvlJc w:val="left"/>
      <w:pPr>
        <w:ind w:left="1440" w:hanging="360"/>
      </w:pPr>
    </w:lvl>
    <w:lvl w:ilvl="2" w:tplc="80082721" w:tentative="1">
      <w:start w:val="1"/>
      <w:numFmt w:val="lowerRoman"/>
      <w:lvlText w:val="%3."/>
      <w:lvlJc w:val="right"/>
      <w:pPr>
        <w:ind w:left="2160" w:hanging="180"/>
      </w:pPr>
    </w:lvl>
    <w:lvl w:ilvl="3" w:tplc="80082721" w:tentative="1">
      <w:start w:val="1"/>
      <w:numFmt w:val="decimal"/>
      <w:lvlText w:val="%4."/>
      <w:lvlJc w:val="left"/>
      <w:pPr>
        <w:ind w:left="2880" w:hanging="360"/>
      </w:pPr>
    </w:lvl>
    <w:lvl w:ilvl="4" w:tplc="80082721" w:tentative="1">
      <w:start w:val="1"/>
      <w:numFmt w:val="lowerLetter"/>
      <w:lvlText w:val="%5."/>
      <w:lvlJc w:val="left"/>
      <w:pPr>
        <w:ind w:left="3600" w:hanging="360"/>
      </w:pPr>
    </w:lvl>
    <w:lvl w:ilvl="5" w:tplc="80082721" w:tentative="1">
      <w:start w:val="1"/>
      <w:numFmt w:val="lowerRoman"/>
      <w:lvlText w:val="%6."/>
      <w:lvlJc w:val="right"/>
      <w:pPr>
        <w:ind w:left="4320" w:hanging="180"/>
      </w:pPr>
    </w:lvl>
    <w:lvl w:ilvl="6" w:tplc="80082721" w:tentative="1">
      <w:start w:val="1"/>
      <w:numFmt w:val="decimal"/>
      <w:lvlText w:val="%7."/>
      <w:lvlJc w:val="left"/>
      <w:pPr>
        <w:ind w:left="5040" w:hanging="360"/>
      </w:pPr>
    </w:lvl>
    <w:lvl w:ilvl="7" w:tplc="80082721" w:tentative="1">
      <w:start w:val="1"/>
      <w:numFmt w:val="lowerLetter"/>
      <w:lvlText w:val="%8."/>
      <w:lvlJc w:val="left"/>
      <w:pPr>
        <w:ind w:left="5760" w:hanging="360"/>
      </w:pPr>
    </w:lvl>
    <w:lvl w:ilvl="8" w:tplc="80082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4">
    <w:multiLevelType w:val="hybridMultilevel"/>
    <w:lvl w:ilvl="0" w:tplc="63739359">
      <w:start w:val="1"/>
      <w:numFmt w:val="decimal"/>
      <w:lvlText w:val="%1."/>
      <w:lvlJc w:val="left"/>
      <w:pPr>
        <w:ind w:left="720" w:hanging="360"/>
      </w:pPr>
    </w:lvl>
    <w:lvl w:ilvl="1" w:tplc="63739359" w:tentative="1">
      <w:start w:val="1"/>
      <w:numFmt w:val="lowerLetter"/>
      <w:lvlText w:val="%2."/>
      <w:lvlJc w:val="left"/>
      <w:pPr>
        <w:ind w:left="1440" w:hanging="360"/>
      </w:pPr>
    </w:lvl>
    <w:lvl w:ilvl="2" w:tplc="63739359" w:tentative="1">
      <w:start w:val="1"/>
      <w:numFmt w:val="lowerRoman"/>
      <w:lvlText w:val="%3."/>
      <w:lvlJc w:val="right"/>
      <w:pPr>
        <w:ind w:left="2160" w:hanging="180"/>
      </w:pPr>
    </w:lvl>
    <w:lvl w:ilvl="3" w:tplc="63739359" w:tentative="1">
      <w:start w:val="1"/>
      <w:numFmt w:val="decimal"/>
      <w:lvlText w:val="%4."/>
      <w:lvlJc w:val="left"/>
      <w:pPr>
        <w:ind w:left="2880" w:hanging="360"/>
      </w:pPr>
    </w:lvl>
    <w:lvl w:ilvl="4" w:tplc="63739359" w:tentative="1">
      <w:start w:val="1"/>
      <w:numFmt w:val="lowerLetter"/>
      <w:lvlText w:val="%5."/>
      <w:lvlJc w:val="left"/>
      <w:pPr>
        <w:ind w:left="3600" w:hanging="360"/>
      </w:pPr>
    </w:lvl>
    <w:lvl w:ilvl="5" w:tplc="63739359" w:tentative="1">
      <w:start w:val="1"/>
      <w:numFmt w:val="lowerRoman"/>
      <w:lvlText w:val="%6."/>
      <w:lvlJc w:val="right"/>
      <w:pPr>
        <w:ind w:left="4320" w:hanging="180"/>
      </w:pPr>
    </w:lvl>
    <w:lvl w:ilvl="6" w:tplc="63739359" w:tentative="1">
      <w:start w:val="1"/>
      <w:numFmt w:val="decimal"/>
      <w:lvlText w:val="%7."/>
      <w:lvlJc w:val="left"/>
      <w:pPr>
        <w:ind w:left="5040" w:hanging="360"/>
      </w:pPr>
    </w:lvl>
    <w:lvl w:ilvl="7" w:tplc="63739359" w:tentative="1">
      <w:start w:val="1"/>
      <w:numFmt w:val="lowerLetter"/>
      <w:lvlText w:val="%8."/>
      <w:lvlJc w:val="left"/>
      <w:pPr>
        <w:ind w:left="5760" w:hanging="360"/>
      </w:pPr>
    </w:lvl>
    <w:lvl w:ilvl="8" w:tplc="63739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3">
    <w:multiLevelType w:val="hybridMultilevel"/>
    <w:lvl w:ilvl="0" w:tplc="40817536">
      <w:start w:val="1"/>
      <w:numFmt w:val="decimal"/>
      <w:lvlText w:val="%1."/>
      <w:lvlJc w:val="left"/>
      <w:pPr>
        <w:ind w:left="720" w:hanging="360"/>
      </w:pPr>
    </w:lvl>
    <w:lvl w:ilvl="1" w:tplc="40817536" w:tentative="1">
      <w:start w:val="1"/>
      <w:numFmt w:val="lowerLetter"/>
      <w:lvlText w:val="%2."/>
      <w:lvlJc w:val="left"/>
      <w:pPr>
        <w:ind w:left="1440" w:hanging="360"/>
      </w:pPr>
    </w:lvl>
    <w:lvl w:ilvl="2" w:tplc="40817536" w:tentative="1">
      <w:start w:val="1"/>
      <w:numFmt w:val="lowerRoman"/>
      <w:lvlText w:val="%3."/>
      <w:lvlJc w:val="right"/>
      <w:pPr>
        <w:ind w:left="2160" w:hanging="180"/>
      </w:pPr>
    </w:lvl>
    <w:lvl w:ilvl="3" w:tplc="40817536" w:tentative="1">
      <w:start w:val="1"/>
      <w:numFmt w:val="decimal"/>
      <w:lvlText w:val="%4."/>
      <w:lvlJc w:val="left"/>
      <w:pPr>
        <w:ind w:left="2880" w:hanging="360"/>
      </w:pPr>
    </w:lvl>
    <w:lvl w:ilvl="4" w:tplc="40817536" w:tentative="1">
      <w:start w:val="1"/>
      <w:numFmt w:val="lowerLetter"/>
      <w:lvlText w:val="%5."/>
      <w:lvlJc w:val="left"/>
      <w:pPr>
        <w:ind w:left="3600" w:hanging="360"/>
      </w:pPr>
    </w:lvl>
    <w:lvl w:ilvl="5" w:tplc="40817536" w:tentative="1">
      <w:start w:val="1"/>
      <w:numFmt w:val="lowerRoman"/>
      <w:lvlText w:val="%6."/>
      <w:lvlJc w:val="right"/>
      <w:pPr>
        <w:ind w:left="4320" w:hanging="180"/>
      </w:pPr>
    </w:lvl>
    <w:lvl w:ilvl="6" w:tplc="40817536" w:tentative="1">
      <w:start w:val="1"/>
      <w:numFmt w:val="decimal"/>
      <w:lvlText w:val="%7."/>
      <w:lvlJc w:val="left"/>
      <w:pPr>
        <w:ind w:left="5040" w:hanging="360"/>
      </w:pPr>
    </w:lvl>
    <w:lvl w:ilvl="7" w:tplc="40817536" w:tentative="1">
      <w:start w:val="1"/>
      <w:numFmt w:val="lowerLetter"/>
      <w:lvlText w:val="%8."/>
      <w:lvlJc w:val="left"/>
      <w:pPr>
        <w:ind w:left="5760" w:hanging="360"/>
      </w:pPr>
    </w:lvl>
    <w:lvl w:ilvl="8" w:tplc="40817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2">
    <w:multiLevelType w:val="hybridMultilevel"/>
    <w:lvl w:ilvl="0" w:tplc="79094394">
      <w:start w:val="1"/>
      <w:numFmt w:val="decimal"/>
      <w:lvlText w:val="%1."/>
      <w:lvlJc w:val="left"/>
      <w:pPr>
        <w:ind w:left="720" w:hanging="360"/>
      </w:pPr>
    </w:lvl>
    <w:lvl w:ilvl="1" w:tplc="79094394" w:tentative="1">
      <w:start w:val="1"/>
      <w:numFmt w:val="lowerLetter"/>
      <w:lvlText w:val="%2."/>
      <w:lvlJc w:val="left"/>
      <w:pPr>
        <w:ind w:left="1440" w:hanging="360"/>
      </w:pPr>
    </w:lvl>
    <w:lvl w:ilvl="2" w:tplc="79094394" w:tentative="1">
      <w:start w:val="1"/>
      <w:numFmt w:val="lowerRoman"/>
      <w:lvlText w:val="%3."/>
      <w:lvlJc w:val="right"/>
      <w:pPr>
        <w:ind w:left="2160" w:hanging="180"/>
      </w:pPr>
    </w:lvl>
    <w:lvl w:ilvl="3" w:tplc="79094394" w:tentative="1">
      <w:start w:val="1"/>
      <w:numFmt w:val="decimal"/>
      <w:lvlText w:val="%4."/>
      <w:lvlJc w:val="left"/>
      <w:pPr>
        <w:ind w:left="2880" w:hanging="360"/>
      </w:pPr>
    </w:lvl>
    <w:lvl w:ilvl="4" w:tplc="79094394" w:tentative="1">
      <w:start w:val="1"/>
      <w:numFmt w:val="lowerLetter"/>
      <w:lvlText w:val="%5."/>
      <w:lvlJc w:val="left"/>
      <w:pPr>
        <w:ind w:left="3600" w:hanging="360"/>
      </w:pPr>
    </w:lvl>
    <w:lvl w:ilvl="5" w:tplc="79094394" w:tentative="1">
      <w:start w:val="1"/>
      <w:numFmt w:val="lowerRoman"/>
      <w:lvlText w:val="%6."/>
      <w:lvlJc w:val="right"/>
      <w:pPr>
        <w:ind w:left="4320" w:hanging="180"/>
      </w:pPr>
    </w:lvl>
    <w:lvl w:ilvl="6" w:tplc="79094394" w:tentative="1">
      <w:start w:val="1"/>
      <w:numFmt w:val="decimal"/>
      <w:lvlText w:val="%7."/>
      <w:lvlJc w:val="left"/>
      <w:pPr>
        <w:ind w:left="5040" w:hanging="360"/>
      </w:pPr>
    </w:lvl>
    <w:lvl w:ilvl="7" w:tplc="79094394" w:tentative="1">
      <w:start w:val="1"/>
      <w:numFmt w:val="lowerLetter"/>
      <w:lvlText w:val="%8."/>
      <w:lvlJc w:val="left"/>
      <w:pPr>
        <w:ind w:left="5760" w:hanging="360"/>
      </w:pPr>
    </w:lvl>
    <w:lvl w:ilvl="8" w:tplc="79094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1">
    <w:multiLevelType w:val="hybridMultilevel"/>
    <w:lvl w:ilvl="0" w:tplc="10791196">
      <w:start w:val="1"/>
      <w:numFmt w:val="decimal"/>
      <w:lvlText w:val="%1."/>
      <w:lvlJc w:val="left"/>
      <w:pPr>
        <w:ind w:left="720" w:hanging="360"/>
      </w:pPr>
    </w:lvl>
    <w:lvl w:ilvl="1" w:tplc="10791196" w:tentative="1">
      <w:start w:val="1"/>
      <w:numFmt w:val="lowerLetter"/>
      <w:lvlText w:val="%2."/>
      <w:lvlJc w:val="left"/>
      <w:pPr>
        <w:ind w:left="1440" w:hanging="360"/>
      </w:pPr>
    </w:lvl>
    <w:lvl w:ilvl="2" w:tplc="10791196" w:tentative="1">
      <w:start w:val="1"/>
      <w:numFmt w:val="lowerRoman"/>
      <w:lvlText w:val="%3."/>
      <w:lvlJc w:val="right"/>
      <w:pPr>
        <w:ind w:left="2160" w:hanging="180"/>
      </w:pPr>
    </w:lvl>
    <w:lvl w:ilvl="3" w:tplc="10791196" w:tentative="1">
      <w:start w:val="1"/>
      <w:numFmt w:val="decimal"/>
      <w:lvlText w:val="%4."/>
      <w:lvlJc w:val="left"/>
      <w:pPr>
        <w:ind w:left="2880" w:hanging="360"/>
      </w:pPr>
    </w:lvl>
    <w:lvl w:ilvl="4" w:tplc="10791196" w:tentative="1">
      <w:start w:val="1"/>
      <w:numFmt w:val="lowerLetter"/>
      <w:lvlText w:val="%5."/>
      <w:lvlJc w:val="left"/>
      <w:pPr>
        <w:ind w:left="3600" w:hanging="360"/>
      </w:pPr>
    </w:lvl>
    <w:lvl w:ilvl="5" w:tplc="10791196" w:tentative="1">
      <w:start w:val="1"/>
      <w:numFmt w:val="lowerRoman"/>
      <w:lvlText w:val="%6."/>
      <w:lvlJc w:val="right"/>
      <w:pPr>
        <w:ind w:left="4320" w:hanging="180"/>
      </w:pPr>
    </w:lvl>
    <w:lvl w:ilvl="6" w:tplc="10791196" w:tentative="1">
      <w:start w:val="1"/>
      <w:numFmt w:val="decimal"/>
      <w:lvlText w:val="%7."/>
      <w:lvlJc w:val="left"/>
      <w:pPr>
        <w:ind w:left="5040" w:hanging="360"/>
      </w:pPr>
    </w:lvl>
    <w:lvl w:ilvl="7" w:tplc="10791196" w:tentative="1">
      <w:start w:val="1"/>
      <w:numFmt w:val="lowerLetter"/>
      <w:lvlText w:val="%8."/>
      <w:lvlJc w:val="left"/>
      <w:pPr>
        <w:ind w:left="5760" w:hanging="360"/>
      </w:pPr>
    </w:lvl>
    <w:lvl w:ilvl="8" w:tplc="10791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80">
    <w:multiLevelType w:val="hybridMultilevel"/>
    <w:lvl w:ilvl="0" w:tplc="62936147">
      <w:start w:val="1"/>
      <w:numFmt w:val="decimal"/>
      <w:lvlText w:val="%1."/>
      <w:lvlJc w:val="left"/>
      <w:pPr>
        <w:ind w:left="720" w:hanging="360"/>
      </w:pPr>
    </w:lvl>
    <w:lvl w:ilvl="1" w:tplc="62936147" w:tentative="1">
      <w:start w:val="1"/>
      <w:numFmt w:val="lowerLetter"/>
      <w:lvlText w:val="%2."/>
      <w:lvlJc w:val="left"/>
      <w:pPr>
        <w:ind w:left="1440" w:hanging="360"/>
      </w:pPr>
    </w:lvl>
    <w:lvl w:ilvl="2" w:tplc="62936147" w:tentative="1">
      <w:start w:val="1"/>
      <w:numFmt w:val="lowerRoman"/>
      <w:lvlText w:val="%3."/>
      <w:lvlJc w:val="right"/>
      <w:pPr>
        <w:ind w:left="2160" w:hanging="180"/>
      </w:pPr>
    </w:lvl>
    <w:lvl w:ilvl="3" w:tplc="62936147" w:tentative="1">
      <w:start w:val="1"/>
      <w:numFmt w:val="decimal"/>
      <w:lvlText w:val="%4."/>
      <w:lvlJc w:val="left"/>
      <w:pPr>
        <w:ind w:left="2880" w:hanging="360"/>
      </w:pPr>
    </w:lvl>
    <w:lvl w:ilvl="4" w:tplc="62936147" w:tentative="1">
      <w:start w:val="1"/>
      <w:numFmt w:val="lowerLetter"/>
      <w:lvlText w:val="%5."/>
      <w:lvlJc w:val="left"/>
      <w:pPr>
        <w:ind w:left="3600" w:hanging="360"/>
      </w:pPr>
    </w:lvl>
    <w:lvl w:ilvl="5" w:tplc="62936147" w:tentative="1">
      <w:start w:val="1"/>
      <w:numFmt w:val="lowerRoman"/>
      <w:lvlText w:val="%6."/>
      <w:lvlJc w:val="right"/>
      <w:pPr>
        <w:ind w:left="4320" w:hanging="180"/>
      </w:pPr>
    </w:lvl>
    <w:lvl w:ilvl="6" w:tplc="62936147" w:tentative="1">
      <w:start w:val="1"/>
      <w:numFmt w:val="decimal"/>
      <w:lvlText w:val="%7."/>
      <w:lvlJc w:val="left"/>
      <w:pPr>
        <w:ind w:left="5040" w:hanging="360"/>
      </w:pPr>
    </w:lvl>
    <w:lvl w:ilvl="7" w:tplc="62936147" w:tentative="1">
      <w:start w:val="1"/>
      <w:numFmt w:val="lowerLetter"/>
      <w:lvlText w:val="%8."/>
      <w:lvlJc w:val="left"/>
      <w:pPr>
        <w:ind w:left="5760" w:hanging="360"/>
      </w:pPr>
    </w:lvl>
    <w:lvl w:ilvl="8" w:tplc="62936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9">
    <w:multiLevelType w:val="hybridMultilevel"/>
    <w:lvl w:ilvl="0" w:tplc="55049572">
      <w:start w:val="1"/>
      <w:numFmt w:val="decimal"/>
      <w:lvlText w:val="%1."/>
      <w:lvlJc w:val="left"/>
      <w:pPr>
        <w:ind w:left="720" w:hanging="360"/>
      </w:pPr>
    </w:lvl>
    <w:lvl w:ilvl="1" w:tplc="55049572" w:tentative="1">
      <w:start w:val="1"/>
      <w:numFmt w:val="lowerLetter"/>
      <w:lvlText w:val="%2."/>
      <w:lvlJc w:val="left"/>
      <w:pPr>
        <w:ind w:left="1440" w:hanging="360"/>
      </w:pPr>
    </w:lvl>
    <w:lvl w:ilvl="2" w:tplc="55049572" w:tentative="1">
      <w:start w:val="1"/>
      <w:numFmt w:val="lowerRoman"/>
      <w:lvlText w:val="%3."/>
      <w:lvlJc w:val="right"/>
      <w:pPr>
        <w:ind w:left="2160" w:hanging="180"/>
      </w:pPr>
    </w:lvl>
    <w:lvl w:ilvl="3" w:tplc="55049572" w:tentative="1">
      <w:start w:val="1"/>
      <w:numFmt w:val="decimal"/>
      <w:lvlText w:val="%4."/>
      <w:lvlJc w:val="left"/>
      <w:pPr>
        <w:ind w:left="2880" w:hanging="360"/>
      </w:pPr>
    </w:lvl>
    <w:lvl w:ilvl="4" w:tplc="55049572" w:tentative="1">
      <w:start w:val="1"/>
      <w:numFmt w:val="lowerLetter"/>
      <w:lvlText w:val="%5."/>
      <w:lvlJc w:val="left"/>
      <w:pPr>
        <w:ind w:left="3600" w:hanging="360"/>
      </w:pPr>
    </w:lvl>
    <w:lvl w:ilvl="5" w:tplc="55049572" w:tentative="1">
      <w:start w:val="1"/>
      <w:numFmt w:val="lowerRoman"/>
      <w:lvlText w:val="%6."/>
      <w:lvlJc w:val="right"/>
      <w:pPr>
        <w:ind w:left="4320" w:hanging="180"/>
      </w:pPr>
    </w:lvl>
    <w:lvl w:ilvl="6" w:tplc="55049572" w:tentative="1">
      <w:start w:val="1"/>
      <w:numFmt w:val="decimal"/>
      <w:lvlText w:val="%7."/>
      <w:lvlJc w:val="left"/>
      <w:pPr>
        <w:ind w:left="5040" w:hanging="360"/>
      </w:pPr>
    </w:lvl>
    <w:lvl w:ilvl="7" w:tplc="55049572" w:tentative="1">
      <w:start w:val="1"/>
      <w:numFmt w:val="lowerLetter"/>
      <w:lvlText w:val="%8."/>
      <w:lvlJc w:val="left"/>
      <w:pPr>
        <w:ind w:left="5760" w:hanging="360"/>
      </w:pPr>
    </w:lvl>
    <w:lvl w:ilvl="8" w:tplc="550495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8">
    <w:multiLevelType w:val="hybridMultilevel"/>
    <w:lvl w:ilvl="0" w:tplc="24263460">
      <w:start w:val="1"/>
      <w:numFmt w:val="decimal"/>
      <w:lvlText w:val="%1."/>
      <w:lvlJc w:val="left"/>
      <w:pPr>
        <w:ind w:left="720" w:hanging="360"/>
      </w:pPr>
    </w:lvl>
    <w:lvl w:ilvl="1" w:tplc="24263460" w:tentative="1">
      <w:start w:val="1"/>
      <w:numFmt w:val="lowerLetter"/>
      <w:lvlText w:val="%2."/>
      <w:lvlJc w:val="left"/>
      <w:pPr>
        <w:ind w:left="1440" w:hanging="360"/>
      </w:pPr>
    </w:lvl>
    <w:lvl w:ilvl="2" w:tplc="24263460" w:tentative="1">
      <w:start w:val="1"/>
      <w:numFmt w:val="lowerRoman"/>
      <w:lvlText w:val="%3."/>
      <w:lvlJc w:val="right"/>
      <w:pPr>
        <w:ind w:left="2160" w:hanging="180"/>
      </w:pPr>
    </w:lvl>
    <w:lvl w:ilvl="3" w:tplc="24263460" w:tentative="1">
      <w:start w:val="1"/>
      <w:numFmt w:val="decimal"/>
      <w:lvlText w:val="%4."/>
      <w:lvlJc w:val="left"/>
      <w:pPr>
        <w:ind w:left="2880" w:hanging="360"/>
      </w:pPr>
    </w:lvl>
    <w:lvl w:ilvl="4" w:tplc="24263460" w:tentative="1">
      <w:start w:val="1"/>
      <w:numFmt w:val="lowerLetter"/>
      <w:lvlText w:val="%5."/>
      <w:lvlJc w:val="left"/>
      <w:pPr>
        <w:ind w:left="3600" w:hanging="360"/>
      </w:pPr>
    </w:lvl>
    <w:lvl w:ilvl="5" w:tplc="24263460" w:tentative="1">
      <w:start w:val="1"/>
      <w:numFmt w:val="lowerRoman"/>
      <w:lvlText w:val="%6."/>
      <w:lvlJc w:val="right"/>
      <w:pPr>
        <w:ind w:left="4320" w:hanging="180"/>
      </w:pPr>
    </w:lvl>
    <w:lvl w:ilvl="6" w:tplc="24263460" w:tentative="1">
      <w:start w:val="1"/>
      <w:numFmt w:val="decimal"/>
      <w:lvlText w:val="%7."/>
      <w:lvlJc w:val="left"/>
      <w:pPr>
        <w:ind w:left="5040" w:hanging="360"/>
      </w:pPr>
    </w:lvl>
    <w:lvl w:ilvl="7" w:tplc="24263460" w:tentative="1">
      <w:start w:val="1"/>
      <w:numFmt w:val="lowerLetter"/>
      <w:lvlText w:val="%8."/>
      <w:lvlJc w:val="left"/>
      <w:pPr>
        <w:ind w:left="5760" w:hanging="360"/>
      </w:pPr>
    </w:lvl>
    <w:lvl w:ilvl="8" w:tplc="24263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7">
    <w:multiLevelType w:val="hybridMultilevel"/>
    <w:lvl w:ilvl="0" w:tplc="87783671">
      <w:start w:val="1"/>
      <w:numFmt w:val="decimal"/>
      <w:lvlText w:val="%1."/>
      <w:lvlJc w:val="left"/>
      <w:pPr>
        <w:ind w:left="720" w:hanging="360"/>
      </w:pPr>
    </w:lvl>
    <w:lvl w:ilvl="1" w:tplc="87783671" w:tentative="1">
      <w:start w:val="1"/>
      <w:numFmt w:val="lowerLetter"/>
      <w:lvlText w:val="%2."/>
      <w:lvlJc w:val="left"/>
      <w:pPr>
        <w:ind w:left="1440" w:hanging="360"/>
      </w:pPr>
    </w:lvl>
    <w:lvl w:ilvl="2" w:tplc="87783671" w:tentative="1">
      <w:start w:val="1"/>
      <w:numFmt w:val="lowerRoman"/>
      <w:lvlText w:val="%3."/>
      <w:lvlJc w:val="right"/>
      <w:pPr>
        <w:ind w:left="2160" w:hanging="180"/>
      </w:pPr>
    </w:lvl>
    <w:lvl w:ilvl="3" w:tplc="87783671" w:tentative="1">
      <w:start w:val="1"/>
      <w:numFmt w:val="decimal"/>
      <w:lvlText w:val="%4."/>
      <w:lvlJc w:val="left"/>
      <w:pPr>
        <w:ind w:left="2880" w:hanging="360"/>
      </w:pPr>
    </w:lvl>
    <w:lvl w:ilvl="4" w:tplc="87783671" w:tentative="1">
      <w:start w:val="1"/>
      <w:numFmt w:val="lowerLetter"/>
      <w:lvlText w:val="%5."/>
      <w:lvlJc w:val="left"/>
      <w:pPr>
        <w:ind w:left="3600" w:hanging="360"/>
      </w:pPr>
    </w:lvl>
    <w:lvl w:ilvl="5" w:tplc="87783671" w:tentative="1">
      <w:start w:val="1"/>
      <w:numFmt w:val="lowerRoman"/>
      <w:lvlText w:val="%6."/>
      <w:lvlJc w:val="right"/>
      <w:pPr>
        <w:ind w:left="4320" w:hanging="180"/>
      </w:pPr>
    </w:lvl>
    <w:lvl w:ilvl="6" w:tplc="87783671" w:tentative="1">
      <w:start w:val="1"/>
      <w:numFmt w:val="decimal"/>
      <w:lvlText w:val="%7."/>
      <w:lvlJc w:val="left"/>
      <w:pPr>
        <w:ind w:left="5040" w:hanging="360"/>
      </w:pPr>
    </w:lvl>
    <w:lvl w:ilvl="7" w:tplc="87783671" w:tentative="1">
      <w:start w:val="1"/>
      <w:numFmt w:val="lowerLetter"/>
      <w:lvlText w:val="%8."/>
      <w:lvlJc w:val="left"/>
      <w:pPr>
        <w:ind w:left="5760" w:hanging="360"/>
      </w:pPr>
    </w:lvl>
    <w:lvl w:ilvl="8" w:tplc="877836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6">
    <w:multiLevelType w:val="hybridMultilevel"/>
    <w:lvl w:ilvl="0" w:tplc="24845432">
      <w:start w:val="1"/>
      <w:numFmt w:val="decimal"/>
      <w:lvlText w:val="%1."/>
      <w:lvlJc w:val="left"/>
      <w:pPr>
        <w:ind w:left="720" w:hanging="360"/>
      </w:pPr>
    </w:lvl>
    <w:lvl w:ilvl="1" w:tplc="24845432" w:tentative="1">
      <w:start w:val="1"/>
      <w:numFmt w:val="lowerLetter"/>
      <w:lvlText w:val="%2."/>
      <w:lvlJc w:val="left"/>
      <w:pPr>
        <w:ind w:left="1440" w:hanging="360"/>
      </w:pPr>
    </w:lvl>
    <w:lvl w:ilvl="2" w:tplc="24845432" w:tentative="1">
      <w:start w:val="1"/>
      <w:numFmt w:val="lowerRoman"/>
      <w:lvlText w:val="%3."/>
      <w:lvlJc w:val="right"/>
      <w:pPr>
        <w:ind w:left="2160" w:hanging="180"/>
      </w:pPr>
    </w:lvl>
    <w:lvl w:ilvl="3" w:tplc="24845432" w:tentative="1">
      <w:start w:val="1"/>
      <w:numFmt w:val="decimal"/>
      <w:lvlText w:val="%4."/>
      <w:lvlJc w:val="left"/>
      <w:pPr>
        <w:ind w:left="2880" w:hanging="360"/>
      </w:pPr>
    </w:lvl>
    <w:lvl w:ilvl="4" w:tplc="24845432" w:tentative="1">
      <w:start w:val="1"/>
      <w:numFmt w:val="lowerLetter"/>
      <w:lvlText w:val="%5."/>
      <w:lvlJc w:val="left"/>
      <w:pPr>
        <w:ind w:left="3600" w:hanging="360"/>
      </w:pPr>
    </w:lvl>
    <w:lvl w:ilvl="5" w:tplc="24845432" w:tentative="1">
      <w:start w:val="1"/>
      <w:numFmt w:val="lowerRoman"/>
      <w:lvlText w:val="%6."/>
      <w:lvlJc w:val="right"/>
      <w:pPr>
        <w:ind w:left="4320" w:hanging="180"/>
      </w:pPr>
    </w:lvl>
    <w:lvl w:ilvl="6" w:tplc="24845432" w:tentative="1">
      <w:start w:val="1"/>
      <w:numFmt w:val="decimal"/>
      <w:lvlText w:val="%7."/>
      <w:lvlJc w:val="left"/>
      <w:pPr>
        <w:ind w:left="5040" w:hanging="360"/>
      </w:pPr>
    </w:lvl>
    <w:lvl w:ilvl="7" w:tplc="24845432" w:tentative="1">
      <w:start w:val="1"/>
      <w:numFmt w:val="lowerLetter"/>
      <w:lvlText w:val="%8."/>
      <w:lvlJc w:val="left"/>
      <w:pPr>
        <w:ind w:left="5760" w:hanging="360"/>
      </w:pPr>
    </w:lvl>
    <w:lvl w:ilvl="8" w:tplc="24845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5">
    <w:multiLevelType w:val="hybridMultilevel"/>
    <w:lvl w:ilvl="0" w:tplc="27083061">
      <w:start w:val="1"/>
      <w:numFmt w:val="decimal"/>
      <w:lvlText w:val="%1."/>
      <w:lvlJc w:val="left"/>
      <w:pPr>
        <w:ind w:left="720" w:hanging="360"/>
      </w:pPr>
    </w:lvl>
    <w:lvl w:ilvl="1" w:tplc="27083061" w:tentative="1">
      <w:start w:val="1"/>
      <w:numFmt w:val="lowerLetter"/>
      <w:lvlText w:val="%2."/>
      <w:lvlJc w:val="left"/>
      <w:pPr>
        <w:ind w:left="1440" w:hanging="360"/>
      </w:pPr>
    </w:lvl>
    <w:lvl w:ilvl="2" w:tplc="27083061" w:tentative="1">
      <w:start w:val="1"/>
      <w:numFmt w:val="lowerRoman"/>
      <w:lvlText w:val="%3."/>
      <w:lvlJc w:val="right"/>
      <w:pPr>
        <w:ind w:left="2160" w:hanging="180"/>
      </w:pPr>
    </w:lvl>
    <w:lvl w:ilvl="3" w:tplc="27083061" w:tentative="1">
      <w:start w:val="1"/>
      <w:numFmt w:val="decimal"/>
      <w:lvlText w:val="%4."/>
      <w:lvlJc w:val="left"/>
      <w:pPr>
        <w:ind w:left="2880" w:hanging="360"/>
      </w:pPr>
    </w:lvl>
    <w:lvl w:ilvl="4" w:tplc="27083061" w:tentative="1">
      <w:start w:val="1"/>
      <w:numFmt w:val="lowerLetter"/>
      <w:lvlText w:val="%5."/>
      <w:lvlJc w:val="left"/>
      <w:pPr>
        <w:ind w:left="3600" w:hanging="360"/>
      </w:pPr>
    </w:lvl>
    <w:lvl w:ilvl="5" w:tplc="27083061" w:tentative="1">
      <w:start w:val="1"/>
      <w:numFmt w:val="lowerRoman"/>
      <w:lvlText w:val="%6."/>
      <w:lvlJc w:val="right"/>
      <w:pPr>
        <w:ind w:left="4320" w:hanging="180"/>
      </w:pPr>
    </w:lvl>
    <w:lvl w:ilvl="6" w:tplc="27083061" w:tentative="1">
      <w:start w:val="1"/>
      <w:numFmt w:val="decimal"/>
      <w:lvlText w:val="%7."/>
      <w:lvlJc w:val="left"/>
      <w:pPr>
        <w:ind w:left="5040" w:hanging="360"/>
      </w:pPr>
    </w:lvl>
    <w:lvl w:ilvl="7" w:tplc="27083061" w:tentative="1">
      <w:start w:val="1"/>
      <w:numFmt w:val="lowerLetter"/>
      <w:lvlText w:val="%8."/>
      <w:lvlJc w:val="left"/>
      <w:pPr>
        <w:ind w:left="5760" w:hanging="360"/>
      </w:pPr>
    </w:lvl>
    <w:lvl w:ilvl="8" w:tplc="27083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4">
    <w:multiLevelType w:val="hybridMultilevel"/>
    <w:lvl w:ilvl="0" w:tplc="74928132">
      <w:start w:val="1"/>
      <w:numFmt w:val="decimal"/>
      <w:lvlText w:val="%1."/>
      <w:lvlJc w:val="left"/>
      <w:pPr>
        <w:ind w:left="720" w:hanging="360"/>
      </w:pPr>
    </w:lvl>
    <w:lvl w:ilvl="1" w:tplc="74928132" w:tentative="1">
      <w:start w:val="1"/>
      <w:numFmt w:val="lowerLetter"/>
      <w:lvlText w:val="%2."/>
      <w:lvlJc w:val="left"/>
      <w:pPr>
        <w:ind w:left="1440" w:hanging="360"/>
      </w:pPr>
    </w:lvl>
    <w:lvl w:ilvl="2" w:tplc="74928132" w:tentative="1">
      <w:start w:val="1"/>
      <w:numFmt w:val="lowerRoman"/>
      <w:lvlText w:val="%3."/>
      <w:lvlJc w:val="right"/>
      <w:pPr>
        <w:ind w:left="2160" w:hanging="180"/>
      </w:pPr>
    </w:lvl>
    <w:lvl w:ilvl="3" w:tplc="74928132" w:tentative="1">
      <w:start w:val="1"/>
      <w:numFmt w:val="decimal"/>
      <w:lvlText w:val="%4."/>
      <w:lvlJc w:val="left"/>
      <w:pPr>
        <w:ind w:left="2880" w:hanging="360"/>
      </w:pPr>
    </w:lvl>
    <w:lvl w:ilvl="4" w:tplc="74928132" w:tentative="1">
      <w:start w:val="1"/>
      <w:numFmt w:val="lowerLetter"/>
      <w:lvlText w:val="%5."/>
      <w:lvlJc w:val="left"/>
      <w:pPr>
        <w:ind w:left="3600" w:hanging="360"/>
      </w:pPr>
    </w:lvl>
    <w:lvl w:ilvl="5" w:tplc="74928132" w:tentative="1">
      <w:start w:val="1"/>
      <w:numFmt w:val="lowerRoman"/>
      <w:lvlText w:val="%6."/>
      <w:lvlJc w:val="right"/>
      <w:pPr>
        <w:ind w:left="4320" w:hanging="180"/>
      </w:pPr>
    </w:lvl>
    <w:lvl w:ilvl="6" w:tplc="74928132" w:tentative="1">
      <w:start w:val="1"/>
      <w:numFmt w:val="decimal"/>
      <w:lvlText w:val="%7."/>
      <w:lvlJc w:val="left"/>
      <w:pPr>
        <w:ind w:left="5040" w:hanging="360"/>
      </w:pPr>
    </w:lvl>
    <w:lvl w:ilvl="7" w:tplc="74928132" w:tentative="1">
      <w:start w:val="1"/>
      <w:numFmt w:val="lowerLetter"/>
      <w:lvlText w:val="%8."/>
      <w:lvlJc w:val="left"/>
      <w:pPr>
        <w:ind w:left="5760" w:hanging="360"/>
      </w:pPr>
    </w:lvl>
    <w:lvl w:ilvl="8" w:tplc="74928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3">
    <w:multiLevelType w:val="hybridMultilevel"/>
    <w:lvl w:ilvl="0" w:tplc="71816430">
      <w:start w:val="1"/>
      <w:numFmt w:val="decimal"/>
      <w:lvlText w:val="%1."/>
      <w:lvlJc w:val="left"/>
      <w:pPr>
        <w:ind w:left="720" w:hanging="360"/>
      </w:pPr>
    </w:lvl>
    <w:lvl w:ilvl="1" w:tplc="71816430" w:tentative="1">
      <w:start w:val="1"/>
      <w:numFmt w:val="lowerLetter"/>
      <w:lvlText w:val="%2."/>
      <w:lvlJc w:val="left"/>
      <w:pPr>
        <w:ind w:left="1440" w:hanging="360"/>
      </w:pPr>
    </w:lvl>
    <w:lvl w:ilvl="2" w:tplc="71816430" w:tentative="1">
      <w:start w:val="1"/>
      <w:numFmt w:val="lowerRoman"/>
      <w:lvlText w:val="%3."/>
      <w:lvlJc w:val="right"/>
      <w:pPr>
        <w:ind w:left="2160" w:hanging="180"/>
      </w:pPr>
    </w:lvl>
    <w:lvl w:ilvl="3" w:tplc="71816430" w:tentative="1">
      <w:start w:val="1"/>
      <w:numFmt w:val="decimal"/>
      <w:lvlText w:val="%4."/>
      <w:lvlJc w:val="left"/>
      <w:pPr>
        <w:ind w:left="2880" w:hanging="360"/>
      </w:pPr>
    </w:lvl>
    <w:lvl w:ilvl="4" w:tplc="71816430" w:tentative="1">
      <w:start w:val="1"/>
      <w:numFmt w:val="lowerLetter"/>
      <w:lvlText w:val="%5."/>
      <w:lvlJc w:val="left"/>
      <w:pPr>
        <w:ind w:left="3600" w:hanging="360"/>
      </w:pPr>
    </w:lvl>
    <w:lvl w:ilvl="5" w:tplc="71816430" w:tentative="1">
      <w:start w:val="1"/>
      <w:numFmt w:val="lowerRoman"/>
      <w:lvlText w:val="%6."/>
      <w:lvlJc w:val="right"/>
      <w:pPr>
        <w:ind w:left="4320" w:hanging="180"/>
      </w:pPr>
    </w:lvl>
    <w:lvl w:ilvl="6" w:tplc="71816430" w:tentative="1">
      <w:start w:val="1"/>
      <w:numFmt w:val="decimal"/>
      <w:lvlText w:val="%7."/>
      <w:lvlJc w:val="left"/>
      <w:pPr>
        <w:ind w:left="5040" w:hanging="360"/>
      </w:pPr>
    </w:lvl>
    <w:lvl w:ilvl="7" w:tplc="71816430" w:tentative="1">
      <w:start w:val="1"/>
      <w:numFmt w:val="lowerLetter"/>
      <w:lvlText w:val="%8."/>
      <w:lvlJc w:val="left"/>
      <w:pPr>
        <w:ind w:left="5760" w:hanging="360"/>
      </w:pPr>
    </w:lvl>
    <w:lvl w:ilvl="8" w:tplc="7181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2">
    <w:multiLevelType w:val="hybridMultilevel"/>
    <w:lvl w:ilvl="0" w:tplc="46475553">
      <w:start w:val="1"/>
      <w:numFmt w:val="decimal"/>
      <w:lvlText w:val="%1."/>
      <w:lvlJc w:val="left"/>
      <w:pPr>
        <w:ind w:left="720" w:hanging="360"/>
      </w:pPr>
    </w:lvl>
    <w:lvl w:ilvl="1" w:tplc="46475553" w:tentative="1">
      <w:start w:val="1"/>
      <w:numFmt w:val="lowerLetter"/>
      <w:lvlText w:val="%2."/>
      <w:lvlJc w:val="left"/>
      <w:pPr>
        <w:ind w:left="1440" w:hanging="360"/>
      </w:pPr>
    </w:lvl>
    <w:lvl w:ilvl="2" w:tplc="46475553" w:tentative="1">
      <w:start w:val="1"/>
      <w:numFmt w:val="lowerRoman"/>
      <w:lvlText w:val="%3."/>
      <w:lvlJc w:val="right"/>
      <w:pPr>
        <w:ind w:left="2160" w:hanging="180"/>
      </w:pPr>
    </w:lvl>
    <w:lvl w:ilvl="3" w:tplc="46475553" w:tentative="1">
      <w:start w:val="1"/>
      <w:numFmt w:val="decimal"/>
      <w:lvlText w:val="%4."/>
      <w:lvlJc w:val="left"/>
      <w:pPr>
        <w:ind w:left="2880" w:hanging="360"/>
      </w:pPr>
    </w:lvl>
    <w:lvl w:ilvl="4" w:tplc="46475553" w:tentative="1">
      <w:start w:val="1"/>
      <w:numFmt w:val="lowerLetter"/>
      <w:lvlText w:val="%5."/>
      <w:lvlJc w:val="left"/>
      <w:pPr>
        <w:ind w:left="3600" w:hanging="360"/>
      </w:pPr>
    </w:lvl>
    <w:lvl w:ilvl="5" w:tplc="46475553" w:tentative="1">
      <w:start w:val="1"/>
      <w:numFmt w:val="lowerRoman"/>
      <w:lvlText w:val="%6."/>
      <w:lvlJc w:val="right"/>
      <w:pPr>
        <w:ind w:left="4320" w:hanging="180"/>
      </w:pPr>
    </w:lvl>
    <w:lvl w:ilvl="6" w:tplc="46475553" w:tentative="1">
      <w:start w:val="1"/>
      <w:numFmt w:val="decimal"/>
      <w:lvlText w:val="%7."/>
      <w:lvlJc w:val="left"/>
      <w:pPr>
        <w:ind w:left="5040" w:hanging="360"/>
      </w:pPr>
    </w:lvl>
    <w:lvl w:ilvl="7" w:tplc="46475553" w:tentative="1">
      <w:start w:val="1"/>
      <w:numFmt w:val="lowerLetter"/>
      <w:lvlText w:val="%8."/>
      <w:lvlJc w:val="left"/>
      <w:pPr>
        <w:ind w:left="5760" w:hanging="360"/>
      </w:pPr>
    </w:lvl>
    <w:lvl w:ilvl="8" w:tplc="46475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1">
    <w:multiLevelType w:val="hybridMultilevel"/>
    <w:lvl w:ilvl="0" w:tplc="22764385">
      <w:start w:val="1"/>
      <w:numFmt w:val="decimal"/>
      <w:lvlText w:val="%1."/>
      <w:lvlJc w:val="left"/>
      <w:pPr>
        <w:ind w:left="720" w:hanging="360"/>
      </w:pPr>
    </w:lvl>
    <w:lvl w:ilvl="1" w:tplc="22764385" w:tentative="1">
      <w:start w:val="1"/>
      <w:numFmt w:val="lowerLetter"/>
      <w:lvlText w:val="%2."/>
      <w:lvlJc w:val="left"/>
      <w:pPr>
        <w:ind w:left="1440" w:hanging="360"/>
      </w:pPr>
    </w:lvl>
    <w:lvl w:ilvl="2" w:tplc="22764385" w:tentative="1">
      <w:start w:val="1"/>
      <w:numFmt w:val="lowerRoman"/>
      <w:lvlText w:val="%3."/>
      <w:lvlJc w:val="right"/>
      <w:pPr>
        <w:ind w:left="2160" w:hanging="180"/>
      </w:pPr>
    </w:lvl>
    <w:lvl w:ilvl="3" w:tplc="22764385" w:tentative="1">
      <w:start w:val="1"/>
      <w:numFmt w:val="decimal"/>
      <w:lvlText w:val="%4."/>
      <w:lvlJc w:val="left"/>
      <w:pPr>
        <w:ind w:left="2880" w:hanging="360"/>
      </w:pPr>
    </w:lvl>
    <w:lvl w:ilvl="4" w:tplc="22764385" w:tentative="1">
      <w:start w:val="1"/>
      <w:numFmt w:val="lowerLetter"/>
      <w:lvlText w:val="%5."/>
      <w:lvlJc w:val="left"/>
      <w:pPr>
        <w:ind w:left="3600" w:hanging="360"/>
      </w:pPr>
    </w:lvl>
    <w:lvl w:ilvl="5" w:tplc="22764385" w:tentative="1">
      <w:start w:val="1"/>
      <w:numFmt w:val="lowerRoman"/>
      <w:lvlText w:val="%6."/>
      <w:lvlJc w:val="right"/>
      <w:pPr>
        <w:ind w:left="4320" w:hanging="180"/>
      </w:pPr>
    </w:lvl>
    <w:lvl w:ilvl="6" w:tplc="22764385" w:tentative="1">
      <w:start w:val="1"/>
      <w:numFmt w:val="decimal"/>
      <w:lvlText w:val="%7."/>
      <w:lvlJc w:val="left"/>
      <w:pPr>
        <w:ind w:left="5040" w:hanging="360"/>
      </w:pPr>
    </w:lvl>
    <w:lvl w:ilvl="7" w:tplc="22764385" w:tentative="1">
      <w:start w:val="1"/>
      <w:numFmt w:val="lowerLetter"/>
      <w:lvlText w:val="%8."/>
      <w:lvlJc w:val="left"/>
      <w:pPr>
        <w:ind w:left="5760" w:hanging="360"/>
      </w:pPr>
    </w:lvl>
    <w:lvl w:ilvl="8" w:tplc="227643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70">
    <w:multiLevelType w:val="hybridMultilevel"/>
    <w:lvl w:ilvl="0" w:tplc="50813430">
      <w:start w:val="1"/>
      <w:numFmt w:val="decimal"/>
      <w:lvlText w:val="%1."/>
      <w:lvlJc w:val="left"/>
      <w:pPr>
        <w:ind w:left="720" w:hanging="360"/>
      </w:pPr>
    </w:lvl>
    <w:lvl w:ilvl="1" w:tplc="50813430" w:tentative="1">
      <w:start w:val="1"/>
      <w:numFmt w:val="lowerLetter"/>
      <w:lvlText w:val="%2."/>
      <w:lvlJc w:val="left"/>
      <w:pPr>
        <w:ind w:left="1440" w:hanging="360"/>
      </w:pPr>
    </w:lvl>
    <w:lvl w:ilvl="2" w:tplc="50813430" w:tentative="1">
      <w:start w:val="1"/>
      <w:numFmt w:val="lowerRoman"/>
      <w:lvlText w:val="%3."/>
      <w:lvlJc w:val="right"/>
      <w:pPr>
        <w:ind w:left="2160" w:hanging="180"/>
      </w:pPr>
    </w:lvl>
    <w:lvl w:ilvl="3" w:tplc="50813430" w:tentative="1">
      <w:start w:val="1"/>
      <w:numFmt w:val="decimal"/>
      <w:lvlText w:val="%4."/>
      <w:lvlJc w:val="left"/>
      <w:pPr>
        <w:ind w:left="2880" w:hanging="360"/>
      </w:pPr>
    </w:lvl>
    <w:lvl w:ilvl="4" w:tplc="50813430" w:tentative="1">
      <w:start w:val="1"/>
      <w:numFmt w:val="lowerLetter"/>
      <w:lvlText w:val="%5."/>
      <w:lvlJc w:val="left"/>
      <w:pPr>
        <w:ind w:left="3600" w:hanging="360"/>
      </w:pPr>
    </w:lvl>
    <w:lvl w:ilvl="5" w:tplc="50813430" w:tentative="1">
      <w:start w:val="1"/>
      <w:numFmt w:val="lowerRoman"/>
      <w:lvlText w:val="%6."/>
      <w:lvlJc w:val="right"/>
      <w:pPr>
        <w:ind w:left="4320" w:hanging="180"/>
      </w:pPr>
    </w:lvl>
    <w:lvl w:ilvl="6" w:tplc="50813430" w:tentative="1">
      <w:start w:val="1"/>
      <w:numFmt w:val="decimal"/>
      <w:lvlText w:val="%7."/>
      <w:lvlJc w:val="left"/>
      <w:pPr>
        <w:ind w:left="5040" w:hanging="360"/>
      </w:pPr>
    </w:lvl>
    <w:lvl w:ilvl="7" w:tplc="50813430" w:tentative="1">
      <w:start w:val="1"/>
      <w:numFmt w:val="lowerLetter"/>
      <w:lvlText w:val="%8."/>
      <w:lvlJc w:val="left"/>
      <w:pPr>
        <w:ind w:left="5760" w:hanging="360"/>
      </w:pPr>
    </w:lvl>
    <w:lvl w:ilvl="8" w:tplc="50813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9">
    <w:multiLevelType w:val="hybridMultilevel"/>
    <w:lvl w:ilvl="0" w:tplc="85923977">
      <w:start w:val="1"/>
      <w:numFmt w:val="decimal"/>
      <w:lvlText w:val="%1."/>
      <w:lvlJc w:val="left"/>
      <w:pPr>
        <w:ind w:left="720" w:hanging="360"/>
      </w:pPr>
    </w:lvl>
    <w:lvl w:ilvl="1" w:tplc="85923977" w:tentative="1">
      <w:start w:val="1"/>
      <w:numFmt w:val="lowerLetter"/>
      <w:lvlText w:val="%2."/>
      <w:lvlJc w:val="left"/>
      <w:pPr>
        <w:ind w:left="1440" w:hanging="360"/>
      </w:pPr>
    </w:lvl>
    <w:lvl w:ilvl="2" w:tplc="85923977" w:tentative="1">
      <w:start w:val="1"/>
      <w:numFmt w:val="lowerRoman"/>
      <w:lvlText w:val="%3."/>
      <w:lvlJc w:val="right"/>
      <w:pPr>
        <w:ind w:left="2160" w:hanging="180"/>
      </w:pPr>
    </w:lvl>
    <w:lvl w:ilvl="3" w:tplc="85923977" w:tentative="1">
      <w:start w:val="1"/>
      <w:numFmt w:val="decimal"/>
      <w:lvlText w:val="%4."/>
      <w:lvlJc w:val="left"/>
      <w:pPr>
        <w:ind w:left="2880" w:hanging="360"/>
      </w:pPr>
    </w:lvl>
    <w:lvl w:ilvl="4" w:tplc="85923977" w:tentative="1">
      <w:start w:val="1"/>
      <w:numFmt w:val="lowerLetter"/>
      <w:lvlText w:val="%5."/>
      <w:lvlJc w:val="left"/>
      <w:pPr>
        <w:ind w:left="3600" w:hanging="360"/>
      </w:pPr>
    </w:lvl>
    <w:lvl w:ilvl="5" w:tplc="85923977" w:tentative="1">
      <w:start w:val="1"/>
      <w:numFmt w:val="lowerRoman"/>
      <w:lvlText w:val="%6."/>
      <w:lvlJc w:val="right"/>
      <w:pPr>
        <w:ind w:left="4320" w:hanging="180"/>
      </w:pPr>
    </w:lvl>
    <w:lvl w:ilvl="6" w:tplc="85923977" w:tentative="1">
      <w:start w:val="1"/>
      <w:numFmt w:val="decimal"/>
      <w:lvlText w:val="%7."/>
      <w:lvlJc w:val="left"/>
      <w:pPr>
        <w:ind w:left="5040" w:hanging="360"/>
      </w:pPr>
    </w:lvl>
    <w:lvl w:ilvl="7" w:tplc="85923977" w:tentative="1">
      <w:start w:val="1"/>
      <w:numFmt w:val="lowerLetter"/>
      <w:lvlText w:val="%8."/>
      <w:lvlJc w:val="left"/>
      <w:pPr>
        <w:ind w:left="5760" w:hanging="360"/>
      </w:pPr>
    </w:lvl>
    <w:lvl w:ilvl="8" w:tplc="85923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8">
    <w:multiLevelType w:val="hybridMultilevel"/>
    <w:lvl w:ilvl="0" w:tplc="57076328">
      <w:start w:val="1"/>
      <w:numFmt w:val="decimal"/>
      <w:lvlText w:val="%1."/>
      <w:lvlJc w:val="left"/>
      <w:pPr>
        <w:ind w:left="720" w:hanging="360"/>
      </w:pPr>
    </w:lvl>
    <w:lvl w:ilvl="1" w:tplc="57076328" w:tentative="1">
      <w:start w:val="1"/>
      <w:numFmt w:val="lowerLetter"/>
      <w:lvlText w:val="%2."/>
      <w:lvlJc w:val="left"/>
      <w:pPr>
        <w:ind w:left="1440" w:hanging="360"/>
      </w:pPr>
    </w:lvl>
    <w:lvl w:ilvl="2" w:tplc="57076328" w:tentative="1">
      <w:start w:val="1"/>
      <w:numFmt w:val="lowerRoman"/>
      <w:lvlText w:val="%3."/>
      <w:lvlJc w:val="right"/>
      <w:pPr>
        <w:ind w:left="2160" w:hanging="180"/>
      </w:pPr>
    </w:lvl>
    <w:lvl w:ilvl="3" w:tplc="57076328" w:tentative="1">
      <w:start w:val="1"/>
      <w:numFmt w:val="decimal"/>
      <w:lvlText w:val="%4."/>
      <w:lvlJc w:val="left"/>
      <w:pPr>
        <w:ind w:left="2880" w:hanging="360"/>
      </w:pPr>
    </w:lvl>
    <w:lvl w:ilvl="4" w:tplc="57076328" w:tentative="1">
      <w:start w:val="1"/>
      <w:numFmt w:val="lowerLetter"/>
      <w:lvlText w:val="%5."/>
      <w:lvlJc w:val="left"/>
      <w:pPr>
        <w:ind w:left="3600" w:hanging="360"/>
      </w:pPr>
    </w:lvl>
    <w:lvl w:ilvl="5" w:tplc="57076328" w:tentative="1">
      <w:start w:val="1"/>
      <w:numFmt w:val="lowerRoman"/>
      <w:lvlText w:val="%6."/>
      <w:lvlJc w:val="right"/>
      <w:pPr>
        <w:ind w:left="4320" w:hanging="180"/>
      </w:pPr>
    </w:lvl>
    <w:lvl w:ilvl="6" w:tplc="57076328" w:tentative="1">
      <w:start w:val="1"/>
      <w:numFmt w:val="decimal"/>
      <w:lvlText w:val="%7."/>
      <w:lvlJc w:val="left"/>
      <w:pPr>
        <w:ind w:left="5040" w:hanging="360"/>
      </w:pPr>
    </w:lvl>
    <w:lvl w:ilvl="7" w:tplc="57076328" w:tentative="1">
      <w:start w:val="1"/>
      <w:numFmt w:val="lowerLetter"/>
      <w:lvlText w:val="%8."/>
      <w:lvlJc w:val="left"/>
      <w:pPr>
        <w:ind w:left="5760" w:hanging="360"/>
      </w:pPr>
    </w:lvl>
    <w:lvl w:ilvl="8" w:tplc="57076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7">
    <w:multiLevelType w:val="hybridMultilevel"/>
    <w:lvl w:ilvl="0" w:tplc="43686539">
      <w:start w:val="1"/>
      <w:numFmt w:val="decimal"/>
      <w:lvlText w:val="%1."/>
      <w:lvlJc w:val="left"/>
      <w:pPr>
        <w:ind w:left="720" w:hanging="360"/>
      </w:pPr>
    </w:lvl>
    <w:lvl w:ilvl="1" w:tplc="43686539" w:tentative="1">
      <w:start w:val="1"/>
      <w:numFmt w:val="lowerLetter"/>
      <w:lvlText w:val="%2."/>
      <w:lvlJc w:val="left"/>
      <w:pPr>
        <w:ind w:left="1440" w:hanging="360"/>
      </w:pPr>
    </w:lvl>
    <w:lvl w:ilvl="2" w:tplc="43686539" w:tentative="1">
      <w:start w:val="1"/>
      <w:numFmt w:val="lowerRoman"/>
      <w:lvlText w:val="%3."/>
      <w:lvlJc w:val="right"/>
      <w:pPr>
        <w:ind w:left="2160" w:hanging="180"/>
      </w:pPr>
    </w:lvl>
    <w:lvl w:ilvl="3" w:tplc="43686539" w:tentative="1">
      <w:start w:val="1"/>
      <w:numFmt w:val="decimal"/>
      <w:lvlText w:val="%4."/>
      <w:lvlJc w:val="left"/>
      <w:pPr>
        <w:ind w:left="2880" w:hanging="360"/>
      </w:pPr>
    </w:lvl>
    <w:lvl w:ilvl="4" w:tplc="43686539" w:tentative="1">
      <w:start w:val="1"/>
      <w:numFmt w:val="lowerLetter"/>
      <w:lvlText w:val="%5."/>
      <w:lvlJc w:val="left"/>
      <w:pPr>
        <w:ind w:left="3600" w:hanging="360"/>
      </w:pPr>
    </w:lvl>
    <w:lvl w:ilvl="5" w:tplc="43686539" w:tentative="1">
      <w:start w:val="1"/>
      <w:numFmt w:val="lowerRoman"/>
      <w:lvlText w:val="%6."/>
      <w:lvlJc w:val="right"/>
      <w:pPr>
        <w:ind w:left="4320" w:hanging="180"/>
      </w:pPr>
    </w:lvl>
    <w:lvl w:ilvl="6" w:tplc="43686539" w:tentative="1">
      <w:start w:val="1"/>
      <w:numFmt w:val="decimal"/>
      <w:lvlText w:val="%7."/>
      <w:lvlJc w:val="left"/>
      <w:pPr>
        <w:ind w:left="5040" w:hanging="360"/>
      </w:pPr>
    </w:lvl>
    <w:lvl w:ilvl="7" w:tplc="43686539" w:tentative="1">
      <w:start w:val="1"/>
      <w:numFmt w:val="lowerLetter"/>
      <w:lvlText w:val="%8."/>
      <w:lvlJc w:val="left"/>
      <w:pPr>
        <w:ind w:left="5760" w:hanging="360"/>
      </w:pPr>
    </w:lvl>
    <w:lvl w:ilvl="8" w:tplc="43686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6">
    <w:multiLevelType w:val="hybridMultilevel"/>
    <w:lvl w:ilvl="0" w:tplc="14493471">
      <w:start w:val="1"/>
      <w:numFmt w:val="decimal"/>
      <w:lvlText w:val="%1."/>
      <w:lvlJc w:val="left"/>
      <w:pPr>
        <w:ind w:left="720" w:hanging="360"/>
      </w:pPr>
    </w:lvl>
    <w:lvl w:ilvl="1" w:tplc="14493471" w:tentative="1">
      <w:start w:val="1"/>
      <w:numFmt w:val="lowerLetter"/>
      <w:lvlText w:val="%2."/>
      <w:lvlJc w:val="left"/>
      <w:pPr>
        <w:ind w:left="1440" w:hanging="360"/>
      </w:pPr>
    </w:lvl>
    <w:lvl w:ilvl="2" w:tplc="14493471" w:tentative="1">
      <w:start w:val="1"/>
      <w:numFmt w:val="lowerRoman"/>
      <w:lvlText w:val="%3."/>
      <w:lvlJc w:val="right"/>
      <w:pPr>
        <w:ind w:left="2160" w:hanging="180"/>
      </w:pPr>
    </w:lvl>
    <w:lvl w:ilvl="3" w:tplc="14493471" w:tentative="1">
      <w:start w:val="1"/>
      <w:numFmt w:val="decimal"/>
      <w:lvlText w:val="%4."/>
      <w:lvlJc w:val="left"/>
      <w:pPr>
        <w:ind w:left="2880" w:hanging="360"/>
      </w:pPr>
    </w:lvl>
    <w:lvl w:ilvl="4" w:tplc="14493471" w:tentative="1">
      <w:start w:val="1"/>
      <w:numFmt w:val="lowerLetter"/>
      <w:lvlText w:val="%5."/>
      <w:lvlJc w:val="left"/>
      <w:pPr>
        <w:ind w:left="3600" w:hanging="360"/>
      </w:pPr>
    </w:lvl>
    <w:lvl w:ilvl="5" w:tplc="14493471" w:tentative="1">
      <w:start w:val="1"/>
      <w:numFmt w:val="lowerRoman"/>
      <w:lvlText w:val="%6."/>
      <w:lvlJc w:val="right"/>
      <w:pPr>
        <w:ind w:left="4320" w:hanging="180"/>
      </w:pPr>
    </w:lvl>
    <w:lvl w:ilvl="6" w:tplc="14493471" w:tentative="1">
      <w:start w:val="1"/>
      <w:numFmt w:val="decimal"/>
      <w:lvlText w:val="%7."/>
      <w:lvlJc w:val="left"/>
      <w:pPr>
        <w:ind w:left="5040" w:hanging="360"/>
      </w:pPr>
    </w:lvl>
    <w:lvl w:ilvl="7" w:tplc="14493471" w:tentative="1">
      <w:start w:val="1"/>
      <w:numFmt w:val="lowerLetter"/>
      <w:lvlText w:val="%8."/>
      <w:lvlJc w:val="left"/>
      <w:pPr>
        <w:ind w:left="5760" w:hanging="360"/>
      </w:pPr>
    </w:lvl>
    <w:lvl w:ilvl="8" w:tplc="14493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5">
    <w:multiLevelType w:val="hybridMultilevel"/>
    <w:lvl w:ilvl="0" w:tplc="42488690">
      <w:start w:val="1"/>
      <w:numFmt w:val="decimal"/>
      <w:lvlText w:val="%1."/>
      <w:lvlJc w:val="left"/>
      <w:pPr>
        <w:ind w:left="720" w:hanging="360"/>
      </w:pPr>
    </w:lvl>
    <w:lvl w:ilvl="1" w:tplc="42488690" w:tentative="1">
      <w:start w:val="1"/>
      <w:numFmt w:val="lowerLetter"/>
      <w:lvlText w:val="%2."/>
      <w:lvlJc w:val="left"/>
      <w:pPr>
        <w:ind w:left="1440" w:hanging="360"/>
      </w:pPr>
    </w:lvl>
    <w:lvl w:ilvl="2" w:tplc="42488690" w:tentative="1">
      <w:start w:val="1"/>
      <w:numFmt w:val="lowerRoman"/>
      <w:lvlText w:val="%3."/>
      <w:lvlJc w:val="right"/>
      <w:pPr>
        <w:ind w:left="2160" w:hanging="180"/>
      </w:pPr>
    </w:lvl>
    <w:lvl w:ilvl="3" w:tplc="42488690" w:tentative="1">
      <w:start w:val="1"/>
      <w:numFmt w:val="decimal"/>
      <w:lvlText w:val="%4."/>
      <w:lvlJc w:val="left"/>
      <w:pPr>
        <w:ind w:left="2880" w:hanging="360"/>
      </w:pPr>
    </w:lvl>
    <w:lvl w:ilvl="4" w:tplc="42488690" w:tentative="1">
      <w:start w:val="1"/>
      <w:numFmt w:val="lowerLetter"/>
      <w:lvlText w:val="%5."/>
      <w:lvlJc w:val="left"/>
      <w:pPr>
        <w:ind w:left="3600" w:hanging="360"/>
      </w:pPr>
    </w:lvl>
    <w:lvl w:ilvl="5" w:tplc="42488690" w:tentative="1">
      <w:start w:val="1"/>
      <w:numFmt w:val="lowerRoman"/>
      <w:lvlText w:val="%6."/>
      <w:lvlJc w:val="right"/>
      <w:pPr>
        <w:ind w:left="4320" w:hanging="180"/>
      </w:pPr>
    </w:lvl>
    <w:lvl w:ilvl="6" w:tplc="42488690" w:tentative="1">
      <w:start w:val="1"/>
      <w:numFmt w:val="decimal"/>
      <w:lvlText w:val="%7."/>
      <w:lvlJc w:val="left"/>
      <w:pPr>
        <w:ind w:left="5040" w:hanging="360"/>
      </w:pPr>
    </w:lvl>
    <w:lvl w:ilvl="7" w:tplc="42488690" w:tentative="1">
      <w:start w:val="1"/>
      <w:numFmt w:val="lowerLetter"/>
      <w:lvlText w:val="%8."/>
      <w:lvlJc w:val="left"/>
      <w:pPr>
        <w:ind w:left="5760" w:hanging="360"/>
      </w:pPr>
    </w:lvl>
    <w:lvl w:ilvl="8" w:tplc="42488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4">
    <w:multiLevelType w:val="hybridMultilevel"/>
    <w:lvl w:ilvl="0" w:tplc="66664700">
      <w:start w:val="1"/>
      <w:numFmt w:val="decimal"/>
      <w:lvlText w:val="%1."/>
      <w:lvlJc w:val="left"/>
      <w:pPr>
        <w:ind w:left="720" w:hanging="360"/>
      </w:pPr>
    </w:lvl>
    <w:lvl w:ilvl="1" w:tplc="66664700" w:tentative="1">
      <w:start w:val="1"/>
      <w:numFmt w:val="lowerLetter"/>
      <w:lvlText w:val="%2."/>
      <w:lvlJc w:val="left"/>
      <w:pPr>
        <w:ind w:left="1440" w:hanging="360"/>
      </w:pPr>
    </w:lvl>
    <w:lvl w:ilvl="2" w:tplc="66664700" w:tentative="1">
      <w:start w:val="1"/>
      <w:numFmt w:val="lowerRoman"/>
      <w:lvlText w:val="%3."/>
      <w:lvlJc w:val="right"/>
      <w:pPr>
        <w:ind w:left="2160" w:hanging="180"/>
      </w:pPr>
    </w:lvl>
    <w:lvl w:ilvl="3" w:tplc="66664700" w:tentative="1">
      <w:start w:val="1"/>
      <w:numFmt w:val="decimal"/>
      <w:lvlText w:val="%4."/>
      <w:lvlJc w:val="left"/>
      <w:pPr>
        <w:ind w:left="2880" w:hanging="360"/>
      </w:pPr>
    </w:lvl>
    <w:lvl w:ilvl="4" w:tplc="66664700" w:tentative="1">
      <w:start w:val="1"/>
      <w:numFmt w:val="lowerLetter"/>
      <w:lvlText w:val="%5."/>
      <w:lvlJc w:val="left"/>
      <w:pPr>
        <w:ind w:left="3600" w:hanging="360"/>
      </w:pPr>
    </w:lvl>
    <w:lvl w:ilvl="5" w:tplc="66664700" w:tentative="1">
      <w:start w:val="1"/>
      <w:numFmt w:val="lowerRoman"/>
      <w:lvlText w:val="%6."/>
      <w:lvlJc w:val="right"/>
      <w:pPr>
        <w:ind w:left="4320" w:hanging="180"/>
      </w:pPr>
    </w:lvl>
    <w:lvl w:ilvl="6" w:tplc="66664700" w:tentative="1">
      <w:start w:val="1"/>
      <w:numFmt w:val="decimal"/>
      <w:lvlText w:val="%7."/>
      <w:lvlJc w:val="left"/>
      <w:pPr>
        <w:ind w:left="5040" w:hanging="360"/>
      </w:pPr>
    </w:lvl>
    <w:lvl w:ilvl="7" w:tplc="66664700" w:tentative="1">
      <w:start w:val="1"/>
      <w:numFmt w:val="lowerLetter"/>
      <w:lvlText w:val="%8."/>
      <w:lvlJc w:val="left"/>
      <w:pPr>
        <w:ind w:left="5760" w:hanging="360"/>
      </w:pPr>
    </w:lvl>
    <w:lvl w:ilvl="8" w:tplc="666647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3">
    <w:multiLevelType w:val="hybridMultilevel"/>
    <w:lvl w:ilvl="0" w:tplc="26382372">
      <w:start w:val="1"/>
      <w:numFmt w:val="decimal"/>
      <w:lvlText w:val="%1."/>
      <w:lvlJc w:val="left"/>
      <w:pPr>
        <w:ind w:left="720" w:hanging="360"/>
      </w:pPr>
    </w:lvl>
    <w:lvl w:ilvl="1" w:tplc="26382372" w:tentative="1">
      <w:start w:val="1"/>
      <w:numFmt w:val="lowerLetter"/>
      <w:lvlText w:val="%2."/>
      <w:lvlJc w:val="left"/>
      <w:pPr>
        <w:ind w:left="1440" w:hanging="360"/>
      </w:pPr>
    </w:lvl>
    <w:lvl w:ilvl="2" w:tplc="26382372" w:tentative="1">
      <w:start w:val="1"/>
      <w:numFmt w:val="lowerRoman"/>
      <w:lvlText w:val="%3."/>
      <w:lvlJc w:val="right"/>
      <w:pPr>
        <w:ind w:left="2160" w:hanging="180"/>
      </w:pPr>
    </w:lvl>
    <w:lvl w:ilvl="3" w:tplc="26382372" w:tentative="1">
      <w:start w:val="1"/>
      <w:numFmt w:val="decimal"/>
      <w:lvlText w:val="%4."/>
      <w:lvlJc w:val="left"/>
      <w:pPr>
        <w:ind w:left="2880" w:hanging="360"/>
      </w:pPr>
    </w:lvl>
    <w:lvl w:ilvl="4" w:tplc="26382372" w:tentative="1">
      <w:start w:val="1"/>
      <w:numFmt w:val="lowerLetter"/>
      <w:lvlText w:val="%5."/>
      <w:lvlJc w:val="left"/>
      <w:pPr>
        <w:ind w:left="3600" w:hanging="360"/>
      </w:pPr>
    </w:lvl>
    <w:lvl w:ilvl="5" w:tplc="26382372" w:tentative="1">
      <w:start w:val="1"/>
      <w:numFmt w:val="lowerRoman"/>
      <w:lvlText w:val="%6."/>
      <w:lvlJc w:val="right"/>
      <w:pPr>
        <w:ind w:left="4320" w:hanging="180"/>
      </w:pPr>
    </w:lvl>
    <w:lvl w:ilvl="6" w:tplc="26382372" w:tentative="1">
      <w:start w:val="1"/>
      <w:numFmt w:val="decimal"/>
      <w:lvlText w:val="%7."/>
      <w:lvlJc w:val="left"/>
      <w:pPr>
        <w:ind w:left="5040" w:hanging="360"/>
      </w:pPr>
    </w:lvl>
    <w:lvl w:ilvl="7" w:tplc="26382372" w:tentative="1">
      <w:start w:val="1"/>
      <w:numFmt w:val="lowerLetter"/>
      <w:lvlText w:val="%8."/>
      <w:lvlJc w:val="left"/>
      <w:pPr>
        <w:ind w:left="5760" w:hanging="360"/>
      </w:pPr>
    </w:lvl>
    <w:lvl w:ilvl="8" w:tplc="26382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2">
    <w:multiLevelType w:val="hybridMultilevel"/>
    <w:lvl w:ilvl="0" w:tplc="32163764">
      <w:start w:val="1"/>
      <w:numFmt w:val="decimal"/>
      <w:lvlText w:val="%1."/>
      <w:lvlJc w:val="left"/>
      <w:pPr>
        <w:ind w:left="720" w:hanging="360"/>
      </w:pPr>
    </w:lvl>
    <w:lvl w:ilvl="1" w:tplc="32163764" w:tentative="1">
      <w:start w:val="1"/>
      <w:numFmt w:val="lowerLetter"/>
      <w:lvlText w:val="%2."/>
      <w:lvlJc w:val="left"/>
      <w:pPr>
        <w:ind w:left="1440" w:hanging="360"/>
      </w:pPr>
    </w:lvl>
    <w:lvl w:ilvl="2" w:tplc="32163764" w:tentative="1">
      <w:start w:val="1"/>
      <w:numFmt w:val="lowerRoman"/>
      <w:lvlText w:val="%3."/>
      <w:lvlJc w:val="right"/>
      <w:pPr>
        <w:ind w:left="2160" w:hanging="180"/>
      </w:pPr>
    </w:lvl>
    <w:lvl w:ilvl="3" w:tplc="32163764" w:tentative="1">
      <w:start w:val="1"/>
      <w:numFmt w:val="decimal"/>
      <w:lvlText w:val="%4."/>
      <w:lvlJc w:val="left"/>
      <w:pPr>
        <w:ind w:left="2880" w:hanging="360"/>
      </w:pPr>
    </w:lvl>
    <w:lvl w:ilvl="4" w:tplc="32163764" w:tentative="1">
      <w:start w:val="1"/>
      <w:numFmt w:val="lowerLetter"/>
      <w:lvlText w:val="%5."/>
      <w:lvlJc w:val="left"/>
      <w:pPr>
        <w:ind w:left="3600" w:hanging="360"/>
      </w:pPr>
    </w:lvl>
    <w:lvl w:ilvl="5" w:tplc="32163764" w:tentative="1">
      <w:start w:val="1"/>
      <w:numFmt w:val="lowerRoman"/>
      <w:lvlText w:val="%6."/>
      <w:lvlJc w:val="right"/>
      <w:pPr>
        <w:ind w:left="4320" w:hanging="180"/>
      </w:pPr>
    </w:lvl>
    <w:lvl w:ilvl="6" w:tplc="32163764" w:tentative="1">
      <w:start w:val="1"/>
      <w:numFmt w:val="decimal"/>
      <w:lvlText w:val="%7."/>
      <w:lvlJc w:val="left"/>
      <w:pPr>
        <w:ind w:left="5040" w:hanging="360"/>
      </w:pPr>
    </w:lvl>
    <w:lvl w:ilvl="7" w:tplc="32163764" w:tentative="1">
      <w:start w:val="1"/>
      <w:numFmt w:val="lowerLetter"/>
      <w:lvlText w:val="%8."/>
      <w:lvlJc w:val="left"/>
      <w:pPr>
        <w:ind w:left="5760" w:hanging="360"/>
      </w:pPr>
    </w:lvl>
    <w:lvl w:ilvl="8" w:tplc="3216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1">
    <w:multiLevelType w:val="hybridMultilevel"/>
    <w:lvl w:ilvl="0" w:tplc="35030459">
      <w:start w:val="1"/>
      <w:numFmt w:val="decimal"/>
      <w:lvlText w:val="%1."/>
      <w:lvlJc w:val="left"/>
      <w:pPr>
        <w:ind w:left="720" w:hanging="360"/>
      </w:pPr>
    </w:lvl>
    <w:lvl w:ilvl="1" w:tplc="35030459" w:tentative="1">
      <w:start w:val="1"/>
      <w:numFmt w:val="lowerLetter"/>
      <w:lvlText w:val="%2."/>
      <w:lvlJc w:val="left"/>
      <w:pPr>
        <w:ind w:left="1440" w:hanging="360"/>
      </w:pPr>
    </w:lvl>
    <w:lvl w:ilvl="2" w:tplc="35030459" w:tentative="1">
      <w:start w:val="1"/>
      <w:numFmt w:val="lowerRoman"/>
      <w:lvlText w:val="%3."/>
      <w:lvlJc w:val="right"/>
      <w:pPr>
        <w:ind w:left="2160" w:hanging="180"/>
      </w:pPr>
    </w:lvl>
    <w:lvl w:ilvl="3" w:tplc="35030459" w:tentative="1">
      <w:start w:val="1"/>
      <w:numFmt w:val="decimal"/>
      <w:lvlText w:val="%4."/>
      <w:lvlJc w:val="left"/>
      <w:pPr>
        <w:ind w:left="2880" w:hanging="360"/>
      </w:pPr>
    </w:lvl>
    <w:lvl w:ilvl="4" w:tplc="35030459" w:tentative="1">
      <w:start w:val="1"/>
      <w:numFmt w:val="lowerLetter"/>
      <w:lvlText w:val="%5."/>
      <w:lvlJc w:val="left"/>
      <w:pPr>
        <w:ind w:left="3600" w:hanging="360"/>
      </w:pPr>
    </w:lvl>
    <w:lvl w:ilvl="5" w:tplc="35030459" w:tentative="1">
      <w:start w:val="1"/>
      <w:numFmt w:val="lowerRoman"/>
      <w:lvlText w:val="%6."/>
      <w:lvlJc w:val="right"/>
      <w:pPr>
        <w:ind w:left="4320" w:hanging="180"/>
      </w:pPr>
    </w:lvl>
    <w:lvl w:ilvl="6" w:tplc="35030459" w:tentative="1">
      <w:start w:val="1"/>
      <w:numFmt w:val="decimal"/>
      <w:lvlText w:val="%7."/>
      <w:lvlJc w:val="left"/>
      <w:pPr>
        <w:ind w:left="5040" w:hanging="360"/>
      </w:pPr>
    </w:lvl>
    <w:lvl w:ilvl="7" w:tplc="35030459" w:tentative="1">
      <w:start w:val="1"/>
      <w:numFmt w:val="lowerLetter"/>
      <w:lvlText w:val="%8."/>
      <w:lvlJc w:val="left"/>
      <w:pPr>
        <w:ind w:left="5760" w:hanging="360"/>
      </w:pPr>
    </w:lvl>
    <w:lvl w:ilvl="8" w:tplc="35030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60">
    <w:multiLevelType w:val="hybridMultilevel"/>
    <w:lvl w:ilvl="0" w:tplc="23841166">
      <w:start w:val="1"/>
      <w:numFmt w:val="decimal"/>
      <w:lvlText w:val="%1."/>
      <w:lvlJc w:val="left"/>
      <w:pPr>
        <w:ind w:left="720" w:hanging="360"/>
      </w:pPr>
    </w:lvl>
    <w:lvl w:ilvl="1" w:tplc="23841166" w:tentative="1">
      <w:start w:val="1"/>
      <w:numFmt w:val="lowerLetter"/>
      <w:lvlText w:val="%2."/>
      <w:lvlJc w:val="left"/>
      <w:pPr>
        <w:ind w:left="1440" w:hanging="360"/>
      </w:pPr>
    </w:lvl>
    <w:lvl w:ilvl="2" w:tplc="23841166" w:tentative="1">
      <w:start w:val="1"/>
      <w:numFmt w:val="lowerRoman"/>
      <w:lvlText w:val="%3."/>
      <w:lvlJc w:val="right"/>
      <w:pPr>
        <w:ind w:left="2160" w:hanging="180"/>
      </w:pPr>
    </w:lvl>
    <w:lvl w:ilvl="3" w:tplc="23841166" w:tentative="1">
      <w:start w:val="1"/>
      <w:numFmt w:val="decimal"/>
      <w:lvlText w:val="%4."/>
      <w:lvlJc w:val="left"/>
      <w:pPr>
        <w:ind w:left="2880" w:hanging="360"/>
      </w:pPr>
    </w:lvl>
    <w:lvl w:ilvl="4" w:tplc="23841166" w:tentative="1">
      <w:start w:val="1"/>
      <w:numFmt w:val="lowerLetter"/>
      <w:lvlText w:val="%5."/>
      <w:lvlJc w:val="left"/>
      <w:pPr>
        <w:ind w:left="3600" w:hanging="360"/>
      </w:pPr>
    </w:lvl>
    <w:lvl w:ilvl="5" w:tplc="23841166" w:tentative="1">
      <w:start w:val="1"/>
      <w:numFmt w:val="lowerRoman"/>
      <w:lvlText w:val="%6."/>
      <w:lvlJc w:val="right"/>
      <w:pPr>
        <w:ind w:left="4320" w:hanging="180"/>
      </w:pPr>
    </w:lvl>
    <w:lvl w:ilvl="6" w:tplc="23841166" w:tentative="1">
      <w:start w:val="1"/>
      <w:numFmt w:val="decimal"/>
      <w:lvlText w:val="%7."/>
      <w:lvlJc w:val="left"/>
      <w:pPr>
        <w:ind w:left="5040" w:hanging="360"/>
      </w:pPr>
    </w:lvl>
    <w:lvl w:ilvl="7" w:tplc="23841166" w:tentative="1">
      <w:start w:val="1"/>
      <w:numFmt w:val="lowerLetter"/>
      <w:lvlText w:val="%8."/>
      <w:lvlJc w:val="left"/>
      <w:pPr>
        <w:ind w:left="5760" w:hanging="360"/>
      </w:pPr>
    </w:lvl>
    <w:lvl w:ilvl="8" w:tplc="238411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9">
    <w:multiLevelType w:val="hybridMultilevel"/>
    <w:lvl w:ilvl="0" w:tplc="32209574">
      <w:start w:val="1"/>
      <w:numFmt w:val="decimal"/>
      <w:lvlText w:val="%1."/>
      <w:lvlJc w:val="left"/>
      <w:pPr>
        <w:ind w:left="720" w:hanging="360"/>
      </w:pPr>
    </w:lvl>
    <w:lvl w:ilvl="1" w:tplc="32209574" w:tentative="1">
      <w:start w:val="1"/>
      <w:numFmt w:val="lowerLetter"/>
      <w:lvlText w:val="%2."/>
      <w:lvlJc w:val="left"/>
      <w:pPr>
        <w:ind w:left="1440" w:hanging="360"/>
      </w:pPr>
    </w:lvl>
    <w:lvl w:ilvl="2" w:tplc="32209574" w:tentative="1">
      <w:start w:val="1"/>
      <w:numFmt w:val="lowerRoman"/>
      <w:lvlText w:val="%3."/>
      <w:lvlJc w:val="right"/>
      <w:pPr>
        <w:ind w:left="2160" w:hanging="180"/>
      </w:pPr>
    </w:lvl>
    <w:lvl w:ilvl="3" w:tplc="32209574" w:tentative="1">
      <w:start w:val="1"/>
      <w:numFmt w:val="decimal"/>
      <w:lvlText w:val="%4."/>
      <w:lvlJc w:val="left"/>
      <w:pPr>
        <w:ind w:left="2880" w:hanging="360"/>
      </w:pPr>
    </w:lvl>
    <w:lvl w:ilvl="4" w:tplc="32209574" w:tentative="1">
      <w:start w:val="1"/>
      <w:numFmt w:val="lowerLetter"/>
      <w:lvlText w:val="%5."/>
      <w:lvlJc w:val="left"/>
      <w:pPr>
        <w:ind w:left="3600" w:hanging="360"/>
      </w:pPr>
    </w:lvl>
    <w:lvl w:ilvl="5" w:tplc="32209574" w:tentative="1">
      <w:start w:val="1"/>
      <w:numFmt w:val="lowerRoman"/>
      <w:lvlText w:val="%6."/>
      <w:lvlJc w:val="right"/>
      <w:pPr>
        <w:ind w:left="4320" w:hanging="180"/>
      </w:pPr>
    </w:lvl>
    <w:lvl w:ilvl="6" w:tplc="32209574" w:tentative="1">
      <w:start w:val="1"/>
      <w:numFmt w:val="decimal"/>
      <w:lvlText w:val="%7."/>
      <w:lvlJc w:val="left"/>
      <w:pPr>
        <w:ind w:left="5040" w:hanging="360"/>
      </w:pPr>
    </w:lvl>
    <w:lvl w:ilvl="7" w:tplc="32209574" w:tentative="1">
      <w:start w:val="1"/>
      <w:numFmt w:val="lowerLetter"/>
      <w:lvlText w:val="%8."/>
      <w:lvlJc w:val="left"/>
      <w:pPr>
        <w:ind w:left="5760" w:hanging="360"/>
      </w:pPr>
    </w:lvl>
    <w:lvl w:ilvl="8" w:tplc="32209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8">
    <w:multiLevelType w:val="hybridMultilevel"/>
    <w:lvl w:ilvl="0" w:tplc="67168697">
      <w:start w:val="1"/>
      <w:numFmt w:val="decimal"/>
      <w:lvlText w:val="%1."/>
      <w:lvlJc w:val="left"/>
      <w:pPr>
        <w:ind w:left="720" w:hanging="360"/>
      </w:pPr>
    </w:lvl>
    <w:lvl w:ilvl="1" w:tplc="67168697" w:tentative="1">
      <w:start w:val="1"/>
      <w:numFmt w:val="lowerLetter"/>
      <w:lvlText w:val="%2."/>
      <w:lvlJc w:val="left"/>
      <w:pPr>
        <w:ind w:left="1440" w:hanging="360"/>
      </w:pPr>
    </w:lvl>
    <w:lvl w:ilvl="2" w:tplc="67168697" w:tentative="1">
      <w:start w:val="1"/>
      <w:numFmt w:val="lowerRoman"/>
      <w:lvlText w:val="%3."/>
      <w:lvlJc w:val="right"/>
      <w:pPr>
        <w:ind w:left="2160" w:hanging="180"/>
      </w:pPr>
    </w:lvl>
    <w:lvl w:ilvl="3" w:tplc="67168697" w:tentative="1">
      <w:start w:val="1"/>
      <w:numFmt w:val="decimal"/>
      <w:lvlText w:val="%4."/>
      <w:lvlJc w:val="left"/>
      <w:pPr>
        <w:ind w:left="2880" w:hanging="360"/>
      </w:pPr>
    </w:lvl>
    <w:lvl w:ilvl="4" w:tplc="67168697" w:tentative="1">
      <w:start w:val="1"/>
      <w:numFmt w:val="lowerLetter"/>
      <w:lvlText w:val="%5."/>
      <w:lvlJc w:val="left"/>
      <w:pPr>
        <w:ind w:left="3600" w:hanging="360"/>
      </w:pPr>
    </w:lvl>
    <w:lvl w:ilvl="5" w:tplc="67168697" w:tentative="1">
      <w:start w:val="1"/>
      <w:numFmt w:val="lowerRoman"/>
      <w:lvlText w:val="%6."/>
      <w:lvlJc w:val="right"/>
      <w:pPr>
        <w:ind w:left="4320" w:hanging="180"/>
      </w:pPr>
    </w:lvl>
    <w:lvl w:ilvl="6" w:tplc="67168697" w:tentative="1">
      <w:start w:val="1"/>
      <w:numFmt w:val="decimal"/>
      <w:lvlText w:val="%7."/>
      <w:lvlJc w:val="left"/>
      <w:pPr>
        <w:ind w:left="5040" w:hanging="360"/>
      </w:pPr>
    </w:lvl>
    <w:lvl w:ilvl="7" w:tplc="67168697" w:tentative="1">
      <w:start w:val="1"/>
      <w:numFmt w:val="lowerLetter"/>
      <w:lvlText w:val="%8."/>
      <w:lvlJc w:val="left"/>
      <w:pPr>
        <w:ind w:left="5760" w:hanging="360"/>
      </w:pPr>
    </w:lvl>
    <w:lvl w:ilvl="8" w:tplc="67168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7">
    <w:multiLevelType w:val="hybridMultilevel"/>
    <w:lvl w:ilvl="0" w:tplc="18029622">
      <w:start w:val="1"/>
      <w:numFmt w:val="decimal"/>
      <w:lvlText w:val="%1."/>
      <w:lvlJc w:val="left"/>
      <w:pPr>
        <w:ind w:left="720" w:hanging="360"/>
      </w:pPr>
    </w:lvl>
    <w:lvl w:ilvl="1" w:tplc="18029622" w:tentative="1">
      <w:start w:val="1"/>
      <w:numFmt w:val="lowerLetter"/>
      <w:lvlText w:val="%2."/>
      <w:lvlJc w:val="left"/>
      <w:pPr>
        <w:ind w:left="1440" w:hanging="360"/>
      </w:pPr>
    </w:lvl>
    <w:lvl w:ilvl="2" w:tplc="18029622" w:tentative="1">
      <w:start w:val="1"/>
      <w:numFmt w:val="lowerRoman"/>
      <w:lvlText w:val="%3."/>
      <w:lvlJc w:val="right"/>
      <w:pPr>
        <w:ind w:left="2160" w:hanging="180"/>
      </w:pPr>
    </w:lvl>
    <w:lvl w:ilvl="3" w:tplc="18029622" w:tentative="1">
      <w:start w:val="1"/>
      <w:numFmt w:val="decimal"/>
      <w:lvlText w:val="%4."/>
      <w:lvlJc w:val="left"/>
      <w:pPr>
        <w:ind w:left="2880" w:hanging="360"/>
      </w:pPr>
    </w:lvl>
    <w:lvl w:ilvl="4" w:tplc="18029622" w:tentative="1">
      <w:start w:val="1"/>
      <w:numFmt w:val="lowerLetter"/>
      <w:lvlText w:val="%5."/>
      <w:lvlJc w:val="left"/>
      <w:pPr>
        <w:ind w:left="3600" w:hanging="360"/>
      </w:pPr>
    </w:lvl>
    <w:lvl w:ilvl="5" w:tplc="18029622" w:tentative="1">
      <w:start w:val="1"/>
      <w:numFmt w:val="lowerRoman"/>
      <w:lvlText w:val="%6."/>
      <w:lvlJc w:val="right"/>
      <w:pPr>
        <w:ind w:left="4320" w:hanging="180"/>
      </w:pPr>
    </w:lvl>
    <w:lvl w:ilvl="6" w:tplc="18029622" w:tentative="1">
      <w:start w:val="1"/>
      <w:numFmt w:val="decimal"/>
      <w:lvlText w:val="%7."/>
      <w:lvlJc w:val="left"/>
      <w:pPr>
        <w:ind w:left="5040" w:hanging="360"/>
      </w:pPr>
    </w:lvl>
    <w:lvl w:ilvl="7" w:tplc="18029622" w:tentative="1">
      <w:start w:val="1"/>
      <w:numFmt w:val="lowerLetter"/>
      <w:lvlText w:val="%8."/>
      <w:lvlJc w:val="left"/>
      <w:pPr>
        <w:ind w:left="5760" w:hanging="360"/>
      </w:pPr>
    </w:lvl>
    <w:lvl w:ilvl="8" w:tplc="18029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6">
    <w:multiLevelType w:val="hybridMultilevel"/>
    <w:lvl w:ilvl="0" w:tplc="63278289">
      <w:start w:val="1"/>
      <w:numFmt w:val="decimal"/>
      <w:lvlText w:val="%1."/>
      <w:lvlJc w:val="left"/>
      <w:pPr>
        <w:ind w:left="720" w:hanging="360"/>
      </w:pPr>
    </w:lvl>
    <w:lvl w:ilvl="1" w:tplc="63278289" w:tentative="1">
      <w:start w:val="1"/>
      <w:numFmt w:val="lowerLetter"/>
      <w:lvlText w:val="%2."/>
      <w:lvlJc w:val="left"/>
      <w:pPr>
        <w:ind w:left="1440" w:hanging="360"/>
      </w:pPr>
    </w:lvl>
    <w:lvl w:ilvl="2" w:tplc="63278289" w:tentative="1">
      <w:start w:val="1"/>
      <w:numFmt w:val="lowerRoman"/>
      <w:lvlText w:val="%3."/>
      <w:lvlJc w:val="right"/>
      <w:pPr>
        <w:ind w:left="2160" w:hanging="180"/>
      </w:pPr>
    </w:lvl>
    <w:lvl w:ilvl="3" w:tplc="63278289" w:tentative="1">
      <w:start w:val="1"/>
      <w:numFmt w:val="decimal"/>
      <w:lvlText w:val="%4."/>
      <w:lvlJc w:val="left"/>
      <w:pPr>
        <w:ind w:left="2880" w:hanging="360"/>
      </w:pPr>
    </w:lvl>
    <w:lvl w:ilvl="4" w:tplc="63278289" w:tentative="1">
      <w:start w:val="1"/>
      <w:numFmt w:val="lowerLetter"/>
      <w:lvlText w:val="%5."/>
      <w:lvlJc w:val="left"/>
      <w:pPr>
        <w:ind w:left="3600" w:hanging="360"/>
      </w:pPr>
    </w:lvl>
    <w:lvl w:ilvl="5" w:tplc="63278289" w:tentative="1">
      <w:start w:val="1"/>
      <w:numFmt w:val="lowerRoman"/>
      <w:lvlText w:val="%6."/>
      <w:lvlJc w:val="right"/>
      <w:pPr>
        <w:ind w:left="4320" w:hanging="180"/>
      </w:pPr>
    </w:lvl>
    <w:lvl w:ilvl="6" w:tplc="63278289" w:tentative="1">
      <w:start w:val="1"/>
      <w:numFmt w:val="decimal"/>
      <w:lvlText w:val="%7."/>
      <w:lvlJc w:val="left"/>
      <w:pPr>
        <w:ind w:left="5040" w:hanging="360"/>
      </w:pPr>
    </w:lvl>
    <w:lvl w:ilvl="7" w:tplc="63278289" w:tentative="1">
      <w:start w:val="1"/>
      <w:numFmt w:val="lowerLetter"/>
      <w:lvlText w:val="%8."/>
      <w:lvlJc w:val="left"/>
      <w:pPr>
        <w:ind w:left="5760" w:hanging="360"/>
      </w:pPr>
    </w:lvl>
    <w:lvl w:ilvl="8" w:tplc="63278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5">
    <w:multiLevelType w:val="hybridMultilevel"/>
    <w:lvl w:ilvl="0" w:tplc="21812338">
      <w:start w:val="1"/>
      <w:numFmt w:val="decimal"/>
      <w:lvlText w:val="%1."/>
      <w:lvlJc w:val="left"/>
      <w:pPr>
        <w:ind w:left="720" w:hanging="360"/>
      </w:pPr>
    </w:lvl>
    <w:lvl w:ilvl="1" w:tplc="21812338" w:tentative="1">
      <w:start w:val="1"/>
      <w:numFmt w:val="lowerLetter"/>
      <w:lvlText w:val="%2."/>
      <w:lvlJc w:val="left"/>
      <w:pPr>
        <w:ind w:left="1440" w:hanging="360"/>
      </w:pPr>
    </w:lvl>
    <w:lvl w:ilvl="2" w:tplc="21812338" w:tentative="1">
      <w:start w:val="1"/>
      <w:numFmt w:val="lowerRoman"/>
      <w:lvlText w:val="%3."/>
      <w:lvlJc w:val="right"/>
      <w:pPr>
        <w:ind w:left="2160" w:hanging="180"/>
      </w:pPr>
    </w:lvl>
    <w:lvl w:ilvl="3" w:tplc="21812338" w:tentative="1">
      <w:start w:val="1"/>
      <w:numFmt w:val="decimal"/>
      <w:lvlText w:val="%4."/>
      <w:lvlJc w:val="left"/>
      <w:pPr>
        <w:ind w:left="2880" w:hanging="360"/>
      </w:pPr>
    </w:lvl>
    <w:lvl w:ilvl="4" w:tplc="21812338" w:tentative="1">
      <w:start w:val="1"/>
      <w:numFmt w:val="lowerLetter"/>
      <w:lvlText w:val="%5."/>
      <w:lvlJc w:val="left"/>
      <w:pPr>
        <w:ind w:left="3600" w:hanging="360"/>
      </w:pPr>
    </w:lvl>
    <w:lvl w:ilvl="5" w:tplc="21812338" w:tentative="1">
      <w:start w:val="1"/>
      <w:numFmt w:val="lowerRoman"/>
      <w:lvlText w:val="%6."/>
      <w:lvlJc w:val="right"/>
      <w:pPr>
        <w:ind w:left="4320" w:hanging="180"/>
      </w:pPr>
    </w:lvl>
    <w:lvl w:ilvl="6" w:tplc="21812338" w:tentative="1">
      <w:start w:val="1"/>
      <w:numFmt w:val="decimal"/>
      <w:lvlText w:val="%7."/>
      <w:lvlJc w:val="left"/>
      <w:pPr>
        <w:ind w:left="5040" w:hanging="360"/>
      </w:pPr>
    </w:lvl>
    <w:lvl w:ilvl="7" w:tplc="21812338" w:tentative="1">
      <w:start w:val="1"/>
      <w:numFmt w:val="lowerLetter"/>
      <w:lvlText w:val="%8."/>
      <w:lvlJc w:val="left"/>
      <w:pPr>
        <w:ind w:left="5760" w:hanging="360"/>
      </w:pPr>
    </w:lvl>
    <w:lvl w:ilvl="8" w:tplc="21812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4">
    <w:multiLevelType w:val="hybridMultilevel"/>
    <w:lvl w:ilvl="0" w:tplc="49319218">
      <w:start w:val="1"/>
      <w:numFmt w:val="decimal"/>
      <w:lvlText w:val="%1."/>
      <w:lvlJc w:val="left"/>
      <w:pPr>
        <w:ind w:left="720" w:hanging="360"/>
      </w:pPr>
    </w:lvl>
    <w:lvl w:ilvl="1" w:tplc="49319218" w:tentative="1">
      <w:start w:val="1"/>
      <w:numFmt w:val="lowerLetter"/>
      <w:lvlText w:val="%2."/>
      <w:lvlJc w:val="left"/>
      <w:pPr>
        <w:ind w:left="1440" w:hanging="360"/>
      </w:pPr>
    </w:lvl>
    <w:lvl w:ilvl="2" w:tplc="49319218" w:tentative="1">
      <w:start w:val="1"/>
      <w:numFmt w:val="lowerRoman"/>
      <w:lvlText w:val="%3."/>
      <w:lvlJc w:val="right"/>
      <w:pPr>
        <w:ind w:left="2160" w:hanging="180"/>
      </w:pPr>
    </w:lvl>
    <w:lvl w:ilvl="3" w:tplc="49319218" w:tentative="1">
      <w:start w:val="1"/>
      <w:numFmt w:val="decimal"/>
      <w:lvlText w:val="%4."/>
      <w:lvlJc w:val="left"/>
      <w:pPr>
        <w:ind w:left="2880" w:hanging="360"/>
      </w:pPr>
    </w:lvl>
    <w:lvl w:ilvl="4" w:tplc="49319218" w:tentative="1">
      <w:start w:val="1"/>
      <w:numFmt w:val="lowerLetter"/>
      <w:lvlText w:val="%5."/>
      <w:lvlJc w:val="left"/>
      <w:pPr>
        <w:ind w:left="3600" w:hanging="360"/>
      </w:pPr>
    </w:lvl>
    <w:lvl w:ilvl="5" w:tplc="49319218" w:tentative="1">
      <w:start w:val="1"/>
      <w:numFmt w:val="lowerRoman"/>
      <w:lvlText w:val="%6."/>
      <w:lvlJc w:val="right"/>
      <w:pPr>
        <w:ind w:left="4320" w:hanging="180"/>
      </w:pPr>
    </w:lvl>
    <w:lvl w:ilvl="6" w:tplc="49319218" w:tentative="1">
      <w:start w:val="1"/>
      <w:numFmt w:val="decimal"/>
      <w:lvlText w:val="%7."/>
      <w:lvlJc w:val="left"/>
      <w:pPr>
        <w:ind w:left="5040" w:hanging="360"/>
      </w:pPr>
    </w:lvl>
    <w:lvl w:ilvl="7" w:tplc="49319218" w:tentative="1">
      <w:start w:val="1"/>
      <w:numFmt w:val="lowerLetter"/>
      <w:lvlText w:val="%8."/>
      <w:lvlJc w:val="left"/>
      <w:pPr>
        <w:ind w:left="5760" w:hanging="360"/>
      </w:pPr>
    </w:lvl>
    <w:lvl w:ilvl="8" w:tplc="49319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3">
    <w:multiLevelType w:val="hybridMultilevel"/>
    <w:lvl w:ilvl="0" w:tplc="46682339">
      <w:start w:val="1"/>
      <w:numFmt w:val="decimal"/>
      <w:lvlText w:val="%1."/>
      <w:lvlJc w:val="left"/>
      <w:pPr>
        <w:ind w:left="720" w:hanging="360"/>
      </w:pPr>
    </w:lvl>
    <w:lvl w:ilvl="1" w:tplc="46682339" w:tentative="1">
      <w:start w:val="1"/>
      <w:numFmt w:val="lowerLetter"/>
      <w:lvlText w:val="%2."/>
      <w:lvlJc w:val="left"/>
      <w:pPr>
        <w:ind w:left="1440" w:hanging="360"/>
      </w:pPr>
    </w:lvl>
    <w:lvl w:ilvl="2" w:tplc="46682339" w:tentative="1">
      <w:start w:val="1"/>
      <w:numFmt w:val="lowerRoman"/>
      <w:lvlText w:val="%3."/>
      <w:lvlJc w:val="right"/>
      <w:pPr>
        <w:ind w:left="2160" w:hanging="180"/>
      </w:pPr>
    </w:lvl>
    <w:lvl w:ilvl="3" w:tplc="46682339" w:tentative="1">
      <w:start w:val="1"/>
      <w:numFmt w:val="decimal"/>
      <w:lvlText w:val="%4."/>
      <w:lvlJc w:val="left"/>
      <w:pPr>
        <w:ind w:left="2880" w:hanging="360"/>
      </w:pPr>
    </w:lvl>
    <w:lvl w:ilvl="4" w:tplc="46682339" w:tentative="1">
      <w:start w:val="1"/>
      <w:numFmt w:val="lowerLetter"/>
      <w:lvlText w:val="%5."/>
      <w:lvlJc w:val="left"/>
      <w:pPr>
        <w:ind w:left="3600" w:hanging="360"/>
      </w:pPr>
    </w:lvl>
    <w:lvl w:ilvl="5" w:tplc="46682339" w:tentative="1">
      <w:start w:val="1"/>
      <w:numFmt w:val="lowerRoman"/>
      <w:lvlText w:val="%6."/>
      <w:lvlJc w:val="right"/>
      <w:pPr>
        <w:ind w:left="4320" w:hanging="180"/>
      </w:pPr>
    </w:lvl>
    <w:lvl w:ilvl="6" w:tplc="46682339" w:tentative="1">
      <w:start w:val="1"/>
      <w:numFmt w:val="decimal"/>
      <w:lvlText w:val="%7."/>
      <w:lvlJc w:val="left"/>
      <w:pPr>
        <w:ind w:left="5040" w:hanging="360"/>
      </w:pPr>
    </w:lvl>
    <w:lvl w:ilvl="7" w:tplc="46682339" w:tentative="1">
      <w:start w:val="1"/>
      <w:numFmt w:val="lowerLetter"/>
      <w:lvlText w:val="%8."/>
      <w:lvlJc w:val="left"/>
      <w:pPr>
        <w:ind w:left="5760" w:hanging="360"/>
      </w:pPr>
    </w:lvl>
    <w:lvl w:ilvl="8" w:tplc="46682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2">
    <w:multiLevelType w:val="hybridMultilevel"/>
    <w:lvl w:ilvl="0" w:tplc="76718675">
      <w:start w:val="1"/>
      <w:numFmt w:val="decimal"/>
      <w:lvlText w:val="%1."/>
      <w:lvlJc w:val="left"/>
      <w:pPr>
        <w:ind w:left="720" w:hanging="360"/>
      </w:pPr>
    </w:lvl>
    <w:lvl w:ilvl="1" w:tplc="76718675" w:tentative="1">
      <w:start w:val="1"/>
      <w:numFmt w:val="lowerLetter"/>
      <w:lvlText w:val="%2."/>
      <w:lvlJc w:val="left"/>
      <w:pPr>
        <w:ind w:left="1440" w:hanging="360"/>
      </w:pPr>
    </w:lvl>
    <w:lvl w:ilvl="2" w:tplc="76718675" w:tentative="1">
      <w:start w:val="1"/>
      <w:numFmt w:val="lowerRoman"/>
      <w:lvlText w:val="%3."/>
      <w:lvlJc w:val="right"/>
      <w:pPr>
        <w:ind w:left="2160" w:hanging="180"/>
      </w:pPr>
    </w:lvl>
    <w:lvl w:ilvl="3" w:tplc="76718675" w:tentative="1">
      <w:start w:val="1"/>
      <w:numFmt w:val="decimal"/>
      <w:lvlText w:val="%4."/>
      <w:lvlJc w:val="left"/>
      <w:pPr>
        <w:ind w:left="2880" w:hanging="360"/>
      </w:pPr>
    </w:lvl>
    <w:lvl w:ilvl="4" w:tplc="76718675" w:tentative="1">
      <w:start w:val="1"/>
      <w:numFmt w:val="lowerLetter"/>
      <w:lvlText w:val="%5."/>
      <w:lvlJc w:val="left"/>
      <w:pPr>
        <w:ind w:left="3600" w:hanging="360"/>
      </w:pPr>
    </w:lvl>
    <w:lvl w:ilvl="5" w:tplc="76718675" w:tentative="1">
      <w:start w:val="1"/>
      <w:numFmt w:val="lowerRoman"/>
      <w:lvlText w:val="%6."/>
      <w:lvlJc w:val="right"/>
      <w:pPr>
        <w:ind w:left="4320" w:hanging="180"/>
      </w:pPr>
    </w:lvl>
    <w:lvl w:ilvl="6" w:tplc="76718675" w:tentative="1">
      <w:start w:val="1"/>
      <w:numFmt w:val="decimal"/>
      <w:lvlText w:val="%7."/>
      <w:lvlJc w:val="left"/>
      <w:pPr>
        <w:ind w:left="5040" w:hanging="360"/>
      </w:pPr>
    </w:lvl>
    <w:lvl w:ilvl="7" w:tplc="76718675" w:tentative="1">
      <w:start w:val="1"/>
      <w:numFmt w:val="lowerLetter"/>
      <w:lvlText w:val="%8."/>
      <w:lvlJc w:val="left"/>
      <w:pPr>
        <w:ind w:left="5760" w:hanging="360"/>
      </w:pPr>
    </w:lvl>
    <w:lvl w:ilvl="8" w:tplc="767186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1">
    <w:multiLevelType w:val="hybridMultilevel"/>
    <w:lvl w:ilvl="0" w:tplc="34887585">
      <w:start w:val="1"/>
      <w:numFmt w:val="decimal"/>
      <w:lvlText w:val="%1."/>
      <w:lvlJc w:val="left"/>
      <w:pPr>
        <w:ind w:left="720" w:hanging="360"/>
      </w:pPr>
    </w:lvl>
    <w:lvl w:ilvl="1" w:tplc="34887585" w:tentative="1">
      <w:start w:val="1"/>
      <w:numFmt w:val="lowerLetter"/>
      <w:lvlText w:val="%2."/>
      <w:lvlJc w:val="left"/>
      <w:pPr>
        <w:ind w:left="1440" w:hanging="360"/>
      </w:pPr>
    </w:lvl>
    <w:lvl w:ilvl="2" w:tplc="34887585" w:tentative="1">
      <w:start w:val="1"/>
      <w:numFmt w:val="lowerRoman"/>
      <w:lvlText w:val="%3."/>
      <w:lvlJc w:val="right"/>
      <w:pPr>
        <w:ind w:left="2160" w:hanging="180"/>
      </w:pPr>
    </w:lvl>
    <w:lvl w:ilvl="3" w:tplc="34887585" w:tentative="1">
      <w:start w:val="1"/>
      <w:numFmt w:val="decimal"/>
      <w:lvlText w:val="%4."/>
      <w:lvlJc w:val="left"/>
      <w:pPr>
        <w:ind w:left="2880" w:hanging="360"/>
      </w:pPr>
    </w:lvl>
    <w:lvl w:ilvl="4" w:tplc="34887585" w:tentative="1">
      <w:start w:val="1"/>
      <w:numFmt w:val="lowerLetter"/>
      <w:lvlText w:val="%5."/>
      <w:lvlJc w:val="left"/>
      <w:pPr>
        <w:ind w:left="3600" w:hanging="360"/>
      </w:pPr>
    </w:lvl>
    <w:lvl w:ilvl="5" w:tplc="34887585" w:tentative="1">
      <w:start w:val="1"/>
      <w:numFmt w:val="lowerRoman"/>
      <w:lvlText w:val="%6."/>
      <w:lvlJc w:val="right"/>
      <w:pPr>
        <w:ind w:left="4320" w:hanging="180"/>
      </w:pPr>
    </w:lvl>
    <w:lvl w:ilvl="6" w:tplc="34887585" w:tentative="1">
      <w:start w:val="1"/>
      <w:numFmt w:val="decimal"/>
      <w:lvlText w:val="%7."/>
      <w:lvlJc w:val="left"/>
      <w:pPr>
        <w:ind w:left="5040" w:hanging="360"/>
      </w:pPr>
    </w:lvl>
    <w:lvl w:ilvl="7" w:tplc="34887585" w:tentative="1">
      <w:start w:val="1"/>
      <w:numFmt w:val="lowerLetter"/>
      <w:lvlText w:val="%8."/>
      <w:lvlJc w:val="left"/>
      <w:pPr>
        <w:ind w:left="5760" w:hanging="360"/>
      </w:pPr>
    </w:lvl>
    <w:lvl w:ilvl="8" w:tplc="348875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50">
    <w:multiLevelType w:val="hybridMultilevel"/>
    <w:lvl w:ilvl="0" w:tplc="63346222">
      <w:start w:val="1"/>
      <w:numFmt w:val="decimal"/>
      <w:lvlText w:val="%1."/>
      <w:lvlJc w:val="left"/>
      <w:pPr>
        <w:ind w:left="720" w:hanging="360"/>
      </w:pPr>
    </w:lvl>
    <w:lvl w:ilvl="1" w:tplc="63346222" w:tentative="1">
      <w:start w:val="1"/>
      <w:numFmt w:val="lowerLetter"/>
      <w:lvlText w:val="%2."/>
      <w:lvlJc w:val="left"/>
      <w:pPr>
        <w:ind w:left="1440" w:hanging="360"/>
      </w:pPr>
    </w:lvl>
    <w:lvl w:ilvl="2" w:tplc="63346222" w:tentative="1">
      <w:start w:val="1"/>
      <w:numFmt w:val="lowerRoman"/>
      <w:lvlText w:val="%3."/>
      <w:lvlJc w:val="right"/>
      <w:pPr>
        <w:ind w:left="2160" w:hanging="180"/>
      </w:pPr>
    </w:lvl>
    <w:lvl w:ilvl="3" w:tplc="63346222" w:tentative="1">
      <w:start w:val="1"/>
      <w:numFmt w:val="decimal"/>
      <w:lvlText w:val="%4."/>
      <w:lvlJc w:val="left"/>
      <w:pPr>
        <w:ind w:left="2880" w:hanging="360"/>
      </w:pPr>
    </w:lvl>
    <w:lvl w:ilvl="4" w:tplc="63346222" w:tentative="1">
      <w:start w:val="1"/>
      <w:numFmt w:val="lowerLetter"/>
      <w:lvlText w:val="%5."/>
      <w:lvlJc w:val="left"/>
      <w:pPr>
        <w:ind w:left="3600" w:hanging="360"/>
      </w:pPr>
    </w:lvl>
    <w:lvl w:ilvl="5" w:tplc="63346222" w:tentative="1">
      <w:start w:val="1"/>
      <w:numFmt w:val="lowerRoman"/>
      <w:lvlText w:val="%6."/>
      <w:lvlJc w:val="right"/>
      <w:pPr>
        <w:ind w:left="4320" w:hanging="180"/>
      </w:pPr>
    </w:lvl>
    <w:lvl w:ilvl="6" w:tplc="63346222" w:tentative="1">
      <w:start w:val="1"/>
      <w:numFmt w:val="decimal"/>
      <w:lvlText w:val="%7."/>
      <w:lvlJc w:val="left"/>
      <w:pPr>
        <w:ind w:left="5040" w:hanging="360"/>
      </w:pPr>
    </w:lvl>
    <w:lvl w:ilvl="7" w:tplc="63346222" w:tentative="1">
      <w:start w:val="1"/>
      <w:numFmt w:val="lowerLetter"/>
      <w:lvlText w:val="%8."/>
      <w:lvlJc w:val="left"/>
      <w:pPr>
        <w:ind w:left="5760" w:hanging="360"/>
      </w:pPr>
    </w:lvl>
    <w:lvl w:ilvl="8" w:tplc="63346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9">
    <w:multiLevelType w:val="hybridMultilevel"/>
    <w:lvl w:ilvl="0" w:tplc="42778396">
      <w:start w:val="1"/>
      <w:numFmt w:val="decimal"/>
      <w:lvlText w:val="%1."/>
      <w:lvlJc w:val="left"/>
      <w:pPr>
        <w:ind w:left="720" w:hanging="360"/>
      </w:pPr>
    </w:lvl>
    <w:lvl w:ilvl="1" w:tplc="42778396" w:tentative="1">
      <w:start w:val="1"/>
      <w:numFmt w:val="lowerLetter"/>
      <w:lvlText w:val="%2."/>
      <w:lvlJc w:val="left"/>
      <w:pPr>
        <w:ind w:left="1440" w:hanging="360"/>
      </w:pPr>
    </w:lvl>
    <w:lvl w:ilvl="2" w:tplc="42778396" w:tentative="1">
      <w:start w:val="1"/>
      <w:numFmt w:val="lowerRoman"/>
      <w:lvlText w:val="%3."/>
      <w:lvlJc w:val="right"/>
      <w:pPr>
        <w:ind w:left="2160" w:hanging="180"/>
      </w:pPr>
    </w:lvl>
    <w:lvl w:ilvl="3" w:tplc="42778396" w:tentative="1">
      <w:start w:val="1"/>
      <w:numFmt w:val="decimal"/>
      <w:lvlText w:val="%4."/>
      <w:lvlJc w:val="left"/>
      <w:pPr>
        <w:ind w:left="2880" w:hanging="360"/>
      </w:pPr>
    </w:lvl>
    <w:lvl w:ilvl="4" w:tplc="42778396" w:tentative="1">
      <w:start w:val="1"/>
      <w:numFmt w:val="lowerLetter"/>
      <w:lvlText w:val="%5."/>
      <w:lvlJc w:val="left"/>
      <w:pPr>
        <w:ind w:left="3600" w:hanging="360"/>
      </w:pPr>
    </w:lvl>
    <w:lvl w:ilvl="5" w:tplc="42778396" w:tentative="1">
      <w:start w:val="1"/>
      <w:numFmt w:val="lowerRoman"/>
      <w:lvlText w:val="%6."/>
      <w:lvlJc w:val="right"/>
      <w:pPr>
        <w:ind w:left="4320" w:hanging="180"/>
      </w:pPr>
    </w:lvl>
    <w:lvl w:ilvl="6" w:tplc="42778396" w:tentative="1">
      <w:start w:val="1"/>
      <w:numFmt w:val="decimal"/>
      <w:lvlText w:val="%7."/>
      <w:lvlJc w:val="left"/>
      <w:pPr>
        <w:ind w:left="5040" w:hanging="360"/>
      </w:pPr>
    </w:lvl>
    <w:lvl w:ilvl="7" w:tplc="42778396" w:tentative="1">
      <w:start w:val="1"/>
      <w:numFmt w:val="lowerLetter"/>
      <w:lvlText w:val="%8."/>
      <w:lvlJc w:val="left"/>
      <w:pPr>
        <w:ind w:left="5760" w:hanging="360"/>
      </w:pPr>
    </w:lvl>
    <w:lvl w:ilvl="8" w:tplc="4277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8">
    <w:multiLevelType w:val="hybridMultilevel"/>
    <w:lvl w:ilvl="0" w:tplc="34288712">
      <w:start w:val="1"/>
      <w:numFmt w:val="decimal"/>
      <w:lvlText w:val="%1."/>
      <w:lvlJc w:val="left"/>
      <w:pPr>
        <w:ind w:left="720" w:hanging="360"/>
      </w:pPr>
    </w:lvl>
    <w:lvl w:ilvl="1" w:tplc="34288712" w:tentative="1">
      <w:start w:val="1"/>
      <w:numFmt w:val="lowerLetter"/>
      <w:lvlText w:val="%2."/>
      <w:lvlJc w:val="left"/>
      <w:pPr>
        <w:ind w:left="1440" w:hanging="360"/>
      </w:pPr>
    </w:lvl>
    <w:lvl w:ilvl="2" w:tplc="34288712" w:tentative="1">
      <w:start w:val="1"/>
      <w:numFmt w:val="lowerRoman"/>
      <w:lvlText w:val="%3."/>
      <w:lvlJc w:val="right"/>
      <w:pPr>
        <w:ind w:left="2160" w:hanging="180"/>
      </w:pPr>
    </w:lvl>
    <w:lvl w:ilvl="3" w:tplc="34288712" w:tentative="1">
      <w:start w:val="1"/>
      <w:numFmt w:val="decimal"/>
      <w:lvlText w:val="%4."/>
      <w:lvlJc w:val="left"/>
      <w:pPr>
        <w:ind w:left="2880" w:hanging="360"/>
      </w:pPr>
    </w:lvl>
    <w:lvl w:ilvl="4" w:tplc="34288712" w:tentative="1">
      <w:start w:val="1"/>
      <w:numFmt w:val="lowerLetter"/>
      <w:lvlText w:val="%5."/>
      <w:lvlJc w:val="left"/>
      <w:pPr>
        <w:ind w:left="3600" w:hanging="360"/>
      </w:pPr>
    </w:lvl>
    <w:lvl w:ilvl="5" w:tplc="34288712" w:tentative="1">
      <w:start w:val="1"/>
      <w:numFmt w:val="lowerRoman"/>
      <w:lvlText w:val="%6."/>
      <w:lvlJc w:val="right"/>
      <w:pPr>
        <w:ind w:left="4320" w:hanging="180"/>
      </w:pPr>
    </w:lvl>
    <w:lvl w:ilvl="6" w:tplc="34288712" w:tentative="1">
      <w:start w:val="1"/>
      <w:numFmt w:val="decimal"/>
      <w:lvlText w:val="%7."/>
      <w:lvlJc w:val="left"/>
      <w:pPr>
        <w:ind w:left="5040" w:hanging="360"/>
      </w:pPr>
    </w:lvl>
    <w:lvl w:ilvl="7" w:tplc="34288712" w:tentative="1">
      <w:start w:val="1"/>
      <w:numFmt w:val="lowerLetter"/>
      <w:lvlText w:val="%8."/>
      <w:lvlJc w:val="left"/>
      <w:pPr>
        <w:ind w:left="5760" w:hanging="360"/>
      </w:pPr>
    </w:lvl>
    <w:lvl w:ilvl="8" w:tplc="342887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7">
    <w:multiLevelType w:val="hybridMultilevel"/>
    <w:lvl w:ilvl="0" w:tplc="95568102">
      <w:start w:val="1"/>
      <w:numFmt w:val="decimal"/>
      <w:lvlText w:val="%1."/>
      <w:lvlJc w:val="left"/>
      <w:pPr>
        <w:ind w:left="720" w:hanging="360"/>
      </w:pPr>
    </w:lvl>
    <w:lvl w:ilvl="1" w:tplc="95568102" w:tentative="1">
      <w:start w:val="1"/>
      <w:numFmt w:val="lowerLetter"/>
      <w:lvlText w:val="%2."/>
      <w:lvlJc w:val="left"/>
      <w:pPr>
        <w:ind w:left="1440" w:hanging="360"/>
      </w:pPr>
    </w:lvl>
    <w:lvl w:ilvl="2" w:tplc="95568102" w:tentative="1">
      <w:start w:val="1"/>
      <w:numFmt w:val="lowerRoman"/>
      <w:lvlText w:val="%3."/>
      <w:lvlJc w:val="right"/>
      <w:pPr>
        <w:ind w:left="2160" w:hanging="180"/>
      </w:pPr>
    </w:lvl>
    <w:lvl w:ilvl="3" w:tplc="95568102" w:tentative="1">
      <w:start w:val="1"/>
      <w:numFmt w:val="decimal"/>
      <w:lvlText w:val="%4."/>
      <w:lvlJc w:val="left"/>
      <w:pPr>
        <w:ind w:left="2880" w:hanging="360"/>
      </w:pPr>
    </w:lvl>
    <w:lvl w:ilvl="4" w:tplc="95568102" w:tentative="1">
      <w:start w:val="1"/>
      <w:numFmt w:val="lowerLetter"/>
      <w:lvlText w:val="%5."/>
      <w:lvlJc w:val="left"/>
      <w:pPr>
        <w:ind w:left="3600" w:hanging="360"/>
      </w:pPr>
    </w:lvl>
    <w:lvl w:ilvl="5" w:tplc="95568102" w:tentative="1">
      <w:start w:val="1"/>
      <w:numFmt w:val="lowerRoman"/>
      <w:lvlText w:val="%6."/>
      <w:lvlJc w:val="right"/>
      <w:pPr>
        <w:ind w:left="4320" w:hanging="180"/>
      </w:pPr>
    </w:lvl>
    <w:lvl w:ilvl="6" w:tplc="95568102" w:tentative="1">
      <w:start w:val="1"/>
      <w:numFmt w:val="decimal"/>
      <w:lvlText w:val="%7."/>
      <w:lvlJc w:val="left"/>
      <w:pPr>
        <w:ind w:left="5040" w:hanging="360"/>
      </w:pPr>
    </w:lvl>
    <w:lvl w:ilvl="7" w:tplc="95568102" w:tentative="1">
      <w:start w:val="1"/>
      <w:numFmt w:val="lowerLetter"/>
      <w:lvlText w:val="%8."/>
      <w:lvlJc w:val="left"/>
      <w:pPr>
        <w:ind w:left="5760" w:hanging="360"/>
      </w:pPr>
    </w:lvl>
    <w:lvl w:ilvl="8" w:tplc="95568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6">
    <w:multiLevelType w:val="hybridMultilevel"/>
    <w:lvl w:ilvl="0" w:tplc="86721737">
      <w:start w:val="1"/>
      <w:numFmt w:val="decimal"/>
      <w:lvlText w:val="%1."/>
      <w:lvlJc w:val="left"/>
      <w:pPr>
        <w:ind w:left="720" w:hanging="360"/>
      </w:pPr>
    </w:lvl>
    <w:lvl w:ilvl="1" w:tplc="86721737" w:tentative="1">
      <w:start w:val="1"/>
      <w:numFmt w:val="lowerLetter"/>
      <w:lvlText w:val="%2."/>
      <w:lvlJc w:val="left"/>
      <w:pPr>
        <w:ind w:left="1440" w:hanging="360"/>
      </w:pPr>
    </w:lvl>
    <w:lvl w:ilvl="2" w:tplc="86721737" w:tentative="1">
      <w:start w:val="1"/>
      <w:numFmt w:val="lowerRoman"/>
      <w:lvlText w:val="%3."/>
      <w:lvlJc w:val="right"/>
      <w:pPr>
        <w:ind w:left="2160" w:hanging="180"/>
      </w:pPr>
    </w:lvl>
    <w:lvl w:ilvl="3" w:tplc="86721737" w:tentative="1">
      <w:start w:val="1"/>
      <w:numFmt w:val="decimal"/>
      <w:lvlText w:val="%4."/>
      <w:lvlJc w:val="left"/>
      <w:pPr>
        <w:ind w:left="2880" w:hanging="360"/>
      </w:pPr>
    </w:lvl>
    <w:lvl w:ilvl="4" w:tplc="86721737" w:tentative="1">
      <w:start w:val="1"/>
      <w:numFmt w:val="lowerLetter"/>
      <w:lvlText w:val="%5."/>
      <w:lvlJc w:val="left"/>
      <w:pPr>
        <w:ind w:left="3600" w:hanging="360"/>
      </w:pPr>
    </w:lvl>
    <w:lvl w:ilvl="5" w:tplc="86721737" w:tentative="1">
      <w:start w:val="1"/>
      <w:numFmt w:val="lowerRoman"/>
      <w:lvlText w:val="%6."/>
      <w:lvlJc w:val="right"/>
      <w:pPr>
        <w:ind w:left="4320" w:hanging="180"/>
      </w:pPr>
    </w:lvl>
    <w:lvl w:ilvl="6" w:tplc="86721737" w:tentative="1">
      <w:start w:val="1"/>
      <w:numFmt w:val="decimal"/>
      <w:lvlText w:val="%7."/>
      <w:lvlJc w:val="left"/>
      <w:pPr>
        <w:ind w:left="5040" w:hanging="360"/>
      </w:pPr>
    </w:lvl>
    <w:lvl w:ilvl="7" w:tplc="86721737" w:tentative="1">
      <w:start w:val="1"/>
      <w:numFmt w:val="lowerLetter"/>
      <w:lvlText w:val="%8."/>
      <w:lvlJc w:val="left"/>
      <w:pPr>
        <w:ind w:left="5760" w:hanging="360"/>
      </w:pPr>
    </w:lvl>
    <w:lvl w:ilvl="8" w:tplc="86721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5">
    <w:multiLevelType w:val="hybridMultilevel"/>
    <w:lvl w:ilvl="0" w:tplc="27508818">
      <w:start w:val="1"/>
      <w:numFmt w:val="decimal"/>
      <w:lvlText w:val="%1."/>
      <w:lvlJc w:val="left"/>
      <w:pPr>
        <w:ind w:left="720" w:hanging="360"/>
      </w:pPr>
    </w:lvl>
    <w:lvl w:ilvl="1" w:tplc="27508818" w:tentative="1">
      <w:start w:val="1"/>
      <w:numFmt w:val="lowerLetter"/>
      <w:lvlText w:val="%2."/>
      <w:lvlJc w:val="left"/>
      <w:pPr>
        <w:ind w:left="1440" w:hanging="360"/>
      </w:pPr>
    </w:lvl>
    <w:lvl w:ilvl="2" w:tplc="27508818" w:tentative="1">
      <w:start w:val="1"/>
      <w:numFmt w:val="lowerRoman"/>
      <w:lvlText w:val="%3."/>
      <w:lvlJc w:val="right"/>
      <w:pPr>
        <w:ind w:left="2160" w:hanging="180"/>
      </w:pPr>
    </w:lvl>
    <w:lvl w:ilvl="3" w:tplc="27508818" w:tentative="1">
      <w:start w:val="1"/>
      <w:numFmt w:val="decimal"/>
      <w:lvlText w:val="%4."/>
      <w:lvlJc w:val="left"/>
      <w:pPr>
        <w:ind w:left="2880" w:hanging="360"/>
      </w:pPr>
    </w:lvl>
    <w:lvl w:ilvl="4" w:tplc="27508818" w:tentative="1">
      <w:start w:val="1"/>
      <w:numFmt w:val="lowerLetter"/>
      <w:lvlText w:val="%5."/>
      <w:lvlJc w:val="left"/>
      <w:pPr>
        <w:ind w:left="3600" w:hanging="360"/>
      </w:pPr>
    </w:lvl>
    <w:lvl w:ilvl="5" w:tplc="27508818" w:tentative="1">
      <w:start w:val="1"/>
      <w:numFmt w:val="lowerRoman"/>
      <w:lvlText w:val="%6."/>
      <w:lvlJc w:val="right"/>
      <w:pPr>
        <w:ind w:left="4320" w:hanging="180"/>
      </w:pPr>
    </w:lvl>
    <w:lvl w:ilvl="6" w:tplc="27508818" w:tentative="1">
      <w:start w:val="1"/>
      <w:numFmt w:val="decimal"/>
      <w:lvlText w:val="%7."/>
      <w:lvlJc w:val="left"/>
      <w:pPr>
        <w:ind w:left="5040" w:hanging="360"/>
      </w:pPr>
    </w:lvl>
    <w:lvl w:ilvl="7" w:tplc="27508818" w:tentative="1">
      <w:start w:val="1"/>
      <w:numFmt w:val="lowerLetter"/>
      <w:lvlText w:val="%8."/>
      <w:lvlJc w:val="left"/>
      <w:pPr>
        <w:ind w:left="5760" w:hanging="360"/>
      </w:pPr>
    </w:lvl>
    <w:lvl w:ilvl="8" w:tplc="275088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4">
    <w:multiLevelType w:val="hybridMultilevel"/>
    <w:lvl w:ilvl="0" w:tplc="34224213">
      <w:start w:val="1"/>
      <w:numFmt w:val="decimal"/>
      <w:lvlText w:val="%1."/>
      <w:lvlJc w:val="left"/>
      <w:pPr>
        <w:ind w:left="720" w:hanging="360"/>
      </w:pPr>
    </w:lvl>
    <w:lvl w:ilvl="1" w:tplc="34224213" w:tentative="1">
      <w:start w:val="1"/>
      <w:numFmt w:val="lowerLetter"/>
      <w:lvlText w:val="%2."/>
      <w:lvlJc w:val="left"/>
      <w:pPr>
        <w:ind w:left="1440" w:hanging="360"/>
      </w:pPr>
    </w:lvl>
    <w:lvl w:ilvl="2" w:tplc="34224213" w:tentative="1">
      <w:start w:val="1"/>
      <w:numFmt w:val="lowerRoman"/>
      <w:lvlText w:val="%3."/>
      <w:lvlJc w:val="right"/>
      <w:pPr>
        <w:ind w:left="2160" w:hanging="180"/>
      </w:pPr>
    </w:lvl>
    <w:lvl w:ilvl="3" w:tplc="34224213" w:tentative="1">
      <w:start w:val="1"/>
      <w:numFmt w:val="decimal"/>
      <w:lvlText w:val="%4."/>
      <w:lvlJc w:val="left"/>
      <w:pPr>
        <w:ind w:left="2880" w:hanging="360"/>
      </w:pPr>
    </w:lvl>
    <w:lvl w:ilvl="4" w:tplc="34224213" w:tentative="1">
      <w:start w:val="1"/>
      <w:numFmt w:val="lowerLetter"/>
      <w:lvlText w:val="%5."/>
      <w:lvlJc w:val="left"/>
      <w:pPr>
        <w:ind w:left="3600" w:hanging="360"/>
      </w:pPr>
    </w:lvl>
    <w:lvl w:ilvl="5" w:tplc="34224213" w:tentative="1">
      <w:start w:val="1"/>
      <w:numFmt w:val="lowerRoman"/>
      <w:lvlText w:val="%6."/>
      <w:lvlJc w:val="right"/>
      <w:pPr>
        <w:ind w:left="4320" w:hanging="180"/>
      </w:pPr>
    </w:lvl>
    <w:lvl w:ilvl="6" w:tplc="34224213" w:tentative="1">
      <w:start w:val="1"/>
      <w:numFmt w:val="decimal"/>
      <w:lvlText w:val="%7."/>
      <w:lvlJc w:val="left"/>
      <w:pPr>
        <w:ind w:left="5040" w:hanging="360"/>
      </w:pPr>
    </w:lvl>
    <w:lvl w:ilvl="7" w:tplc="34224213" w:tentative="1">
      <w:start w:val="1"/>
      <w:numFmt w:val="lowerLetter"/>
      <w:lvlText w:val="%8."/>
      <w:lvlJc w:val="left"/>
      <w:pPr>
        <w:ind w:left="5760" w:hanging="360"/>
      </w:pPr>
    </w:lvl>
    <w:lvl w:ilvl="8" w:tplc="34224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3">
    <w:multiLevelType w:val="hybridMultilevel"/>
    <w:lvl w:ilvl="0" w:tplc="30268102">
      <w:start w:val="1"/>
      <w:numFmt w:val="decimal"/>
      <w:lvlText w:val="%1."/>
      <w:lvlJc w:val="left"/>
      <w:pPr>
        <w:ind w:left="720" w:hanging="360"/>
      </w:pPr>
    </w:lvl>
    <w:lvl w:ilvl="1" w:tplc="30268102" w:tentative="1">
      <w:start w:val="1"/>
      <w:numFmt w:val="lowerLetter"/>
      <w:lvlText w:val="%2."/>
      <w:lvlJc w:val="left"/>
      <w:pPr>
        <w:ind w:left="1440" w:hanging="360"/>
      </w:pPr>
    </w:lvl>
    <w:lvl w:ilvl="2" w:tplc="30268102" w:tentative="1">
      <w:start w:val="1"/>
      <w:numFmt w:val="lowerRoman"/>
      <w:lvlText w:val="%3."/>
      <w:lvlJc w:val="right"/>
      <w:pPr>
        <w:ind w:left="2160" w:hanging="180"/>
      </w:pPr>
    </w:lvl>
    <w:lvl w:ilvl="3" w:tplc="30268102" w:tentative="1">
      <w:start w:val="1"/>
      <w:numFmt w:val="decimal"/>
      <w:lvlText w:val="%4."/>
      <w:lvlJc w:val="left"/>
      <w:pPr>
        <w:ind w:left="2880" w:hanging="360"/>
      </w:pPr>
    </w:lvl>
    <w:lvl w:ilvl="4" w:tplc="30268102" w:tentative="1">
      <w:start w:val="1"/>
      <w:numFmt w:val="lowerLetter"/>
      <w:lvlText w:val="%5."/>
      <w:lvlJc w:val="left"/>
      <w:pPr>
        <w:ind w:left="3600" w:hanging="360"/>
      </w:pPr>
    </w:lvl>
    <w:lvl w:ilvl="5" w:tplc="30268102" w:tentative="1">
      <w:start w:val="1"/>
      <w:numFmt w:val="lowerRoman"/>
      <w:lvlText w:val="%6."/>
      <w:lvlJc w:val="right"/>
      <w:pPr>
        <w:ind w:left="4320" w:hanging="180"/>
      </w:pPr>
    </w:lvl>
    <w:lvl w:ilvl="6" w:tplc="30268102" w:tentative="1">
      <w:start w:val="1"/>
      <w:numFmt w:val="decimal"/>
      <w:lvlText w:val="%7."/>
      <w:lvlJc w:val="left"/>
      <w:pPr>
        <w:ind w:left="5040" w:hanging="360"/>
      </w:pPr>
    </w:lvl>
    <w:lvl w:ilvl="7" w:tplc="30268102" w:tentative="1">
      <w:start w:val="1"/>
      <w:numFmt w:val="lowerLetter"/>
      <w:lvlText w:val="%8."/>
      <w:lvlJc w:val="left"/>
      <w:pPr>
        <w:ind w:left="5760" w:hanging="360"/>
      </w:pPr>
    </w:lvl>
    <w:lvl w:ilvl="8" w:tplc="30268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2">
    <w:multiLevelType w:val="hybridMultilevel"/>
    <w:lvl w:ilvl="0" w:tplc="72997079">
      <w:start w:val="1"/>
      <w:numFmt w:val="decimal"/>
      <w:lvlText w:val="%1."/>
      <w:lvlJc w:val="left"/>
      <w:pPr>
        <w:ind w:left="720" w:hanging="360"/>
      </w:pPr>
    </w:lvl>
    <w:lvl w:ilvl="1" w:tplc="72997079" w:tentative="1">
      <w:start w:val="1"/>
      <w:numFmt w:val="lowerLetter"/>
      <w:lvlText w:val="%2."/>
      <w:lvlJc w:val="left"/>
      <w:pPr>
        <w:ind w:left="1440" w:hanging="360"/>
      </w:pPr>
    </w:lvl>
    <w:lvl w:ilvl="2" w:tplc="72997079" w:tentative="1">
      <w:start w:val="1"/>
      <w:numFmt w:val="lowerRoman"/>
      <w:lvlText w:val="%3."/>
      <w:lvlJc w:val="right"/>
      <w:pPr>
        <w:ind w:left="2160" w:hanging="180"/>
      </w:pPr>
    </w:lvl>
    <w:lvl w:ilvl="3" w:tplc="72997079" w:tentative="1">
      <w:start w:val="1"/>
      <w:numFmt w:val="decimal"/>
      <w:lvlText w:val="%4."/>
      <w:lvlJc w:val="left"/>
      <w:pPr>
        <w:ind w:left="2880" w:hanging="360"/>
      </w:pPr>
    </w:lvl>
    <w:lvl w:ilvl="4" w:tplc="72997079" w:tentative="1">
      <w:start w:val="1"/>
      <w:numFmt w:val="lowerLetter"/>
      <w:lvlText w:val="%5."/>
      <w:lvlJc w:val="left"/>
      <w:pPr>
        <w:ind w:left="3600" w:hanging="360"/>
      </w:pPr>
    </w:lvl>
    <w:lvl w:ilvl="5" w:tplc="72997079" w:tentative="1">
      <w:start w:val="1"/>
      <w:numFmt w:val="lowerRoman"/>
      <w:lvlText w:val="%6."/>
      <w:lvlJc w:val="right"/>
      <w:pPr>
        <w:ind w:left="4320" w:hanging="180"/>
      </w:pPr>
    </w:lvl>
    <w:lvl w:ilvl="6" w:tplc="72997079" w:tentative="1">
      <w:start w:val="1"/>
      <w:numFmt w:val="decimal"/>
      <w:lvlText w:val="%7."/>
      <w:lvlJc w:val="left"/>
      <w:pPr>
        <w:ind w:left="5040" w:hanging="360"/>
      </w:pPr>
    </w:lvl>
    <w:lvl w:ilvl="7" w:tplc="72997079" w:tentative="1">
      <w:start w:val="1"/>
      <w:numFmt w:val="lowerLetter"/>
      <w:lvlText w:val="%8."/>
      <w:lvlJc w:val="left"/>
      <w:pPr>
        <w:ind w:left="5760" w:hanging="360"/>
      </w:pPr>
    </w:lvl>
    <w:lvl w:ilvl="8" w:tplc="72997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1">
    <w:multiLevelType w:val="hybridMultilevel"/>
    <w:lvl w:ilvl="0" w:tplc="12917149">
      <w:start w:val="1"/>
      <w:numFmt w:val="decimal"/>
      <w:lvlText w:val="%1."/>
      <w:lvlJc w:val="left"/>
      <w:pPr>
        <w:ind w:left="720" w:hanging="360"/>
      </w:pPr>
    </w:lvl>
    <w:lvl w:ilvl="1" w:tplc="12917149" w:tentative="1">
      <w:start w:val="1"/>
      <w:numFmt w:val="lowerLetter"/>
      <w:lvlText w:val="%2."/>
      <w:lvlJc w:val="left"/>
      <w:pPr>
        <w:ind w:left="1440" w:hanging="360"/>
      </w:pPr>
    </w:lvl>
    <w:lvl w:ilvl="2" w:tplc="12917149" w:tentative="1">
      <w:start w:val="1"/>
      <w:numFmt w:val="lowerRoman"/>
      <w:lvlText w:val="%3."/>
      <w:lvlJc w:val="right"/>
      <w:pPr>
        <w:ind w:left="2160" w:hanging="180"/>
      </w:pPr>
    </w:lvl>
    <w:lvl w:ilvl="3" w:tplc="12917149" w:tentative="1">
      <w:start w:val="1"/>
      <w:numFmt w:val="decimal"/>
      <w:lvlText w:val="%4."/>
      <w:lvlJc w:val="left"/>
      <w:pPr>
        <w:ind w:left="2880" w:hanging="360"/>
      </w:pPr>
    </w:lvl>
    <w:lvl w:ilvl="4" w:tplc="12917149" w:tentative="1">
      <w:start w:val="1"/>
      <w:numFmt w:val="lowerLetter"/>
      <w:lvlText w:val="%5."/>
      <w:lvlJc w:val="left"/>
      <w:pPr>
        <w:ind w:left="3600" w:hanging="360"/>
      </w:pPr>
    </w:lvl>
    <w:lvl w:ilvl="5" w:tplc="12917149" w:tentative="1">
      <w:start w:val="1"/>
      <w:numFmt w:val="lowerRoman"/>
      <w:lvlText w:val="%6."/>
      <w:lvlJc w:val="right"/>
      <w:pPr>
        <w:ind w:left="4320" w:hanging="180"/>
      </w:pPr>
    </w:lvl>
    <w:lvl w:ilvl="6" w:tplc="12917149" w:tentative="1">
      <w:start w:val="1"/>
      <w:numFmt w:val="decimal"/>
      <w:lvlText w:val="%7."/>
      <w:lvlJc w:val="left"/>
      <w:pPr>
        <w:ind w:left="5040" w:hanging="360"/>
      </w:pPr>
    </w:lvl>
    <w:lvl w:ilvl="7" w:tplc="12917149" w:tentative="1">
      <w:start w:val="1"/>
      <w:numFmt w:val="lowerLetter"/>
      <w:lvlText w:val="%8."/>
      <w:lvlJc w:val="left"/>
      <w:pPr>
        <w:ind w:left="5760" w:hanging="360"/>
      </w:pPr>
    </w:lvl>
    <w:lvl w:ilvl="8" w:tplc="129171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40">
    <w:multiLevelType w:val="hybridMultilevel"/>
    <w:lvl w:ilvl="0" w:tplc="46888396">
      <w:start w:val="1"/>
      <w:numFmt w:val="decimal"/>
      <w:lvlText w:val="%1."/>
      <w:lvlJc w:val="left"/>
      <w:pPr>
        <w:ind w:left="720" w:hanging="360"/>
      </w:pPr>
    </w:lvl>
    <w:lvl w:ilvl="1" w:tplc="46888396" w:tentative="1">
      <w:start w:val="1"/>
      <w:numFmt w:val="lowerLetter"/>
      <w:lvlText w:val="%2."/>
      <w:lvlJc w:val="left"/>
      <w:pPr>
        <w:ind w:left="1440" w:hanging="360"/>
      </w:pPr>
    </w:lvl>
    <w:lvl w:ilvl="2" w:tplc="46888396" w:tentative="1">
      <w:start w:val="1"/>
      <w:numFmt w:val="lowerRoman"/>
      <w:lvlText w:val="%3."/>
      <w:lvlJc w:val="right"/>
      <w:pPr>
        <w:ind w:left="2160" w:hanging="180"/>
      </w:pPr>
    </w:lvl>
    <w:lvl w:ilvl="3" w:tplc="46888396" w:tentative="1">
      <w:start w:val="1"/>
      <w:numFmt w:val="decimal"/>
      <w:lvlText w:val="%4."/>
      <w:lvlJc w:val="left"/>
      <w:pPr>
        <w:ind w:left="2880" w:hanging="360"/>
      </w:pPr>
    </w:lvl>
    <w:lvl w:ilvl="4" w:tplc="46888396" w:tentative="1">
      <w:start w:val="1"/>
      <w:numFmt w:val="lowerLetter"/>
      <w:lvlText w:val="%5."/>
      <w:lvlJc w:val="left"/>
      <w:pPr>
        <w:ind w:left="3600" w:hanging="360"/>
      </w:pPr>
    </w:lvl>
    <w:lvl w:ilvl="5" w:tplc="46888396" w:tentative="1">
      <w:start w:val="1"/>
      <w:numFmt w:val="lowerRoman"/>
      <w:lvlText w:val="%6."/>
      <w:lvlJc w:val="right"/>
      <w:pPr>
        <w:ind w:left="4320" w:hanging="180"/>
      </w:pPr>
    </w:lvl>
    <w:lvl w:ilvl="6" w:tplc="46888396" w:tentative="1">
      <w:start w:val="1"/>
      <w:numFmt w:val="decimal"/>
      <w:lvlText w:val="%7."/>
      <w:lvlJc w:val="left"/>
      <w:pPr>
        <w:ind w:left="5040" w:hanging="360"/>
      </w:pPr>
    </w:lvl>
    <w:lvl w:ilvl="7" w:tplc="46888396" w:tentative="1">
      <w:start w:val="1"/>
      <w:numFmt w:val="lowerLetter"/>
      <w:lvlText w:val="%8."/>
      <w:lvlJc w:val="left"/>
      <w:pPr>
        <w:ind w:left="5760" w:hanging="360"/>
      </w:pPr>
    </w:lvl>
    <w:lvl w:ilvl="8" w:tplc="468883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9">
    <w:multiLevelType w:val="hybridMultilevel"/>
    <w:lvl w:ilvl="0" w:tplc="67105340">
      <w:start w:val="1"/>
      <w:numFmt w:val="decimal"/>
      <w:lvlText w:val="%1."/>
      <w:lvlJc w:val="left"/>
      <w:pPr>
        <w:ind w:left="720" w:hanging="360"/>
      </w:pPr>
    </w:lvl>
    <w:lvl w:ilvl="1" w:tplc="67105340" w:tentative="1">
      <w:start w:val="1"/>
      <w:numFmt w:val="lowerLetter"/>
      <w:lvlText w:val="%2."/>
      <w:lvlJc w:val="left"/>
      <w:pPr>
        <w:ind w:left="1440" w:hanging="360"/>
      </w:pPr>
    </w:lvl>
    <w:lvl w:ilvl="2" w:tplc="67105340" w:tentative="1">
      <w:start w:val="1"/>
      <w:numFmt w:val="lowerRoman"/>
      <w:lvlText w:val="%3."/>
      <w:lvlJc w:val="right"/>
      <w:pPr>
        <w:ind w:left="2160" w:hanging="180"/>
      </w:pPr>
    </w:lvl>
    <w:lvl w:ilvl="3" w:tplc="67105340" w:tentative="1">
      <w:start w:val="1"/>
      <w:numFmt w:val="decimal"/>
      <w:lvlText w:val="%4."/>
      <w:lvlJc w:val="left"/>
      <w:pPr>
        <w:ind w:left="2880" w:hanging="360"/>
      </w:pPr>
    </w:lvl>
    <w:lvl w:ilvl="4" w:tplc="67105340" w:tentative="1">
      <w:start w:val="1"/>
      <w:numFmt w:val="lowerLetter"/>
      <w:lvlText w:val="%5."/>
      <w:lvlJc w:val="left"/>
      <w:pPr>
        <w:ind w:left="3600" w:hanging="360"/>
      </w:pPr>
    </w:lvl>
    <w:lvl w:ilvl="5" w:tplc="67105340" w:tentative="1">
      <w:start w:val="1"/>
      <w:numFmt w:val="lowerRoman"/>
      <w:lvlText w:val="%6."/>
      <w:lvlJc w:val="right"/>
      <w:pPr>
        <w:ind w:left="4320" w:hanging="180"/>
      </w:pPr>
    </w:lvl>
    <w:lvl w:ilvl="6" w:tplc="67105340" w:tentative="1">
      <w:start w:val="1"/>
      <w:numFmt w:val="decimal"/>
      <w:lvlText w:val="%7."/>
      <w:lvlJc w:val="left"/>
      <w:pPr>
        <w:ind w:left="5040" w:hanging="360"/>
      </w:pPr>
    </w:lvl>
    <w:lvl w:ilvl="7" w:tplc="67105340" w:tentative="1">
      <w:start w:val="1"/>
      <w:numFmt w:val="lowerLetter"/>
      <w:lvlText w:val="%8."/>
      <w:lvlJc w:val="left"/>
      <w:pPr>
        <w:ind w:left="5760" w:hanging="360"/>
      </w:pPr>
    </w:lvl>
    <w:lvl w:ilvl="8" w:tplc="67105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8">
    <w:multiLevelType w:val="hybridMultilevel"/>
    <w:lvl w:ilvl="0" w:tplc="20290562">
      <w:start w:val="1"/>
      <w:numFmt w:val="decimal"/>
      <w:lvlText w:val="%1."/>
      <w:lvlJc w:val="left"/>
      <w:pPr>
        <w:ind w:left="720" w:hanging="360"/>
      </w:pPr>
    </w:lvl>
    <w:lvl w:ilvl="1" w:tplc="20290562" w:tentative="1">
      <w:start w:val="1"/>
      <w:numFmt w:val="lowerLetter"/>
      <w:lvlText w:val="%2."/>
      <w:lvlJc w:val="left"/>
      <w:pPr>
        <w:ind w:left="1440" w:hanging="360"/>
      </w:pPr>
    </w:lvl>
    <w:lvl w:ilvl="2" w:tplc="20290562" w:tentative="1">
      <w:start w:val="1"/>
      <w:numFmt w:val="lowerRoman"/>
      <w:lvlText w:val="%3."/>
      <w:lvlJc w:val="right"/>
      <w:pPr>
        <w:ind w:left="2160" w:hanging="180"/>
      </w:pPr>
    </w:lvl>
    <w:lvl w:ilvl="3" w:tplc="20290562" w:tentative="1">
      <w:start w:val="1"/>
      <w:numFmt w:val="decimal"/>
      <w:lvlText w:val="%4."/>
      <w:lvlJc w:val="left"/>
      <w:pPr>
        <w:ind w:left="2880" w:hanging="360"/>
      </w:pPr>
    </w:lvl>
    <w:lvl w:ilvl="4" w:tplc="20290562" w:tentative="1">
      <w:start w:val="1"/>
      <w:numFmt w:val="lowerLetter"/>
      <w:lvlText w:val="%5."/>
      <w:lvlJc w:val="left"/>
      <w:pPr>
        <w:ind w:left="3600" w:hanging="360"/>
      </w:pPr>
    </w:lvl>
    <w:lvl w:ilvl="5" w:tplc="20290562" w:tentative="1">
      <w:start w:val="1"/>
      <w:numFmt w:val="lowerRoman"/>
      <w:lvlText w:val="%6."/>
      <w:lvlJc w:val="right"/>
      <w:pPr>
        <w:ind w:left="4320" w:hanging="180"/>
      </w:pPr>
    </w:lvl>
    <w:lvl w:ilvl="6" w:tplc="20290562" w:tentative="1">
      <w:start w:val="1"/>
      <w:numFmt w:val="decimal"/>
      <w:lvlText w:val="%7."/>
      <w:lvlJc w:val="left"/>
      <w:pPr>
        <w:ind w:left="5040" w:hanging="360"/>
      </w:pPr>
    </w:lvl>
    <w:lvl w:ilvl="7" w:tplc="20290562" w:tentative="1">
      <w:start w:val="1"/>
      <w:numFmt w:val="lowerLetter"/>
      <w:lvlText w:val="%8."/>
      <w:lvlJc w:val="left"/>
      <w:pPr>
        <w:ind w:left="5760" w:hanging="360"/>
      </w:pPr>
    </w:lvl>
    <w:lvl w:ilvl="8" w:tplc="20290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37">
    <w:multiLevelType w:val="hybridMultilevel"/>
    <w:lvl w:ilvl="0" w:tplc="20781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0537">
    <w:abstractNumId w:val="20537"/>
  </w:num>
  <w:num w:numId="20538">
    <w:abstractNumId w:val="20538"/>
  </w:num>
  <w:num w:numId="20539">
    <w:abstractNumId w:val="20539"/>
  </w:num>
  <w:num w:numId="20540">
    <w:abstractNumId w:val="20540"/>
  </w:num>
  <w:num w:numId="20541">
    <w:abstractNumId w:val="20541"/>
  </w:num>
  <w:num w:numId="20542">
    <w:abstractNumId w:val="20542"/>
  </w:num>
  <w:num w:numId="20543">
    <w:abstractNumId w:val="20543"/>
  </w:num>
  <w:num w:numId="20544">
    <w:abstractNumId w:val="20544"/>
  </w:num>
  <w:num w:numId="20545">
    <w:abstractNumId w:val="20545"/>
  </w:num>
  <w:num w:numId="20546">
    <w:abstractNumId w:val="20546"/>
  </w:num>
  <w:num w:numId="20547">
    <w:abstractNumId w:val="20547"/>
  </w:num>
  <w:num w:numId="20548">
    <w:abstractNumId w:val="20548"/>
  </w:num>
  <w:num w:numId="20549">
    <w:abstractNumId w:val="20549"/>
  </w:num>
  <w:num w:numId="20550">
    <w:abstractNumId w:val="20550"/>
  </w:num>
  <w:num w:numId="20551">
    <w:abstractNumId w:val="20551"/>
  </w:num>
  <w:num w:numId="20552">
    <w:abstractNumId w:val="20552"/>
  </w:num>
  <w:num w:numId="20553">
    <w:abstractNumId w:val="20553"/>
  </w:num>
  <w:num w:numId="20554">
    <w:abstractNumId w:val="20554"/>
  </w:num>
  <w:num w:numId="20555">
    <w:abstractNumId w:val="20555"/>
  </w:num>
  <w:num w:numId="20556">
    <w:abstractNumId w:val="20556"/>
  </w:num>
  <w:num w:numId="20557">
    <w:abstractNumId w:val="20557"/>
  </w:num>
  <w:num w:numId="20558">
    <w:abstractNumId w:val="20558"/>
  </w:num>
  <w:num w:numId="20559">
    <w:abstractNumId w:val="20559"/>
  </w:num>
  <w:num w:numId="20560">
    <w:abstractNumId w:val="20560"/>
  </w:num>
  <w:num w:numId="20561">
    <w:abstractNumId w:val="20561"/>
  </w:num>
  <w:num w:numId="20562">
    <w:abstractNumId w:val="20562"/>
  </w:num>
  <w:num w:numId="20563">
    <w:abstractNumId w:val="20563"/>
  </w:num>
  <w:num w:numId="20564">
    <w:abstractNumId w:val="20564"/>
  </w:num>
  <w:num w:numId="20565">
    <w:abstractNumId w:val="20565"/>
  </w:num>
  <w:num w:numId="20566">
    <w:abstractNumId w:val="20566"/>
  </w:num>
  <w:num w:numId="20567">
    <w:abstractNumId w:val="20567"/>
  </w:num>
  <w:num w:numId="20568">
    <w:abstractNumId w:val="20568"/>
  </w:num>
  <w:num w:numId="20569">
    <w:abstractNumId w:val="20569"/>
  </w:num>
  <w:num w:numId="20570">
    <w:abstractNumId w:val="20570"/>
  </w:num>
  <w:num w:numId="20571">
    <w:abstractNumId w:val="20571"/>
  </w:num>
  <w:num w:numId="20572">
    <w:abstractNumId w:val="20572"/>
  </w:num>
  <w:num w:numId="20573">
    <w:abstractNumId w:val="20573"/>
  </w:num>
  <w:num w:numId="20574">
    <w:abstractNumId w:val="20574"/>
  </w:num>
  <w:num w:numId="20575">
    <w:abstractNumId w:val="20575"/>
  </w:num>
  <w:num w:numId="20576">
    <w:abstractNumId w:val="20576"/>
  </w:num>
  <w:num w:numId="20577">
    <w:abstractNumId w:val="20577"/>
  </w:num>
  <w:num w:numId="20578">
    <w:abstractNumId w:val="20578"/>
  </w:num>
  <w:num w:numId="20579">
    <w:abstractNumId w:val="20579"/>
  </w:num>
  <w:num w:numId="20580">
    <w:abstractNumId w:val="20580"/>
  </w:num>
  <w:num w:numId="20581">
    <w:abstractNumId w:val="20581"/>
  </w:num>
  <w:num w:numId="20582">
    <w:abstractNumId w:val="20582"/>
  </w:num>
  <w:num w:numId="20583">
    <w:abstractNumId w:val="20583"/>
  </w:num>
  <w:num w:numId="20584">
    <w:abstractNumId w:val="20584"/>
  </w:num>
  <w:num w:numId="20585">
    <w:abstractNumId w:val="20585"/>
  </w:num>
  <w:num w:numId="20586">
    <w:abstractNumId w:val="20586"/>
  </w:num>
  <w:num w:numId="20587">
    <w:abstractNumId w:val="20587"/>
  </w:num>
  <w:num w:numId="20588">
    <w:abstractNumId w:val="20588"/>
  </w:num>
  <w:num w:numId="20589">
    <w:abstractNumId w:val="20589"/>
  </w:num>
  <w:num w:numId="20590">
    <w:abstractNumId w:val="20590"/>
  </w:num>
  <w:num w:numId="20591">
    <w:abstractNumId w:val="20591"/>
  </w:num>
  <w:num w:numId="20592">
    <w:abstractNumId w:val="20592"/>
  </w:num>
  <w:num w:numId="20593">
    <w:abstractNumId w:val="20593"/>
  </w:num>
  <w:num w:numId="20594">
    <w:abstractNumId w:val="20594"/>
  </w:num>
  <w:num w:numId="20595">
    <w:abstractNumId w:val="20595"/>
  </w:num>
  <w:num w:numId="20596">
    <w:abstractNumId w:val="20596"/>
  </w:num>
  <w:num w:numId="20597">
    <w:abstractNumId w:val="20597"/>
  </w:num>
  <w:num w:numId="20598">
    <w:abstractNumId w:val="20598"/>
  </w:num>
  <w:num w:numId="20599">
    <w:abstractNumId w:val="20599"/>
  </w:num>
  <w:num w:numId="20600">
    <w:abstractNumId w:val="20600"/>
  </w:num>
  <w:num w:numId="20601">
    <w:abstractNumId w:val="20601"/>
  </w:num>
  <w:num w:numId="20602">
    <w:abstractNumId w:val="20602"/>
  </w:num>
  <w:num w:numId="20603">
    <w:abstractNumId w:val="20603"/>
  </w:num>
  <w:num w:numId="20604">
    <w:abstractNumId w:val="20604"/>
  </w:num>
  <w:num w:numId="20605">
    <w:abstractNumId w:val="20605"/>
  </w:num>
  <w:num w:numId="20606">
    <w:abstractNumId w:val="20606"/>
  </w:num>
  <w:num w:numId="20607">
    <w:abstractNumId w:val="20607"/>
  </w:num>
  <w:num w:numId="20608">
    <w:abstractNumId w:val="20608"/>
  </w:num>
  <w:num w:numId="20609">
    <w:abstractNumId w:val="20609"/>
  </w:num>
  <w:num w:numId="20610">
    <w:abstractNumId w:val="20610"/>
  </w:num>
  <w:num w:numId="20611">
    <w:abstractNumId w:val="20611"/>
  </w:num>
  <w:num w:numId="20612">
    <w:abstractNumId w:val="20612"/>
  </w:num>
  <w:num w:numId="20613">
    <w:abstractNumId w:val="20613"/>
  </w:num>
  <w:num w:numId="20614">
    <w:abstractNumId w:val="20614"/>
  </w:num>
  <w:num w:numId="20615">
    <w:abstractNumId w:val="20615"/>
  </w:num>
  <w:num w:numId="20616">
    <w:abstractNumId w:val="20616"/>
  </w:num>
  <w:num w:numId="20617">
    <w:abstractNumId w:val="20617"/>
  </w:num>
  <w:num w:numId="20618">
    <w:abstractNumId w:val="20618"/>
  </w:num>
  <w:num w:numId="20619">
    <w:abstractNumId w:val="20619"/>
  </w:num>
  <w:num w:numId="20620">
    <w:abstractNumId w:val="20620"/>
  </w:num>
  <w:num w:numId="20621">
    <w:abstractNumId w:val="20621"/>
  </w:num>
  <w:num w:numId="20622">
    <w:abstractNumId w:val="20622"/>
  </w:num>
  <w:num w:numId="20623">
    <w:abstractNumId w:val="20623"/>
  </w:num>
  <w:num w:numId="20624">
    <w:abstractNumId w:val="20624"/>
  </w:num>
  <w:num w:numId="20625">
    <w:abstractNumId w:val="20625"/>
  </w:num>
  <w:num w:numId="20626">
    <w:abstractNumId w:val="20626"/>
  </w:num>
  <w:num w:numId="20627">
    <w:abstractNumId w:val="20627"/>
  </w:num>
  <w:num w:numId="20628">
    <w:abstractNumId w:val="20628"/>
  </w:num>
  <w:num w:numId="20629">
    <w:abstractNumId w:val="20629"/>
  </w:num>
  <w:num w:numId="20630">
    <w:abstractNumId w:val="20630"/>
  </w:num>
  <w:num w:numId="20631">
    <w:abstractNumId w:val="20631"/>
  </w:num>
  <w:num w:numId="20632">
    <w:abstractNumId w:val="20632"/>
  </w:num>
  <w:num w:numId="20633">
    <w:abstractNumId w:val="20633"/>
  </w:num>
  <w:num w:numId="20634">
    <w:abstractNumId w:val="20634"/>
  </w:num>
  <w:num w:numId="20635">
    <w:abstractNumId w:val="20635"/>
  </w:num>
  <w:num w:numId="20636">
    <w:abstractNumId w:val="20636"/>
  </w:num>
  <w:num w:numId="20637">
    <w:abstractNumId w:val="20637"/>
  </w:num>
  <w:num w:numId="20638">
    <w:abstractNumId w:val="20638"/>
  </w:num>
  <w:num w:numId="20639">
    <w:abstractNumId w:val="20639"/>
  </w:num>
  <w:num w:numId="20640">
    <w:abstractNumId w:val="20640"/>
  </w:num>
  <w:num w:numId="20641">
    <w:abstractNumId w:val="20641"/>
  </w:num>
  <w:num w:numId="20642">
    <w:abstractNumId w:val="20642"/>
  </w:num>
  <w:num w:numId="20643">
    <w:abstractNumId w:val="20643"/>
  </w:num>
  <w:num w:numId="20644">
    <w:abstractNumId w:val="20644"/>
  </w:num>
  <w:num w:numId="20645">
    <w:abstractNumId w:val="206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3969657" Type="http://schemas.openxmlformats.org/officeDocument/2006/relationships/comments" Target="comments.xml"/><Relationship Id="rId573895702" Type="http://schemas.microsoft.com/office/2011/relationships/commentsExtended" Target="commentsExtended.xml"/><Relationship Id="rId23305986" Type="http://schemas.openxmlformats.org/officeDocument/2006/relationships/image" Target="media/imgrId23305986.jpg"/><Relationship Id="rId8116681cea1acac55" Type="http://schemas.openxmlformats.org/officeDocument/2006/relationships/hyperlink" Target="https://iservice.lombardini.it/jsp/Template2/manuale.jsp?id=96&amp;parent=1000" TargetMode="External"/><Relationship Id="rId2289681cea1acaed5" Type="http://schemas.openxmlformats.org/officeDocument/2006/relationships/hyperlink" Target="https://iservice.lombardini.it/jsp/Template2/manuale.jsp?id=97&amp;parent=1000" TargetMode="External"/><Relationship Id="rId8508681cea1acb09c" Type="http://schemas.openxmlformats.org/officeDocument/2006/relationships/hyperlink" Target="https://iservice.lombardini.it/jsp/Template2/manuale.jsp?id=97&amp;parent=1000" TargetMode="External"/><Relationship Id="rId7542681cea1acb447" Type="http://schemas.openxmlformats.org/officeDocument/2006/relationships/hyperlink" Target="https://iservice.lombardini.it/jsp/Template2/manuale.jsp?id=176&amp;parent=1000" TargetMode="External"/><Relationship Id="rId9256681cea1acb7fb" Type="http://schemas.openxmlformats.org/officeDocument/2006/relationships/hyperlink" Target="https://iservice.lombardini.it/jsp/Template2/manuale.jsp?id=176&amp;parent=1000" TargetMode="External"/><Relationship Id="rId1006681cea1acbc9f" Type="http://schemas.openxmlformats.org/officeDocument/2006/relationships/hyperlink" Target="https://iservice.lombardini.it/jsp/Template2/manuale.jsp?id=176&amp;parent=1000" TargetMode="External"/><Relationship Id="rId4936681cea1acbe65" Type="http://schemas.openxmlformats.org/officeDocument/2006/relationships/hyperlink" Target="https://iservice.lombardini.it/jsp/Template2/manuale.jsp?id=177&amp;parent=1000" TargetMode="External"/><Relationship Id="rId4629681cea1acc026" Type="http://schemas.openxmlformats.org/officeDocument/2006/relationships/hyperlink" Target="https://iservice.lombardini.it/jsp/Template2/manuale.jsp?id=178&amp;parent=1000" TargetMode="External"/><Relationship Id="rId5249681cea1acc1e3" Type="http://schemas.openxmlformats.org/officeDocument/2006/relationships/hyperlink" Target="https://iservice.lombardini.it/jsp/Template2/manuale.jsp?id=179&amp;parent=1000" TargetMode="External"/><Relationship Id="rId1946681cea1acc39f" Type="http://schemas.openxmlformats.org/officeDocument/2006/relationships/hyperlink" Target="https://iservice.lombardini.it/jsp/Template2/manuale.jsp?id=180&amp;parent=1000" TargetMode="External"/><Relationship Id="rId5121681cea1acc825" Type="http://schemas.openxmlformats.org/officeDocument/2006/relationships/hyperlink" Target="https://iservice.lombardini.it/jsp/Template2/manuale.jsp?id=181&amp;parent=1000" TargetMode="External"/><Relationship Id="rId2388681cea1accb31" Type="http://schemas.openxmlformats.org/officeDocument/2006/relationships/hyperlink" Target="https://iservice.lombardini.it/jsp/Template2/manuale.jsp?id=182&amp;parent=1000" TargetMode="External"/><Relationship Id="rId8576681cea1acce43" Type="http://schemas.openxmlformats.org/officeDocument/2006/relationships/hyperlink" Target="https://iservice.lombardini.it/jsp/Template2/manuale.jsp?id=364&amp;parent=1000" TargetMode="External"/><Relationship Id="rId1004681cea1acd2a6" Type="http://schemas.openxmlformats.org/officeDocument/2006/relationships/hyperlink" Target="https://iservice.lombardini.it/jsp/Template2/manuale.jsp?id=183&amp;parent=1000" TargetMode="External"/><Relationship Id="rId7311681cea1acd45f" Type="http://schemas.openxmlformats.org/officeDocument/2006/relationships/hyperlink" Target="https://iservice.lombardini.it/jsp/Template2/manuale.jsp?id=184&amp;parent=1000" TargetMode="External"/><Relationship Id="rId6385681cea1acd618" Type="http://schemas.openxmlformats.org/officeDocument/2006/relationships/hyperlink" Target="https://iservice.lombardini.it/jsp/Template2/manuale.jsp?id=185&amp;parent=1000" TargetMode="External"/><Relationship Id="rId4221681cea1acd7d3" Type="http://schemas.openxmlformats.org/officeDocument/2006/relationships/hyperlink" Target="https://iservice.lombardini.it/jsp/Template2/manuale.jsp?id=821&amp;parent=1000" TargetMode="External"/><Relationship Id="rId6256681cea1acdb55" Type="http://schemas.openxmlformats.org/officeDocument/2006/relationships/hyperlink" Target="https://iservice.lombardini.it/jsp/Template4/manuale.jsp?id=2663&amp;parent=1088" TargetMode="External"/><Relationship Id="rId6375681cea1acde98" Type="http://schemas.openxmlformats.org/officeDocument/2006/relationships/hyperlink" Target="https://iservice.lombardini.it/jsp/Template4/manuale.jsp?id=2665&amp;parent=1088" TargetMode="External"/><Relationship Id="rId8189681cea1ace322" Type="http://schemas.openxmlformats.org/officeDocument/2006/relationships/hyperlink" Target="https://iservice.lombardini.it/jsp/Template4/manuale.jsp?id=2666&amp;parent=1088" TargetMode="External"/><Relationship Id="rId5848681cea1ace7d4" Type="http://schemas.openxmlformats.org/officeDocument/2006/relationships/hyperlink" Target="https://iservice.lombardini.it/jsp/Template4/manuale.jsp?id=2667&amp;parent=1088" TargetMode="External"/><Relationship Id="rId1044681cea1aceb55" Type="http://schemas.openxmlformats.org/officeDocument/2006/relationships/hyperlink" Target="https://iservice.lombardini.it/jsp/Template4/manuale.jsp?id=2675&amp;parent=1088" TargetMode="External"/><Relationship Id="rId5505681cea1acf6ac" Type="http://schemas.openxmlformats.org/officeDocument/2006/relationships/hyperlink" Target="https://iservice.lombardini.it/jsp/Template2/manuale.jsp?id=822&amp;parent=1000" TargetMode="External"/><Relationship Id="rId7202681cea1acf868" Type="http://schemas.openxmlformats.org/officeDocument/2006/relationships/hyperlink" Target="https://iservice.lombardini.it/jsp/Template2/manuale.jsp?id=822&amp;parent=1000" TargetMode="External"/><Relationship Id="rId4136681cea1acfa21" Type="http://schemas.openxmlformats.org/officeDocument/2006/relationships/hyperlink" Target="https://iservice.lombardini.it/jsp/Template2/manuale.jsp?id=822&amp;parent=1000" TargetMode="External"/><Relationship Id="rId5561681cea1acfd47" Type="http://schemas.openxmlformats.org/officeDocument/2006/relationships/hyperlink" Target="https://iservice.lombardini.it/jsp/Template2/manuale.jsp?id=822&amp;parent=1000" TargetMode="External"/><Relationship Id="rId9486681cea1ae3572" Type="http://schemas.openxmlformats.org/officeDocument/2006/relationships/hyperlink" Target="https://iservice.lombardini.it/jsp/Template2/manuale.jsp?id=198&amp;parent=1000" TargetMode="External"/><Relationship Id="rId2137681cea1aee8e0" Type="http://schemas.openxmlformats.org/officeDocument/2006/relationships/hyperlink" Target="https://iservice.lombardini.it/jsp/Template2/manuale.jsp?id=152&amp;parent=1000" TargetMode="External"/><Relationship Id="rId3048681cea1b40806" Type="http://schemas.openxmlformats.org/officeDocument/2006/relationships/hyperlink" Target="https://iservice.lombardini.it/jsp/Template2/manuale.jsp?id=154&amp;parent=1000" TargetMode="External"/><Relationship Id="rId3064681cea1b70f1d" Type="http://schemas.openxmlformats.org/officeDocument/2006/relationships/hyperlink" Target="https://iservice.lombardini.it/jsp/Template2/manuale.jsp?id=154&amp;parent=1000" TargetMode="External"/><Relationship Id="rId8753681cea1b852ef" Type="http://schemas.openxmlformats.org/officeDocument/2006/relationships/hyperlink" Target="https://iservice.lombardini.it/jsp/Template2/manuale.jsp?id=154&amp;parent=1000" TargetMode="External"/><Relationship Id="rId9017681cea1b972c3" Type="http://schemas.openxmlformats.org/officeDocument/2006/relationships/hyperlink" Target="https://iservice.lombardini.it/jsp/Template2/manuale.jsp?id=155&amp;parent=1000" TargetMode="External"/><Relationship Id="rId1049681cea1ba3e91" Type="http://schemas.openxmlformats.org/officeDocument/2006/relationships/hyperlink" Target="https://iservice.lombardini.it/jsp/Template2/manuale.jsp?id=155&amp;parent=1000" TargetMode="External"/><Relationship Id="rId3933681cea1bb32ea" Type="http://schemas.openxmlformats.org/officeDocument/2006/relationships/hyperlink" Target="https://iservice.lombardini.it/jsp/Template2/manuale.jsp?id=155&amp;parent=1000" TargetMode="External"/><Relationship Id="rId7808681cea1bb3a84" Type="http://schemas.openxmlformats.org/officeDocument/2006/relationships/hyperlink" Target="https://iservice.lombardini.it/jsp/Template2/manuale.jsp?id=160&amp;parent=1000" TargetMode="External"/><Relationship Id="rId9969681cea1bd6dab" Type="http://schemas.openxmlformats.org/officeDocument/2006/relationships/hyperlink" Target="https://iservice.lombardini.it/jsp/Template2/manuale.jsp?id=155&amp;parent=1000" TargetMode="External"/><Relationship Id="rId4323681cea1c35e66" Type="http://schemas.openxmlformats.org/officeDocument/2006/relationships/hyperlink" Target="https://iservice.lombardini.it/jsp/Template2/manuale.jsp?id=148&amp;parent=1000" TargetMode="External"/><Relationship Id="rId8305681cea1c5fd9c" Type="http://schemas.openxmlformats.org/officeDocument/2006/relationships/hyperlink" Target="https://www.youtube.com/embed/Ba8qqxTx6wA?rel=0" TargetMode="External"/><Relationship Id="rId7017681cea1d0bb91" Type="http://schemas.openxmlformats.org/officeDocument/2006/relationships/hyperlink" Target="https://iservice.lombardini.it/jsp/Template2/manuale.jsp?id=822&amp;parent=1000" TargetMode="External"/><Relationship Id="rId3905681cea1d0c57a" Type="http://schemas.openxmlformats.org/officeDocument/2006/relationships/hyperlink" Target="https://iservice.lombardini.it/jsp/Template2/manuale.jsp?id=822&amp;parent=1000" TargetMode="External"/><Relationship Id="rId4928681cea1d0c8c2" Type="http://schemas.openxmlformats.org/officeDocument/2006/relationships/hyperlink" Target="https://iservice.lombardini.it/jsp/Template2/manuale.jsp?id=822&amp;parent=1000" TargetMode="External"/><Relationship Id="rId5050681cea1d0cd93" Type="http://schemas.openxmlformats.org/officeDocument/2006/relationships/hyperlink" Target="https://iservice.lombardini.it/jsp/Template2/manuale.jsp?id=822&amp;parent=1000" TargetMode="External"/><Relationship Id="rId9218681cea1d56ea9" Type="http://schemas.openxmlformats.org/officeDocument/2006/relationships/hyperlink" Target="https://iservice.lombardini.it/jsp/Template2/manuale.jsp?id=822&amp;parent=1000" TargetMode="External"/><Relationship Id="rId9160681cea1d7633a" Type="http://schemas.openxmlformats.org/officeDocument/2006/relationships/hyperlink" Target="https://iservice.lombardini.it/jsp/Template2/manuale.jsp?id=680&amp;parent=1000" TargetMode="External"/><Relationship Id="rId2210681cea1d76fcd" Type="http://schemas.openxmlformats.org/officeDocument/2006/relationships/hyperlink" Target="https://iservice.lombardini.it/jsp/Template2/manuale.jsp?id=822&amp;parent=1000" TargetMode="External"/><Relationship Id="rId9975681cea1d8fdb4" Type="http://schemas.openxmlformats.org/officeDocument/2006/relationships/hyperlink" Target="https://iservice.lombardini.it/jsp/Template2/manuale.jsp?id=822&amp;parent=1000" TargetMode="External"/><Relationship Id="rId7500681cea1da1e23" Type="http://schemas.openxmlformats.org/officeDocument/2006/relationships/hyperlink" Target="https://iservice.lombardini.it/jsp/Template2/manuale.jsp?id=146&amp;parent=1000" TargetMode="External"/><Relationship Id="rId6842681cea1da2f18" Type="http://schemas.openxmlformats.org/officeDocument/2006/relationships/hyperlink" Target="https://iservice.lombardini.it/jsp/Template2/manuale.jsp?id=822&amp;parent=1000" TargetMode="External"/><Relationship Id="rId9805681cea1da3b4a" Type="http://schemas.openxmlformats.org/officeDocument/2006/relationships/hyperlink" Target="https://iservice.lombardini.it/jsp/Template2/manuale.jsp?id=822&amp;parent=1000" TargetMode="External"/><Relationship Id="rId7227681cea1da40bc" Type="http://schemas.openxmlformats.org/officeDocument/2006/relationships/hyperlink" Target="https://iservice.lombardini.it/jsp/Template2/manuale.jsp?id=822&amp;parent=1000" TargetMode="External"/><Relationship Id="rId7939681cea1da4e2b" Type="http://schemas.openxmlformats.org/officeDocument/2006/relationships/hyperlink" Target="https://iservice.lombardini.it/jsp/Template2/manuale.jsp?id=822&amp;parent=1000" TargetMode="External"/><Relationship Id="rId5329681cea1da5328" Type="http://schemas.openxmlformats.org/officeDocument/2006/relationships/hyperlink" Target="https://iservice.lombardini.it/jsp/Template2/manuale.jsp?id=822&amp;parent=1000" TargetMode="External"/><Relationship Id="rId6556681cea1dbf130" Type="http://schemas.openxmlformats.org/officeDocument/2006/relationships/hyperlink" Target="https://iservice.lombardini.it/jsp/Template2/manuale.jsp?id=822&amp;parent=1000" TargetMode="External"/><Relationship Id="rId6471681cea1e8e2db" Type="http://schemas.openxmlformats.org/officeDocument/2006/relationships/hyperlink" Target="https://iservice.lombardini.it/jsp/Template2/manuale.jsp?id=822&amp;parent=1000" TargetMode="External"/><Relationship Id="rId3030681cea1e8e4a7" Type="http://schemas.openxmlformats.org/officeDocument/2006/relationships/hyperlink" Target="https://iservice.lombardini.it/jsp/Template2/manuale.jsp?id=822&amp;parent=1000" TargetMode="External"/><Relationship Id="rId8958681cea1e8ef97" Type="http://schemas.openxmlformats.org/officeDocument/2006/relationships/hyperlink" Target="https://iservice.lombardini.it/jsp/Template2/manuale.jsp?id=822&amp;parent=1000" TargetMode="External"/><Relationship Id="rId6327681cea1e8f87e" Type="http://schemas.openxmlformats.org/officeDocument/2006/relationships/hyperlink" Target="https://iservice.lombardini.it/jsp/Template2/manuale.jsp?id=822&amp;parent=1000" TargetMode="External"/><Relationship Id="rId5385681cea1eaf8f7" Type="http://schemas.openxmlformats.org/officeDocument/2006/relationships/hyperlink" Target="https://iservice.lombardini.it/jsp/Template2/manuale.jsp?id=822&amp;parent=1000" TargetMode="External"/><Relationship Id="rId5676681cea1eb1120" Type="http://schemas.openxmlformats.org/officeDocument/2006/relationships/hyperlink" Target="https://iservice.lombardini.it/jsp/Template2/manuale.jsp?id=133&amp;parent=1000" TargetMode="External"/><Relationship Id="rId4479681cea1edcd1d" Type="http://schemas.openxmlformats.org/officeDocument/2006/relationships/hyperlink" Target="https://iservice.lombardini.it/jsp/Template2/manuale.jsp?id=143&amp;parent=1000" TargetMode="External"/><Relationship Id="rId1256681cea1edd12b" Type="http://schemas.openxmlformats.org/officeDocument/2006/relationships/hyperlink" Target="https://iservice.lombardini.it/jsp/Template2/manuale.jsp?id=822&amp;parent=1000" TargetMode="External"/><Relationship Id="rId6420681cea1f4c83b" Type="http://schemas.openxmlformats.org/officeDocument/2006/relationships/hyperlink" Target="https://iservice.lombardini.it/jsp/Template2/manuale.jsp?id=97&amp;parent=1000" TargetMode="External"/><Relationship Id="rId6721681cea1f5bec8" Type="http://schemas.openxmlformats.org/officeDocument/2006/relationships/hyperlink" Target="https://iservice.lombardini.it/jsp/Template2/manuale.jsp?id=822&amp;parent=1000" TargetMode="External"/><Relationship Id="rId2154681cea1f5d848" Type="http://schemas.openxmlformats.org/officeDocument/2006/relationships/hyperlink" Target="https://iservice.lombardini.it/jsp/Template2/manuale.jsp?id=822&amp;parent=1000" TargetMode="External"/><Relationship Id="rId9894681cea1f5e131" Type="http://schemas.openxmlformats.org/officeDocument/2006/relationships/hyperlink" Target="https://iservice.lombardini.it/jsp/Template2/manuale.jsp?id=822&amp;parent=1000" TargetMode="External"/><Relationship Id="rId6963681cea1f77e37" Type="http://schemas.openxmlformats.org/officeDocument/2006/relationships/hyperlink" Target="https://iservice.lombardini.it/jsp/Template2/manuale.jsp?id=822&amp;parent=1000" TargetMode="External"/><Relationship Id="rId3609681cea1fd4cdd" Type="http://schemas.openxmlformats.org/officeDocument/2006/relationships/hyperlink" Target="https://iservice.lombardini.it/jsp/Template2/manuale.jsp?id=132&amp;parent=1000" TargetMode="External"/><Relationship Id="rId5412681cea1fe513b" Type="http://schemas.openxmlformats.org/officeDocument/2006/relationships/hyperlink" Target="https://iservice.lombardini.it/jsp/Template2/manuale.jsp?id=157&amp;parent=1000" TargetMode="External"/><Relationship Id="rId2754681cea1fe67d4" Type="http://schemas.openxmlformats.org/officeDocument/2006/relationships/hyperlink" Target="https://iservice.lombardini.it/jsp/Template2/manuale.jsp?id=104&amp;parent=1000" TargetMode="External"/><Relationship Id="rId2669681cea200b4a2" Type="http://schemas.openxmlformats.org/officeDocument/2006/relationships/hyperlink" Target="https://iservice.lombardini.it/jsp/Template2/manuale.jsp?id=822&amp;parent=1000" TargetMode="External"/><Relationship Id="rId9729681cea203260f" Type="http://schemas.openxmlformats.org/officeDocument/2006/relationships/hyperlink" Target="https://iservice.lombardini.it/jsp/Template2/manuale.jsp?id=822&amp;parent=1000" TargetMode="External"/><Relationship Id="rId8592681cea2056d30" Type="http://schemas.openxmlformats.org/officeDocument/2006/relationships/hyperlink" Target="https://iservice.lombardini.it/jsp/Template2/manuale.jsp?id=128&amp;parent=1000" TargetMode="External"/><Relationship Id="rId1626681cea2059090" Type="http://schemas.openxmlformats.org/officeDocument/2006/relationships/hyperlink" Target="https://iservice.lombardini.it/jsp/Template2/manuale.jsp?id=822&amp;parent=1000" TargetMode="External"/><Relationship Id="rId7387681cea209086b" Type="http://schemas.openxmlformats.org/officeDocument/2006/relationships/hyperlink" Target="https://iservice.lombardini.it/jsp/Template2/manuale.jsp?id=822&amp;parent=1000" TargetMode="External"/><Relationship Id="rId5715681cea20bec32" Type="http://schemas.openxmlformats.org/officeDocument/2006/relationships/hyperlink" Target="https://iservice.lombardini.it/jsp/Template2/manuale.jsp?id=113&amp;parent=1000" TargetMode="External"/><Relationship Id="rId6623681cea20d493b" Type="http://schemas.openxmlformats.org/officeDocument/2006/relationships/hyperlink" Target="https://iservice.lombardini.it/jsp/Template2/manuale.jsp?id=113&amp;parent=1000" TargetMode="External"/><Relationship Id="rId7965681cea2103aa6" Type="http://schemas.openxmlformats.org/officeDocument/2006/relationships/hyperlink" Target="https://iservice.lombardini.it/jsp/Template2/manuale.jsp?id=822&amp;parent=1000" TargetMode="External"/><Relationship Id="rId6765681cea21297b1" Type="http://schemas.openxmlformats.org/officeDocument/2006/relationships/hyperlink" Target="https://iservice.lombardini.it/jsp/Template2/manuale.jsp?id=822&amp;parent=1000" TargetMode="External"/><Relationship Id="rId1901681cea21451e0" Type="http://schemas.openxmlformats.org/officeDocument/2006/relationships/hyperlink" Target="https://iservice.lombardini.it/jsp/Template2/manuale.jsp?id=822&amp;parent=1000" TargetMode="External"/><Relationship Id="rId6709681cea21460e9" Type="http://schemas.openxmlformats.org/officeDocument/2006/relationships/hyperlink" Target="https://iservice.lombardini.it/jsp/Template2/manuale.jsp?id=822&amp;parent=1000" TargetMode="External"/><Relationship Id="rId8866681cea218cf5a" Type="http://schemas.openxmlformats.org/officeDocument/2006/relationships/hyperlink" Target="https://iservice.lombardini.it/jsp/Template2/manuale.jsp?id=822&amp;parent=1000" TargetMode="External"/><Relationship Id="rId5549681cea21973fb" Type="http://schemas.openxmlformats.org/officeDocument/2006/relationships/hyperlink" Target="https://iservice.lombardini.it/jsp/Template2/manuale.jsp?id=822&amp;parent=1000" TargetMode="External"/><Relationship Id="rId6863681cea21ef2d6" Type="http://schemas.openxmlformats.org/officeDocument/2006/relationships/hyperlink" Target="https://iservice.lombardini.it/jsp/Template2/manuale.jsp?id=822&amp;parent=1000" TargetMode="External"/><Relationship Id="rId5627681cea220667c" Type="http://schemas.openxmlformats.org/officeDocument/2006/relationships/hyperlink" Target="https://iservice.lombardini.it/jsp/Template2/manuale.jsp?id=822&amp;parent=1000" TargetMode="External"/><Relationship Id="rId1583681cea22118cb" Type="http://schemas.openxmlformats.org/officeDocument/2006/relationships/hyperlink" Target="https://iservice.lombardini.it/jsp/Template2/manuale.jsp?id=822&amp;parent=1000" TargetMode="External"/><Relationship Id="rId9242681cea2212ea6" Type="http://schemas.openxmlformats.org/officeDocument/2006/relationships/hyperlink" Target="https://iservice.lombardini.it/jsp/Template2/manuale.jsp?id=822&amp;parent=1000" TargetMode="External"/><Relationship Id="rId2938681cea1ad9996" Type="http://schemas.openxmlformats.org/officeDocument/2006/relationships/image" Target="media/imgrId2938681cea1ad9996.jpg"/><Relationship Id="rId6708681cea1ae2cb6" Type="http://schemas.openxmlformats.org/officeDocument/2006/relationships/image" Target="media/imgrId6708681cea1ae2cb6.jpg"/><Relationship Id="rId1597681cea1aedff1" Type="http://schemas.openxmlformats.org/officeDocument/2006/relationships/image" Target="media/imgrId1597681cea1aedff1.jpg"/><Relationship Id="rId3199681cea1b010f0" Type="http://schemas.openxmlformats.org/officeDocument/2006/relationships/image" Target="media/imgrId3199681cea1b010f0.jpg"/><Relationship Id="rId8968681cea1b0c37d" Type="http://schemas.openxmlformats.org/officeDocument/2006/relationships/image" Target="media/imgrId8968681cea1b0c37d.jpg"/><Relationship Id="rId7646681cea1b18833" Type="http://schemas.openxmlformats.org/officeDocument/2006/relationships/image" Target="media/imgrId7646681cea1b18833.jpg"/><Relationship Id="rId6643681cea1b23c55" Type="http://schemas.openxmlformats.org/officeDocument/2006/relationships/image" Target="media/imgrId6643681cea1b23c55.jpg"/><Relationship Id="rId1033681cea1b2faeb" Type="http://schemas.openxmlformats.org/officeDocument/2006/relationships/image" Target="media/imgrId1033681cea1b2faeb.jpg"/><Relationship Id="rId4737681cea1b3ae87" Type="http://schemas.openxmlformats.org/officeDocument/2006/relationships/image" Target="media/imgrId4737681cea1b3ae87.jpg"/><Relationship Id="rId6671681cea1b3ff4f" Type="http://schemas.openxmlformats.org/officeDocument/2006/relationships/image" Target="media/imgrId6671681cea1b3ff4f.jpg"/><Relationship Id="rId8918681cea1b4f2ea" Type="http://schemas.openxmlformats.org/officeDocument/2006/relationships/image" Target="media/imgrId8918681cea1b4f2ea.jpg"/><Relationship Id="rId5856681cea1b5a583" Type="http://schemas.openxmlformats.org/officeDocument/2006/relationships/image" Target="media/imgrId5856681cea1b5a583.jpg"/><Relationship Id="rId6512681cea1b674e8" Type="http://schemas.openxmlformats.org/officeDocument/2006/relationships/image" Target="media/imgrId6512681cea1b674e8.jpg"/><Relationship Id="rId9170681cea1b6dae2" Type="http://schemas.openxmlformats.org/officeDocument/2006/relationships/image" Target="media/imgrId9170681cea1b6dae2.jpg"/><Relationship Id="rId6268681cea1b82f53" Type="http://schemas.openxmlformats.org/officeDocument/2006/relationships/image" Target="media/imgrId6268681cea1b82f53.jpg"/><Relationship Id="rId8010681cea1b96a4c" Type="http://schemas.openxmlformats.org/officeDocument/2006/relationships/image" Target="media/imgrId8010681cea1b96a4c.jpg"/><Relationship Id="rId2214681cea1ba3941" Type="http://schemas.openxmlformats.org/officeDocument/2006/relationships/image" Target="media/imgrId2214681cea1ba3941.jpg"/><Relationship Id="rId7892681cea1bad18d" Type="http://schemas.openxmlformats.org/officeDocument/2006/relationships/image" Target="media/imgrId7892681cea1bad18d.png"/><Relationship Id="rId9306681cea1bb2aba" Type="http://schemas.openxmlformats.org/officeDocument/2006/relationships/image" Target="media/imgrId9306681cea1bb2aba.jpg"/><Relationship Id="rId9283681cea1bc330a" Type="http://schemas.openxmlformats.org/officeDocument/2006/relationships/image" Target="media/imgrId9283681cea1bc330a.jpg"/><Relationship Id="rId4483681cea1bcde2e" Type="http://schemas.openxmlformats.org/officeDocument/2006/relationships/image" Target="media/imgrId4483681cea1bcde2e.jpg"/><Relationship Id="rId9710681cea1bd65f1" Type="http://schemas.openxmlformats.org/officeDocument/2006/relationships/image" Target="media/imgrId9710681cea1bd65f1.jpg"/><Relationship Id="rId5757681cea1be1152" Type="http://schemas.openxmlformats.org/officeDocument/2006/relationships/image" Target="media/imgrId5757681cea1be1152.jpg"/><Relationship Id="rId1107681cea1be96bb" Type="http://schemas.openxmlformats.org/officeDocument/2006/relationships/image" Target="media/imgrId1107681cea1be96bb.jpg"/><Relationship Id="rId2288681cea1c010c5" Type="http://schemas.openxmlformats.org/officeDocument/2006/relationships/image" Target="media/imgrId2288681cea1c010c5.jpg"/><Relationship Id="rId5104681cea1c0c6f7" Type="http://schemas.openxmlformats.org/officeDocument/2006/relationships/image" Target="media/imgrId5104681cea1c0c6f7.jpg"/><Relationship Id="rId7799681cea1c19bc6" Type="http://schemas.openxmlformats.org/officeDocument/2006/relationships/image" Target="media/imgrId7799681cea1c19bc6.jpg"/><Relationship Id="rId9081681cea1c22174" Type="http://schemas.openxmlformats.org/officeDocument/2006/relationships/image" Target="media/imgrId9081681cea1c22174.jpg"/><Relationship Id="rId2289681cea1c2c940" Type="http://schemas.openxmlformats.org/officeDocument/2006/relationships/image" Target="media/imgrId2289681cea1c2c940.jpg"/><Relationship Id="rId4754681cea1c34f99" Type="http://schemas.openxmlformats.org/officeDocument/2006/relationships/image" Target="media/imgrId4754681cea1c34f99.jpg"/><Relationship Id="rId8897681cea1c3ca14" Type="http://schemas.openxmlformats.org/officeDocument/2006/relationships/image" Target="media/imgrId8897681cea1c3ca14.jpg"/><Relationship Id="rId9692681cea1c49de1" Type="http://schemas.openxmlformats.org/officeDocument/2006/relationships/image" Target="media/imgrId9692681cea1c49de1.jpg"/><Relationship Id="rId9694681cea1c5421b" Type="http://schemas.openxmlformats.org/officeDocument/2006/relationships/image" Target="media/imgrId9694681cea1c5421b.jpg"/><Relationship Id="rId8968681cea1c5f651" Type="http://schemas.openxmlformats.org/officeDocument/2006/relationships/image" Target="media/imgrId8968681cea1c5f651.jpg"/><Relationship Id="rId3832681cea1c663ff" Type="http://schemas.openxmlformats.org/officeDocument/2006/relationships/image" Target="media/imgrId3832681cea1c663ff.jpg"/><Relationship Id="rId3232681cea1c76ad6" Type="http://schemas.openxmlformats.org/officeDocument/2006/relationships/image" Target="media/imgrId3232681cea1c76ad6.jpg"/><Relationship Id="rId1909681cea1c816a3" Type="http://schemas.openxmlformats.org/officeDocument/2006/relationships/image" Target="media/imgrId1909681cea1c816a3.jpg"/><Relationship Id="rId1669681cea1c88cf4" Type="http://schemas.openxmlformats.org/officeDocument/2006/relationships/image" Target="media/imgrId1669681cea1c88cf4.jpg"/><Relationship Id="rId2446681cea1c9456c" Type="http://schemas.openxmlformats.org/officeDocument/2006/relationships/image" Target="media/imgrId2446681cea1c9456c.jpg"/><Relationship Id="rId9436681cea1c9fcd6" Type="http://schemas.openxmlformats.org/officeDocument/2006/relationships/image" Target="media/imgrId9436681cea1c9fcd6.jpg"/><Relationship Id="rId1361681cea1ca722f" Type="http://schemas.openxmlformats.org/officeDocument/2006/relationships/image" Target="media/imgrId1361681cea1ca722f.jpg"/><Relationship Id="rId5424681cea1cb2fb7" Type="http://schemas.openxmlformats.org/officeDocument/2006/relationships/image" Target="media/imgrId5424681cea1cb2fb7.jpg"/><Relationship Id="rId8048681cea1cbe76d" Type="http://schemas.openxmlformats.org/officeDocument/2006/relationships/image" Target="media/imgrId8048681cea1cbe76d.jpg"/><Relationship Id="rId5956681cea1cc5afa" Type="http://schemas.openxmlformats.org/officeDocument/2006/relationships/image" Target="media/imgrId5956681cea1cc5afa.jpg"/><Relationship Id="rId9412681cea1cd16b2" Type="http://schemas.openxmlformats.org/officeDocument/2006/relationships/image" Target="media/imgrId9412681cea1cd16b2.jpg"/><Relationship Id="rId7903681cea1cd92e4" Type="http://schemas.openxmlformats.org/officeDocument/2006/relationships/image" Target="media/imgrId7903681cea1cd92e4.jpg"/><Relationship Id="rId2205681cea1ce460d" Type="http://schemas.openxmlformats.org/officeDocument/2006/relationships/image" Target="media/imgrId2205681cea1ce460d.jpg"/><Relationship Id="rId7750681cea1ceb9f9" Type="http://schemas.openxmlformats.org/officeDocument/2006/relationships/image" Target="media/imgrId7750681cea1ceb9f9.jpg"/><Relationship Id="rId3634681cea1d042d7" Type="http://schemas.openxmlformats.org/officeDocument/2006/relationships/image" Target="media/imgrId3634681cea1d042d7.jpg"/><Relationship Id="rId9937681cea1d0b00b" Type="http://schemas.openxmlformats.org/officeDocument/2006/relationships/image" Target="media/imgrId9937681cea1d0b00b.jpg"/><Relationship Id="rId5531681cea1d16498" Type="http://schemas.openxmlformats.org/officeDocument/2006/relationships/image" Target="media/imgrId5531681cea1d16498.jpg"/><Relationship Id="rId4498681cea1d1ed4a" Type="http://schemas.openxmlformats.org/officeDocument/2006/relationships/image" Target="media/imgrId4498681cea1d1ed4a.jpg"/><Relationship Id="rId6293681cea1d296b1" Type="http://schemas.openxmlformats.org/officeDocument/2006/relationships/image" Target="media/imgrId6293681cea1d296b1.jpg"/><Relationship Id="rId9939681cea1d326d4" Type="http://schemas.openxmlformats.org/officeDocument/2006/relationships/image" Target="media/imgrId9939681cea1d326d4.jpg"/><Relationship Id="rId6673681cea1d39397" Type="http://schemas.openxmlformats.org/officeDocument/2006/relationships/image" Target="media/imgrId6673681cea1d39397.jpg"/><Relationship Id="rId6053681cea1d42851" Type="http://schemas.openxmlformats.org/officeDocument/2006/relationships/image" Target="media/imgrId6053681cea1d42851.jpg"/><Relationship Id="rId4979681cea1d4aabd" Type="http://schemas.openxmlformats.org/officeDocument/2006/relationships/image" Target="media/imgrId4979681cea1d4aabd.jpg"/><Relationship Id="rId9198681cea1d5308a" Type="http://schemas.openxmlformats.org/officeDocument/2006/relationships/image" Target="media/imgrId9198681cea1d5308a.jpg"/><Relationship Id="rId9759681cea1d5e0e6" Type="http://schemas.openxmlformats.org/officeDocument/2006/relationships/image" Target="media/imgrId9759681cea1d5e0e6.jpg"/><Relationship Id="rId9126681cea1d64a20" Type="http://schemas.openxmlformats.org/officeDocument/2006/relationships/image" Target="media/imgrId9126681cea1d64a20.jpg"/><Relationship Id="rId8398681cea1d6bb06" Type="http://schemas.openxmlformats.org/officeDocument/2006/relationships/image" Target="media/imgrId8398681cea1d6bb06.jpg"/><Relationship Id="rId7775681cea1d75a7b" Type="http://schemas.openxmlformats.org/officeDocument/2006/relationships/image" Target="media/imgrId7775681cea1d75a7b.jpg"/><Relationship Id="rId5233681cea1d7f21d" Type="http://schemas.openxmlformats.org/officeDocument/2006/relationships/image" Target="media/imgrId5233681cea1d7f21d.jpg"/><Relationship Id="rId6726681cea1d85137" Type="http://schemas.openxmlformats.org/officeDocument/2006/relationships/image" Target="media/imgrId6726681cea1d85137.gif"/><Relationship Id="rId1918681cea1d8e7e6" Type="http://schemas.openxmlformats.org/officeDocument/2006/relationships/image" Target="media/imgrId1918681cea1d8e7e6.jpg"/><Relationship Id="rId8762681cea1d99b0e" Type="http://schemas.openxmlformats.org/officeDocument/2006/relationships/image" Target="media/imgrId8762681cea1d99b0e.jpg"/><Relationship Id="rId9261681cea1da1291" Type="http://schemas.openxmlformats.org/officeDocument/2006/relationships/image" Target="media/imgrId9261681cea1da1291.jpg"/><Relationship Id="rId2703681cea1dacdea" Type="http://schemas.openxmlformats.org/officeDocument/2006/relationships/image" Target="media/imgrId2703681cea1dacdea.jpg"/><Relationship Id="rId1787681cea1db488d" Type="http://schemas.openxmlformats.org/officeDocument/2006/relationships/image" Target="media/imgrId1787681cea1db488d.jpg"/><Relationship Id="rId4553681cea1dbda2f" Type="http://schemas.openxmlformats.org/officeDocument/2006/relationships/image" Target="media/imgrId4553681cea1dbda2f.jpg"/><Relationship Id="rId8453681cea1dc9b7c" Type="http://schemas.openxmlformats.org/officeDocument/2006/relationships/image" Target="media/imgrId8453681cea1dc9b7c.jpg"/><Relationship Id="rId7232681cea1dd191c" Type="http://schemas.openxmlformats.org/officeDocument/2006/relationships/image" Target="media/imgrId7232681cea1dd191c.jpg"/><Relationship Id="rId1537681cea1dd9291" Type="http://schemas.openxmlformats.org/officeDocument/2006/relationships/image" Target="media/imgrId1537681cea1dd9291.jpg"/><Relationship Id="rId8517681cea1de0854" Type="http://schemas.openxmlformats.org/officeDocument/2006/relationships/image" Target="media/imgrId8517681cea1de0854.jpg"/><Relationship Id="rId9344681cea1de80d6" Type="http://schemas.openxmlformats.org/officeDocument/2006/relationships/image" Target="media/imgrId9344681cea1de80d6.jpg"/><Relationship Id="rId5431681cea1df1564" Type="http://schemas.openxmlformats.org/officeDocument/2006/relationships/image" Target="media/imgrId5431681cea1df1564.jpg"/><Relationship Id="rId1141681cea1e05597" Type="http://schemas.openxmlformats.org/officeDocument/2006/relationships/image" Target="media/imgrId1141681cea1e05597.jpg"/><Relationship Id="rId6702681cea1e0e774" Type="http://schemas.openxmlformats.org/officeDocument/2006/relationships/image" Target="media/imgrId6702681cea1e0e774.jpg"/><Relationship Id="rId7958681cea1e165d7" Type="http://schemas.openxmlformats.org/officeDocument/2006/relationships/image" Target="media/imgrId7958681cea1e165d7.jpg"/><Relationship Id="rId4068681cea1e1db6b" Type="http://schemas.openxmlformats.org/officeDocument/2006/relationships/image" Target="media/imgrId4068681cea1e1db6b.jpg"/><Relationship Id="rId6498681cea1e2917c" Type="http://schemas.openxmlformats.org/officeDocument/2006/relationships/image" Target="media/imgrId6498681cea1e2917c.jpg"/><Relationship Id="rId2815681cea1e3563c" Type="http://schemas.openxmlformats.org/officeDocument/2006/relationships/image" Target="media/imgrId2815681cea1e3563c.jpg"/><Relationship Id="rId6797681cea1e3d258" Type="http://schemas.openxmlformats.org/officeDocument/2006/relationships/image" Target="media/imgrId6797681cea1e3d258.jpg"/><Relationship Id="rId6029681cea1e45ae5" Type="http://schemas.openxmlformats.org/officeDocument/2006/relationships/image" Target="media/imgrId6029681cea1e45ae5.jpg"/><Relationship Id="rId8156681cea1e4d9f5" Type="http://schemas.openxmlformats.org/officeDocument/2006/relationships/image" Target="media/imgrId8156681cea1e4d9f5.jpg"/><Relationship Id="rId4176681cea1e52741" Type="http://schemas.openxmlformats.org/officeDocument/2006/relationships/image" Target="media/imgrId4176681cea1e52741.jpg"/><Relationship Id="rId2289681cea1e5cc1c" Type="http://schemas.openxmlformats.org/officeDocument/2006/relationships/image" Target="media/imgrId2289681cea1e5cc1c.jpg"/><Relationship Id="rId8594681cea1e6393e" Type="http://schemas.openxmlformats.org/officeDocument/2006/relationships/image" Target="media/imgrId8594681cea1e6393e.jpg"/><Relationship Id="rId8773681cea1e69f27" Type="http://schemas.openxmlformats.org/officeDocument/2006/relationships/image" Target="media/imgrId8773681cea1e69f27.jpg"/><Relationship Id="rId5838681cea1e73c05" Type="http://schemas.openxmlformats.org/officeDocument/2006/relationships/image" Target="media/imgrId5838681cea1e73c05.jpg"/><Relationship Id="rId7595681cea1e7a55c" Type="http://schemas.openxmlformats.org/officeDocument/2006/relationships/image" Target="media/imgrId7595681cea1e7a55c.jpg"/><Relationship Id="rId6793681cea1e8229e" Type="http://schemas.openxmlformats.org/officeDocument/2006/relationships/image" Target="media/imgrId6793681cea1e8229e.jpg"/><Relationship Id="rId3684681cea1e88690" Type="http://schemas.openxmlformats.org/officeDocument/2006/relationships/image" Target="media/imgrId3684681cea1e88690.jpg"/><Relationship Id="rId1953681cea1e8d865" Type="http://schemas.openxmlformats.org/officeDocument/2006/relationships/image" Target="media/imgrId1953681cea1e8d865.jpg"/><Relationship Id="rId3526681cea1e97401" Type="http://schemas.openxmlformats.org/officeDocument/2006/relationships/image" Target="media/imgrId3526681cea1e97401.jpg"/><Relationship Id="rId1529681cea1ea1669" Type="http://schemas.openxmlformats.org/officeDocument/2006/relationships/image" Target="media/imgrId1529681cea1ea1669.jpg"/><Relationship Id="rId8529681cea1ea90e4" Type="http://schemas.openxmlformats.org/officeDocument/2006/relationships/image" Target="media/imgrId8529681cea1ea90e4.jpg"/><Relationship Id="rId2265681cea1eaee09" Type="http://schemas.openxmlformats.org/officeDocument/2006/relationships/image" Target="media/imgrId2265681cea1eaee09.jpg"/><Relationship Id="rId7797681cea1eb86ff" Type="http://schemas.openxmlformats.org/officeDocument/2006/relationships/image" Target="media/imgrId7797681cea1eb86ff.jpg"/><Relationship Id="rId3177681cea1ec3dd7" Type="http://schemas.openxmlformats.org/officeDocument/2006/relationships/image" Target="media/imgrId3177681cea1ec3dd7.jpg"/><Relationship Id="rId1478681cea1ecf11f" Type="http://schemas.openxmlformats.org/officeDocument/2006/relationships/image" Target="media/imgrId1478681cea1ecf11f.jpg"/><Relationship Id="rId9366681cea1ed6c90" Type="http://schemas.openxmlformats.org/officeDocument/2006/relationships/image" Target="media/imgrId9366681cea1ed6c90.jpg"/><Relationship Id="rId3530681cea1edbdc4" Type="http://schemas.openxmlformats.org/officeDocument/2006/relationships/image" Target="media/imgrId3530681cea1edbdc4.jpg"/><Relationship Id="rId4339681cea1ee5921" Type="http://schemas.openxmlformats.org/officeDocument/2006/relationships/image" Target="media/imgrId4339681cea1ee5921.jpg"/><Relationship Id="rId7762681cea1eec251" Type="http://schemas.openxmlformats.org/officeDocument/2006/relationships/image" Target="media/imgrId7762681cea1eec251.jpg"/><Relationship Id="rId6498681cea1ef2960" Type="http://schemas.openxmlformats.org/officeDocument/2006/relationships/image" Target="media/imgrId6498681cea1ef2960.jpg"/><Relationship Id="rId8104681cea1f072ce" Type="http://schemas.openxmlformats.org/officeDocument/2006/relationships/image" Target="media/imgrId8104681cea1f072ce.jpg"/><Relationship Id="rId1357681cea1f10b98" Type="http://schemas.openxmlformats.org/officeDocument/2006/relationships/image" Target="media/imgrId1357681cea1f10b98.jpg"/><Relationship Id="rId9456681cea1f1c358" Type="http://schemas.openxmlformats.org/officeDocument/2006/relationships/image" Target="media/imgrId9456681cea1f1c358.jpg"/><Relationship Id="rId6490681cea1f24a62" Type="http://schemas.openxmlformats.org/officeDocument/2006/relationships/image" Target="media/imgrId6490681cea1f24a62.jpg"/><Relationship Id="rId3437681cea1f2f12c" Type="http://schemas.openxmlformats.org/officeDocument/2006/relationships/image" Target="media/imgrId3437681cea1f2f12c.jpg"/><Relationship Id="rId9135681cea1f3a5dc" Type="http://schemas.openxmlformats.org/officeDocument/2006/relationships/image" Target="media/imgrId9135681cea1f3a5dc.jpg"/><Relationship Id="rId8604681cea1f4663f" Type="http://schemas.openxmlformats.org/officeDocument/2006/relationships/image" Target="media/imgrId8604681cea1f4663f.jpg"/><Relationship Id="rId8180681cea1f4bdfd" Type="http://schemas.openxmlformats.org/officeDocument/2006/relationships/image" Target="media/imgrId8180681cea1f4bdfd.jpg"/><Relationship Id="rId6716681cea1f5397c" Type="http://schemas.openxmlformats.org/officeDocument/2006/relationships/image" Target="media/imgrId6716681cea1f5397c.jpg"/><Relationship Id="rId1266681cea1f5afba" Type="http://schemas.openxmlformats.org/officeDocument/2006/relationships/image" Target="media/imgrId1266681cea1f5afba.jpg"/><Relationship Id="rId7382681cea1f653d0" Type="http://schemas.openxmlformats.org/officeDocument/2006/relationships/image" Target="media/imgrId7382681cea1f653d0.jpg"/><Relationship Id="rId4166681cea1f70275" Type="http://schemas.openxmlformats.org/officeDocument/2006/relationships/image" Target="media/imgrId4166681cea1f70275.jpg"/><Relationship Id="rId9351681cea1f7585e" Type="http://schemas.openxmlformats.org/officeDocument/2006/relationships/image" Target="media/imgrId9351681cea1f7585e.jpg"/><Relationship Id="rId6342681cea1f80078" Type="http://schemas.openxmlformats.org/officeDocument/2006/relationships/image" Target="media/imgrId6342681cea1f80078.jpg"/><Relationship Id="rId8412681cea1f8b049" Type="http://schemas.openxmlformats.org/officeDocument/2006/relationships/image" Target="media/imgrId8412681cea1f8b049.jpg"/><Relationship Id="rId7773681cea1f9470e" Type="http://schemas.openxmlformats.org/officeDocument/2006/relationships/image" Target="media/imgrId7773681cea1f9470e.jpg"/><Relationship Id="rId7469681cea1fa2662" Type="http://schemas.openxmlformats.org/officeDocument/2006/relationships/image" Target="media/imgrId7469681cea1fa2662.jpg"/><Relationship Id="rId1782681cea1fab0a6" Type="http://schemas.openxmlformats.org/officeDocument/2006/relationships/image" Target="media/imgrId1782681cea1fab0a6.jpg"/><Relationship Id="rId9622681cea1fb50a0" Type="http://schemas.openxmlformats.org/officeDocument/2006/relationships/image" Target="media/imgrId9622681cea1fb50a0.jpg"/><Relationship Id="rId3189681cea1fbdde4" Type="http://schemas.openxmlformats.org/officeDocument/2006/relationships/image" Target="media/imgrId3189681cea1fbdde4.jpg"/><Relationship Id="rId4176681cea1fc591f" Type="http://schemas.openxmlformats.org/officeDocument/2006/relationships/image" Target="media/imgrId4176681cea1fc591f.jpg"/><Relationship Id="rId3151681cea1fcbd3f" Type="http://schemas.openxmlformats.org/officeDocument/2006/relationships/image" Target="media/imgrId3151681cea1fcbd3f.jpg"/><Relationship Id="rId5990681cea1fd44a2" Type="http://schemas.openxmlformats.org/officeDocument/2006/relationships/image" Target="media/imgrId5990681cea1fd44a2.jpg"/><Relationship Id="rId4007681cea1fdca5a" Type="http://schemas.openxmlformats.org/officeDocument/2006/relationships/image" Target="media/imgrId4007681cea1fdca5a.jpg"/><Relationship Id="rId2407681cea1fe4602" Type="http://schemas.openxmlformats.org/officeDocument/2006/relationships/image" Target="media/imgrId2407681cea1fe4602.jpg"/><Relationship Id="rId6473681cea1ff1513" Type="http://schemas.openxmlformats.org/officeDocument/2006/relationships/image" Target="media/imgrId6473681cea1ff1513.jpg"/><Relationship Id="rId4961681cea200437d" Type="http://schemas.openxmlformats.org/officeDocument/2006/relationships/image" Target="media/imgrId4961681cea200437d.jpg"/><Relationship Id="rId2126681cea200a4de" Type="http://schemas.openxmlformats.org/officeDocument/2006/relationships/image" Target="media/imgrId2126681cea200a4de.jpg"/><Relationship Id="rId4244681cea20185d7" Type="http://schemas.openxmlformats.org/officeDocument/2006/relationships/image" Target="media/imgrId4244681cea20185d7.jpg"/><Relationship Id="rId9545681cea20204b5" Type="http://schemas.openxmlformats.org/officeDocument/2006/relationships/image" Target="media/imgrId9545681cea20204b5.jpg"/><Relationship Id="rId8591681cea2027b87" Type="http://schemas.openxmlformats.org/officeDocument/2006/relationships/image" Target="media/imgrId8591681cea2027b87.jpg"/><Relationship Id="rId9973681cea2030d46" Type="http://schemas.openxmlformats.org/officeDocument/2006/relationships/image" Target="media/imgrId9973681cea2030d46.jpg"/><Relationship Id="rId4764681cea203a8f7" Type="http://schemas.openxmlformats.org/officeDocument/2006/relationships/image" Target="media/imgrId4764681cea203a8f7.jpg"/><Relationship Id="rId2681681cea2048177" Type="http://schemas.openxmlformats.org/officeDocument/2006/relationships/image" Target="media/imgrId2681681cea2048177.jpg"/><Relationship Id="rId7097681cea205591d" Type="http://schemas.openxmlformats.org/officeDocument/2006/relationships/image" Target="media/imgrId7097681cea205591d.jpg"/><Relationship Id="rId9734681cea2061621" Type="http://schemas.openxmlformats.org/officeDocument/2006/relationships/image" Target="media/imgrId9734681cea2061621.jpg"/><Relationship Id="rId9202681cea206a584" Type="http://schemas.openxmlformats.org/officeDocument/2006/relationships/image" Target="media/imgrId9202681cea206a584.jpg"/><Relationship Id="rId2921681cea2074472" Type="http://schemas.openxmlformats.org/officeDocument/2006/relationships/image" Target="media/imgrId2921681cea2074472.jpg"/><Relationship Id="rId4308681cea207ddc2" Type="http://schemas.openxmlformats.org/officeDocument/2006/relationships/image" Target="media/imgrId4308681cea207ddc2.jpg"/><Relationship Id="rId8645681cea20862e5" Type="http://schemas.openxmlformats.org/officeDocument/2006/relationships/image" Target="media/imgrId8645681cea20862e5.jpg"/><Relationship Id="rId6620681cea208f24b" Type="http://schemas.openxmlformats.org/officeDocument/2006/relationships/image" Target="media/imgrId6620681cea208f24b.jpg"/><Relationship Id="rId8812681cea20b820a" Type="http://schemas.openxmlformats.org/officeDocument/2006/relationships/image" Target="media/imgrId8812681cea20b820a.jpg"/><Relationship Id="rId1340681cea20be3bf" Type="http://schemas.openxmlformats.org/officeDocument/2006/relationships/image" Target="media/imgrId1340681cea20be3bf.jpg"/><Relationship Id="rId8905681cea20c5ddb" Type="http://schemas.openxmlformats.org/officeDocument/2006/relationships/image" Target="media/imgrId8905681cea20c5ddb.jpg"/><Relationship Id="rId4051681cea20cc3d7" Type="http://schemas.openxmlformats.org/officeDocument/2006/relationships/image" Target="media/imgrId4051681cea20cc3d7.jpg"/><Relationship Id="rId6317681cea20d3bc0" Type="http://schemas.openxmlformats.org/officeDocument/2006/relationships/image" Target="media/imgrId6317681cea20d3bc0.jpg"/><Relationship Id="rId6256681cea20de575" Type="http://schemas.openxmlformats.org/officeDocument/2006/relationships/image" Target="media/imgrId6256681cea20de575.jpg"/><Relationship Id="rId6253681cea20e6cbb" Type="http://schemas.openxmlformats.org/officeDocument/2006/relationships/image" Target="media/imgrId6253681cea20e6cbb.jpg"/><Relationship Id="rId7891681cea20ee47b" Type="http://schemas.openxmlformats.org/officeDocument/2006/relationships/image" Target="media/imgrId7891681cea20ee47b.jpg"/><Relationship Id="rId8665681cea2101d92" Type="http://schemas.openxmlformats.org/officeDocument/2006/relationships/image" Target="media/imgrId8665681cea2101d92.jpg"/><Relationship Id="rId9452681cea210cbc9" Type="http://schemas.openxmlformats.org/officeDocument/2006/relationships/image" Target="media/imgrId9452681cea210cbc9.jpg"/><Relationship Id="rId5715681cea2118664" Type="http://schemas.openxmlformats.org/officeDocument/2006/relationships/image" Target="media/imgrId5715681cea2118664.jpg"/><Relationship Id="rId3836681cea2127670" Type="http://schemas.openxmlformats.org/officeDocument/2006/relationships/image" Target="media/imgrId3836681cea2127670.jpg"/><Relationship Id="rId7489681cea2137313" Type="http://schemas.openxmlformats.org/officeDocument/2006/relationships/image" Target="media/imgrId7489681cea2137313.jpg"/><Relationship Id="rId7395681cea21428b1" Type="http://schemas.openxmlformats.org/officeDocument/2006/relationships/image" Target="media/imgrId7395681cea21428b1.jpg"/><Relationship Id="rId8868681cea214e5f3" Type="http://schemas.openxmlformats.org/officeDocument/2006/relationships/image" Target="media/imgrId8868681cea214e5f3.jpg"/><Relationship Id="rId1676681cea2155dbb" Type="http://schemas.openxmlformats.org/officeDocument/2006/relationships/image" Target="media/imgrId1676681cea2155dbb.jpg"/><Relationship Id="rId6975681cea215dec4" Type="http://schemas.openxmlformats.org/officeDocument/2006/relationships/image" Target="media/imgrId6975681cea215dec4.jpg"/><Relationship Id="rId5987681cea2168985" Type="http://schemas.openxmlformats.org/officeDocument/2006/relationships/image" Target="media/imgrId5987681cea2168985.jpg"/><Relationship Id="rId3377681cea216ea18" Type="http://schemas.openxmlformats.org/officeDocument/2006/relationships/image" Target="media/imgrId3377681cea216ea18.jpg"/><Relationship Id="rId7349681cea217629e" Type="http://schemas.openxmlformats.org/officeDocument/2006/relationships/image" Target="media/imgrId7349681cea217629e.jpg"/><Relationship Id="rId2192681cea217f441" Type="http://schemas.openxmlformats.org/officeDocument/2006/relationships/image" Target="media/imgrId2192681cea217f441.jpg"/><Relationship Id="rId7031681cea21872e4" Type="http://schemas.openxmlformats.org/officeDocument/2006/relationships/image" Target="media/imgrId7031681cea21872e4.jpg"/><Relationship Id="rId7393681cea218c6ec" Type="http://schemas.openxmlformats.org/officeDocument/2006/relationships/image" Target="media/imgrId7393681cea218c6ec.jpg"/><Relationship Id="rId6860681cea2195f07" Type="http://schemas.openxmlformats.org/officeDocument/2006/relationships/image" Target="media/imgrId6860681cea2195f07.jpg"/><Relationship Id="rId6506681cea21a1bc8" Type="http://schemas.openxmlformats.org/officeDocument/2006/relationships/image" Target="media/imgrId6506681cea21a1bc8.jpg"/><Relationship Id="rId4242681cea21ad34a" Type="http://schemas.openxmlformats.org/officeDocument/2006/relationships/image" Target="media/imgrId4242681cea21ad34a.jpg"/><Relationship Id="rId2568681cea21b51ee" Type="http://schemas.openxmlformats.org/officeDocument/2006/relationships/image" Target="media/imgrId2568681cea21b51ee.jpg"/><Relationship Id="rId1007681cea21c02a3" Type="http://schemas.openxmlformats.org/officeDocument/2006/relationships/image" Target="media/imgrId1007681cea21c02a3.jpg"/><Relationship Id="rId9240681cea21cbb90" Type="http://schemas.openxmlformats.org/officeDocument/2006/relationships/image" Target="media/imgrId9240681cea21cbb90.jpg"/><Relationship Id="rId4114681cea21d5112" Type="http://schemas.openxmlformats.org/officeDocument/2006/relationships/image" Target="media/imgrId4114681cea21d5112.jpg"/><Relationship Id="rId4211681cea21ddb2c" Type="http://schemas.openxmlformats.org/officeDocument/2006/relationships/image" Target="media/imgrId4211681cea21ddb2c.jpg"/><Relationship Id="rId8823681cea21e6137" Type="http://schemas.openxmlformats.org/officeDocument/2006/relationships/image" Target="media/imgrId8823681cea21e6137.jpg"/><Relationship Id="rId4675681cea21edda3" Type="http://schemas.openxmlformats.org/officeDocument/2006/relationships/image" Target="media/imgrId4675681cea21edda3.jpg"/><Relationship Id="rId6853681cea220587e" Type="http://schemas.openxmlformats.org/officeDocument/2006/relationships/image" Target="media/imgrId6853681cea220587e.jpg"/><Relationship Id="rId2384681cea2210a77" Type="http://schemas.openxmlformats.org/officeDocument/2006/relationships/image" Target="media/imgrId2384681cea2210a77.jpg"/><Relationship Id="rId4114681cea221c078" Type="http://schemas.openxmlformats.org/officeDocument/2006/relationships/image" Target="media/imgrId4114681cea221c078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305986" Type="http://schemas.openxmlformats.org/officeDocument/2006/relationships/image" Target="media/imgrId2330598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305986" Type="http://schemas.openxmlformats.org/officeDocument/2006/relationships/image" Target="media/imgrId2330598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305986" Type="http://schemas.openxmlformats.org/officeDocument/2006/relationships/image" Target="media/imgrId2330598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305986" Type="http://schemas.openxmlformats.org/officeDocument/2006/relationships/image" Target="media/imgrId2330598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305986" Type="http://schemas.openxmlformats.org/officeDocument/2006/relationships/image" Target="media/imgrId2330598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3305986" Type="http://schemas.openxmlformats.org/officeDocument/2006/relationships/image" Target="media/imgrId2330598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