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89917266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8906386"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76292880" w:name="ctxt"/>
    <w:bookmarkEnd w:id="76292880"/>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3958681cf2577df25"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5717681cf25781147"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64365419" name="name5895681cf257e4dd4"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6796681cf257e4dcf"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24767159" name="name1377681cf25836471"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4647681cf2583646c"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79000" name="name4864681cf25841508"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85681cf258415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467963" name="name4301681cf2584a46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12681cf2584a45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2186"/>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2186"/>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2186"/>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2186"/>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2186"/>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10496" name="name3803681cf25850a63"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52681cf25850a5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2186"/>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2186"/>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2186"/>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12186"/>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2186"/>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10334375" name="name3621681cf25864eb7"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8157681cf25864eb3"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35273867" name="name3085681cf2586ea7d"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7692681cf2586ea78"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94571023" name="name6590681cf25879c21"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2782681cf25879c1c"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2186"/>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2186"/>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2186"/>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119108" name="name4809681cf258890c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6681cf258890c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2186"/>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2186"/>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07259" name="name5319681cf2588e64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82681cf2588e64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2186"/>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2186"/>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12186"/>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12186"/>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2186"/>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2186"/>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2186"/>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12186"/>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2186"/>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Kohler / 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93423349" name="name8957681cf258a1139"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5039681cf258a1134"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35824627" name="name9733681cf258aaab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161681cf258aaaba"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218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23242" name="name4418681cf258d22e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0681cf258d22e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2186"/>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2186"/>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2186"/>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2186"/>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2186"/>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71584064" name="name4636681cf25949d65"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7826681cf25949d61"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16960427" name="name1201681cf2597947a"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5844681cf25979475"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90682" name="name2445681cf25982e9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65681cf25982e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7287681cf25983863" w:history="1">
              <w:r>
                <w:rPr>
                  <w:rStyle w:val="DefaultParagraphFontPHPDOCX"/>
                  <w:b/>
                  <w:bCs/>
                  <w:color w:val="0000FF"/>
                  <w:position w:val="-2"/>
                  <w:sz w:val="20"/>
                  <w:szCs w:val="20"/>
                  <w:u w:val="none"/>
                </w:rPr>
                <w:t xml:space="preserve">Par. 2.17.1.</w:t>
              </w:r>
            </w:hyperlink>
          </w:p>
          <w:p>
            <w:pPr>
              <w:numPr>
                <w:ilvl w:val="0"/>
                <w:numId w:val="12186"/>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218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218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218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6820644" name="name5135681cf259936e7"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7488681cf259936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63466095" name="name9454681cf2599e644"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6567681cf2599e63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99707" name="name6811681cf259a77b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1681cf259a77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7898681cf259a88cb" w:history="1">
              <w:r>
                <w:rPr>
                  <w:rStyle w:val="DefaultParagraphFontPHPDOCX"/>
                  <w:b/>
                  <w:bCs/>
                  <w:color w:val="0000FF"/>
                  <w:position w:val="-2"/>
                  <w:sz w:val="20"/>
                  <w:szCs w:val="20"/>
                  <w:u w:val="none"/>
                </w:rPr>
                <w:t xml:space="preserve">(ST_01).</w:t>
              </w:r>
            </w:hyperlink>
          </w:p>
          <w:p>
            <w:pPr>
              <w:numPr>
                <w:ilvl w:val="0"/>
                <w:numId w:val="12186"/>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13058401" name="name7409681cf259b34eb"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9083681cf259b34e7"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8957" name="name7134681cf259c40b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0681cf259c40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88546026" name="name4773681cf259d2c72"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292681cf259d2c6e"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55929416" name="name1512681cf259e87ca"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2752681cf259e87c4"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63984239" name="name9335681cf25a07371"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8985681cf25a0736c"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2188"/>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2188"/>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2188"/>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2188"/>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85846459" name="name5791681cf25a197e1"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2568681cf25a197d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3475681cf25a1a73f"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7885681cf25a1b1a3"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390426" name="name7721681cf25a2233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1681cf25a223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9155076" name="name7764681cf25a2a4df"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7726681cf25a2a4d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38979681" name="name1828681cf25a3433b"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4589681cf25a343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22538379" name="name2473681cf25a40955"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227681cf25a4095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23777528" name="name2514681cf25a59349"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7086681cf25a59344"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89422291" name="name6762681cf25a67925"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9133681cf25a67921"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5058681cf25a68084"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45697070" name="name6783681cf25a7738c"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6069681cf25a77387"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98960846" name="name4190681cf25a8539b"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1623681cf25a8539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97025449" name="name9875681cf25b37a50"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6810681cf25b37a49"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71899311" name="name8743681cf25ba5a76"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2801681cf25ba5a72"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16691921" name="name3966681cf25bbeaff"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2758681cf25bbeafb"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13082503" name="name9126681cf25c2d941"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8234681cf25c2d93c"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61689878" name="name6569681cf25c4244e"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9663681cf25c42449"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94170065" name="name7460681cf25c5aa1d"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3893681cf25c5aa19"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82430738" name="name9664681cf25c6c5d8"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6503681cf25c6c5d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87254186" name="name7911681cf25c7ee00"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8512681cf25c7edf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43516531" w:name="result_box"/>
                <w:bookmarkEnd w:id="43516531"/>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10322656" w:name="result_box"/>
                <w:bookmarkEnd w:id="10322656"/>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822859" w:name="result_box"/>
                <w:bookmarkEnd w:id="8822859"/>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3757568" name="name8062681cf25c92142"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4393681cf25c9213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51503688" name="name1544681cf25c9e4c9"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4616681cf25c9e4c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08623" name="name2657681cf25ca5db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82681cf25ca5d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See </w:t>
            </w:r>
            <w:hyperlink r:id="rId3678681cf25ca6694"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97213024" name="name8185681cf25cb7ca9"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9158681cf25cb7ca4"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15425854" name="name1207681cf25cc9e17"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8352681cf25cc9e12"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51339656" name="name4620681cf25cde97b"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1627681cf25cde976"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1873" name="name2841681cf25ce670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19681cf25ce66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2186"/>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84674" name="name4174681cf25d02b8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1681cf25d02b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77648086" name="name5125681cf25d11c6d"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3443681cf25d11c69"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4480639" name="name1706681cf25d1ee1c"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3903681cf25d1ee1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78410960" name="name6015681cf25d35497"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1359681cf25d3549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2186"/>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218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218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218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218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0828564" name="name3451681cf25d52fd9"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3324681cf25d52fd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399167" name="name6834681cf25d62eec"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3049681cf25d62ee8"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097443" name="name7815681cf25d6f9f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46681cf25d6f9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12943408" name="name6516681cf25d7b10d"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125681cf25d7b108"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42814" name="name4434681cf25d923b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53681cf25d923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2186"/>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2186"/>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2186"/>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2186"/>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2186"/>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2186"/>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2186"/>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2186"/>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45079812" name="name8828681cf25da1c7c"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8155681cf25da1c77"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45525610" w:name="result_box"/>
            <w:bookmarkEnd w:id="45525610"/>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2186"/>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60013011" name="name7623681cf25db6156"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2467681cf25db6151"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17386" name="name2516681cf25dbf9c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35681cf25dbf9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218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2186"/>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79357486" name="name6652681cf25dcbc77"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1029681cf25dcbc7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9844442" name="name9330681cf25ddf5cf"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8718681cf25ddf5c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62372554" name="name1309681cf25de8983"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4014681cf25de89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7139681cf25de915e"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2932802" name="name2820681cf25e01a99"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6606681cf25e01a9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222429" name="name4544681cf25e0d610"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7981681cf25e0d60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4559948" name="name5544681cf25e197bd"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4252681cf25e197b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2157568" name="name7639681cf25e246a8"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9416681cf25e246a3"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83951" name="name6091681cf25e2ffe7"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1528681cf25e2ffe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0994608" name="name7846681cf25e3c0e9"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8309681cf25e3c0e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1802785" name="name5537681cf25f0f657"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1814681cf25f0f65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168828" name="name1023681cf25f1ce9d"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7203681cf25f1ce9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7290876" name="name5702681cf25f28c18"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8102681cf25f28c1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8893042" name="name4951681cf25f33ec6"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4524681cf25f33ec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755430" name="name7607681cf25f4094b"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7168681cf25f4094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3952652" name="name8806681cf25f4f304"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6291681cf25f4f2f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3822232" name="name5840681cf25f5b02d"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1559681cf25f5b02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4367819" name="name2150681cf25f65f21"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155681cf25f65f1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7777455" name="name6962681cf25f734ae"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2605681cf25f734a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5943675" name="name6092681cf25f888a1"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7135681cf25f8889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15199872" name="name8412681cf25f97277"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6965681cf25f9727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3377885" name="name7068681cf25fa3187"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7025681cf25fa318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1433463" name="name5104681cf25faedeb"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4478681cf25faede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3628019" name="name7846681cf25fba304"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1052681cf25fba2f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2942636" name="name6606681cf25fc495d"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2163681cf25fc495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2773208" name="name2792681cf25fd0894"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3953681cf25fd088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4294547" name="name1481681cf25fdc507"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2702681cf25fdc50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254166" name="name5027681cf25fe7d57"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7610681cf25fe7d5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2693388" name="name2052681cf25ff18c4"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4351681cf25ff18b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3636480" name="name1263681cf2600b2ca"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6893681cf2600b2c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5477681cf2600db8d"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6233626" name="name6330681cf2601a0c6"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8374681cf2601a0c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74723757" name="name4310681cf26029dcb"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8808681cf26029dc6"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96049353" name="name1486681cf2603bcd2"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7082681cf2603bccd"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74348" name="name8244681cf2604297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79681cf260429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Refer to </w:t>
            </w:r>
            <w:hyperlink r:id="rId5153681cf2604323b"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8817099" name="name7944681cf2604d9b2"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6639681cf2604d9a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5910415" name="name5909681cf2605ad73"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7050681cf2605ad6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13908" name="name3158681cf2606519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8681cf260651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Refer to </w:t>
            </w:r>
            <w:hyperlink r:id="rId8277681cf26065b51"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3248038" name="name6542681cf2607807e"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8295681cf2607807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0173259" name="name7153681cf26084ce5"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1770681cf26084ce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34235098" name="name9332681cf260949dc"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6778681cf260949d7"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34291696" name="name2137681cf260ab922"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4717681cf260ab91b"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12189"/>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2189"/>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2970939" name="name3162681cf260b6a70"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2855681cf260b6a6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1747909" name="name9992681cf260cac06"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4991681cf260cac0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4290330" name="name2728681cf260d94f0"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3804681cf260d94e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7740861" name="name7634681cf260e3e54"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4989681cf260e3e4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27851048" w:name="__mcenew"/>
            <w:bookmarkEnd w:id="27851048"/>
            <w:r>
              <w:rPr>
                <w:position w:val="-230"/>
              </w:rPr>
              <w:drawing>
                <wp:inline distT="0" distB="0" distL="0" distR="0">
                  <wp:extent cx="2232000" cy="1504800"/>
                  <wp:effectExtent b="0" l="0" r="0" t="0"/>
                  <wp:docPr id="97384823" name="name1092681cf260f4222"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8092681cf260f421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11941350" name="name8186681cf2610fb15"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318681cf2610fb1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9493906" name="name3699681cf2611e8e3"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2843681cf2611e8d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3135101" name="name5853681cf261291b8"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6148681cf261291b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8236538" name="name5658681cf26135a4c"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2845681cf26135a4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4771708" name="name3100681cf26144c75"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1336681cf26144c7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778066" name="name8660681cf2614ad1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0681cf2614ad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Refer to </w:t>
            </w:r>
            <w:hyperlink r:id="rId7928681cf2614b57f"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7033339" name="name5281681cf26157aa9"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9442681cf26157aa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1545416" name="name8100681cf2622c071"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4726681cf2622c06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6314355" name="name9604681cf2623763b"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5918681cf2623763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5350213" name="name6183681cf2636a5b3"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5533681cf2636a5a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0702515" name="name7054681cf26374ae1"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2228681cf26374ad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7191507" name="name3202681cf263823ea"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7775681cf263823e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8029305" name="name3201681cf263902bc"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4079681cf263902b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43481765" name="name3220681cf263a72ce"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9466681cf263a72c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78604814" name="name6038681cf26433672"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2354681cf2643366e"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98862308" name="name6275681cf26441911"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4225681cf2644190c"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2774597" name="name1407681cf26450a42"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1906681cf26450a3d"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50044345" name="name5541681cf26461217"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7650681cf26461212"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47594540" name="name8224681cf26471260"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3921681cf2647125b"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294618" name="name8027681cf26481363"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1682681cf2648135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21427036" name="name2906681cf2648c8b5"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6338681cf2648c8b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319972" name="name8554681cf2649bc04"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6635681cf2649bbf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7413809" name="name1038681cf264ab2a9"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276681cf264ab2a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34682605" name="name7896681cf264bcd86"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5361681cf264bcd82"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2190"/>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7725681cf264be41d"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2190"/>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7317267" name="name7019681cf264cc551"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4946681cf264cc5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7387423" name="name7539681cf264d7349"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420681cf264d73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1989117" name="name4362681cf264e2e55"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6083681cf264e2e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742210" name="name7285681cf264eb36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90681cf264eb3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Refer to </w:t>
            </w:r>
            <w:hyperlink r:id="rId6143681cf264ebba6"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3573902" name="name9393681cf2650212b"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1284681cf265021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20024698" name="name7321681cf2650d01f"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5273681cf2650d01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5888380" name="name7071681cf26519006"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5826681cf2651900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7411784" name="name2752681cf26523f10"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2694681cf26523f0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0053467" name="name7035681cf2652f156"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8604681cf2652f15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3231681cf26531b9a"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1130681cf26532357"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12186"/>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2186"/>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2186"/>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2186"/>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2186"/>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2186"/>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2191"/>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2191"/>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2191"/>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2191"/>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2191"/>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6323249" name="name9863681cf26540600"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7394681cf265405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71796891" name="name6785681cf2654b26b"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6720681cf2654b266"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33068" name="name7922681cf26550c7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8681cf26550c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9454681cf26552196"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2881480" name="name6750681cf2655ddd0"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2169681cf2655ddc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2192"/>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2192"/>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2490267" name="name7672681cf26566d1c"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386681cf26566d1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2193"/>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2193"/>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2193"/>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8237387" name="name8340681cf265721dc"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4474681cf265721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2194"/>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9110509" name="name4898681cf2657ceaa"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331681cf2657cea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12195"/>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6326323" name="name6687681cf26588d6b"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2268681cf26588d6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14342" name="name5740681cf265906f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30681cf265906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23578140" name="name6559681cf26609384"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2547681cf2660937d"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2196"/>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2197"/>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2197"/>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2197"/>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2197"/>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2197"/>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43763197" name="name5015681cf2661ed56"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308681cf2661ed5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2186"/>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36368594" name="name7025681cf266400b4"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9830681cf266400af"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12197">
    <w:multiLevelType w:val="hybridMultilevel"/>
    <w:lvl w:ilvl="0" w:tplc="48661159">
      <w:start w:val="1"/>
      <w:numFmt w:val="decimal"/>
      <w:lvlText w:val="%1."/>
      <w:lvlJc w:val="left"/>
      <w:pPr>
        <w:ind w:left="720" w:hanging="360"/>
      </w:pPr>
    </w:lvl>
    <w:lvl w:ilvl="1" w:tplc="48661159" w:tentative="1">
      <w:start w:val="1"/>
      <w:numFmt w:val="lowerLetter"/>
      <w:lvlText w:val="%2."/>
      <w:lvlJc w:val="left"/>
      <w:pPr>
        <w:ind w:left="1440" w:hanging="360"/>
      </w:pPr>
    </w:lvl>
    <w:lvl w:ilvl="2" w:tplc="48661159" w:tentative="1">
      <w:start w:val="1"/>
      <w:numFmt w:val="lowerRoman"/>
      <w:lvlText w:val="%3."/>
      <w:lvlJc w:val="right"/>
      <w:pPr>
        <w:ind w:left="2160" w:hanging="180"/>
      </w:pPr>
    </w:lvl>
    <w:lvl w:ilvl="3" w:tplc="48661159" w:tentative="1">
      <w:start w:val="1"/>
      <w:numFmt w:val="decimal"/>
      <w:lvlText w:val="%4."/>
      <w:lvlJc w:val="left"/>
      <w:pPr>
        <w:ind w:left="2880" w:hanging="360"/>
      </w:pPr>
    </w:lvl>
    <w:lvl w:ilvl="4" w:tplc="48661159" w:tentative="1">
      <w:start w:val="1"/>
      <w:numFmt w:val="lowerLetter"/>
      <w:lvlText w:val="%5."/>
      <w:lvlJc w:val="left"/>
      <w:pPr>
        <w:ind w:left="3600" w:hanging="360"/>
      </w:pPr>
    </w:lvl>
    <w:lvl w:ilvl="5" w:tplc="48661159" w:tentative="1">
      <w:start w:val="1"/>
      <w:numFmt w:val="lowerRoman"/>
      <w:lvlText w:val="%6."/>
      <w:lvlJc w:val="right"/>
      <w:pPr>
        <w:ind w:left="4320" w:hanging="180"/>
      </w:pPr>
    </w:lvl>
    <w:lvl w:ilvl="6" w:tplc="48661159" w:tentative="1">
      <w:start w:val="1"/>
      <w:numFmt w:val="decimal"/>
      <w:lvlText w:val="%7."/>
      <w:lvlJc w:val="left"/>
      <w:pPr>
        <w:ind w:left="5040" w:hanging="360"/>
      </w:pPr>
    </w:lvl>
    <w:lvl w:ilvl="7" w:tplc="48661159" w:tentative="1">
      <w:start w:val="1"/>
      <w:numFmt w:val="lowerLetter"/>
      <w:lvlText w:val="%8."/>
      <w:lvlJc w:val="left"/>
      <w:pPr>
        <w:ind w:left="5760" w:hanging="360"/>
      </w:pPr>
    </w:lvl>
    <w:lvl w:ilvl="8" w:tplc="48661159" w:tentative="1">
      <w:start w:val="1"/>
      <w:numFmt w:val="lowerRoman"/>
      <w:lvlText w:val="%9."/>
      <w:lvlJc w:val="right"/>
      <w:pPr>
        <w:ind w:left="6480" w:hanging="180"/>
      </w:pPr>
    </w:lvl>
  </w:abstractNum>
  <w:abstractNum w:abstractNumId="12196">
    <w:multiLevelType w:val="hybridMultilevel"/>
    <w:lvl w:ilvl="0" w:tplc="69745753">
      <w:start w:val="1"/>
      <w:numFmt w:val="decimal"/>
      <w:lvlText w:val="%1."/>
      <w:lvlJc w:val="left"/>
      <w:pPr>
        <w:ind w:left="720" w:hanging="360"/>
      </w:pPr>
    </w:lvl>
    <w:lvl w:ilvl="1" w:tplc="69745753" w:tentative="1">
      <w:start w:val="1"/>
      <w:numFmt w:val="lowerLetter"/>
      <w:lvlText w:val="%2."/>
      <w:lvlJc w:val="left"/>
      <w:pPr>
        <w:ind w:left="1440" w:hanging="360"/>
      </w:pPr>
    </w:lvl>
    <w:lvl w:ilvl="2" w:tplc="69745753" w:tentative="1">
      <w:start w:val="1"/>
      <w:numFmt w:val="lowerRoman"/>
      <w:lvlText w:val="%3."/>
      <w:lvlJc w:val="right"/>
      <w:pPr>
        <w:ind w:left="2160" w:hanging="180"/>
      </w:pPr>
    </w:lvl>
    <w:lvl w:ilvl="3" w:tplc="69745753" w:tentative="1">
      <w:start w:val="1"/>
      <w:numFmt w:val="decimal"/>
      <w:lvlText w:val="%4."/>
      <w:lvlJc w:val="left"/>
      <w:pPr>
        <w:ind w:left="2880" w:hanging="360"/>
      </w:pPr>
    </w:lvl>
    <w:lvl w:ilvl="4" w:tplc="69745753" w:tentative="1">
      <w:start w:val="1"/>
      <w:numFmt w:val="lowerLetter"/>
      <w:lvlText w:val="%5."/>
      <w:lvlJc w:val="left"/>
      <w:pPr>
        <w:ind w:left="3600" w:hanging="360"/>
      </w:pPr>
    </w:lvl>
    <w:lvl w:ilvl="5" w:tplc="69745753" w:tentative="1">
      <w:start w:val="1"/>
      <w:numFmt w:val="lowerRoman"/>
      <w:lvlText w:val="%6."/>
      <w:lvlJc w:val="right"/>
      <w:pPr>
        <w:ind w:left="4320" w:hanging="180"/>
      </w:pPr>
    </w:lvl>
    <w:lvl w:ilvl="6" w:tplc="69745753" w:tentative="1">
      <w:start w:val="1"/>
      <w:numFmt w:val="decimal"/>
      <w:lvlText w:val="%7."/>
      <w:lvlJc w:val="left"/>
      <w:pPr>
        <w:ind w:left="5040" w:hanging="360"/>
      </w:pPr>
    </w:lvl>
    <w:lvl w:ilvl="7" w:tplc="69745753" w:tentative="1">
      <w:start w:val="1"/>
      <w:numFmt w:val="lowerLetter"/>
      <w:lvlText w:val="%8."/>
      <w:lvlJc w:val="left"/>
      <w:pPr>
        <w:ind w:left="5760" w:hanging="360"/>
      </w:pPr>
    </w:lvl>
    <w:lvl w:ilvl="8" w:tplc="69745753" w:tentative="1">
      <w:start w:val="1"/>
      <w:numFmt w:val="lowerRoman"/>
      <w:lvlText w:val="%9."/>
      <w:lvlJc w:val="right"/>
      <w:pPr>
        <w:ind w:left="6480" w:hanging="180"/>
      </w:pPr>
    </w:lvl>
  </w:abstractNum>
  <w:abstractNum w:abstractNumId="12195">
    <w:multiLevelType w:val="hybridMultilevel"/>
    <w:lvl w:ilvl="0" w:tplc="39770606">
      <w:start w:val="1"/>
      <w:numFmt w:val="decimal"/>
      <w:lvlText w:val="%1."/>
      <w:lvlJc w:val="left"/>
      <w:pPr>
        <w:ind w:left="720" w:hanging="360"/>
      </w:pPr>
    </w:lvl>
    <w:lvl w:ilvl="1" w:tplc="39770606" w:tentative="1">
      <w:start w:val="1"/>
      <w:numFmt w:val="lowerLetter"/>
      <w:lvlText w:val="%2."/>
      <w:lvlJc w:val="left"/>
      <w:pPr>
        <w:ind w:left="1440" w:hanging="360"/>
      </w:pPr>
    </w:lvl>
    <w:lvl w:ilvl="2" w:tplc="39770606" w:tentative="1">
      <w:start w:val="1"/>
      <w:numFmt w:val="lowerRoman"/>
      <w:lvlText w:val="%3."/>
      <w:lvlJc w:val="right"/>
      <w:pPr>
        <w:ind w:left="2160" w:hanging="180"/>
      </w:pPr>
    </w:lvl>
    <w:lvl w:ilvl="3" w:tplc="39770606" w:tentative="1">
      <w:start w:val="1"/>
      <w:numFmt w:val="decimal"/>
      <w:lvlText w:val="%4."/>
      <w:lvlJc w:val="left"/>
      <w:pPr>
        <w:ind w:left="2880" w:hanging="360"/>
      </w:pPr>
    </w:lvl>
    <w:lvl w:ilvl="4" w:tplc="39770606" w:tentative="1">
      <w:start w:val="1"/>
      <w:numFmt w:val="lowerLetter"/>
      <w:lvlText w:val="%5."/>
      <w:lvlJc w:val="left"/>
      <w:pPr>
        <w:ind w:left="3600" w:hanging="360"/>
      </w:pPr>
    </w:lvl>
    <w:lvl w:ilvl="5" w:tplc="39770606" w:tentative="1">
      <w:start w:val="1"/>
      <w:numFmt w:val="lowerRoman"/>
      <w:lvlText w:val="%6."/>
      <w:lvlJc w:val="right"/>
      <w:pPr>
        <w:ind w:left="4320" w:hanging="180"/>
      </w:pPr>
    </w:lvl>
    <w:lvl w:ilvl="6" w:tplc="39770606" w:tentative="1">
      <w:start w:val="1"/>
      <w:numFmt w:val="decimal"/>
      <w:lvlText w:val="%7."/>
      <w:lvlJc w:val="left"/>
      <w:pPr>
        <w:ind w:left="5040" w:hanging="360"/>
      </w:pPr>
    </w:lvl>
    <w:lvl w:ilvl="7" w:tplc="39770606" w:tentative="1">
      <w:start w:val="1"/>
      <w:numFmt w:val="lowerLetter"/>
      <w:lvlText w:val="%8."/>
      <w:lvlJc w:val="left"/>
      <w:pPr>
        <w:ind w:left="5760" w:hanging="360"/>
      </w:pPr>
    </w:lvl>
    <w:lvl w:ilvl="8" w:tplc="39770606" w:tentative="1">
      <w:start w:val="1"/>
      <w:numFmt w:val="lowerRoman"/>
      <w:lvlText w:val="%9."/>
      <w:lvlJc w:val="right"/>
      <w:pPr>
        <w:ind w:left="6480" w:hanging="180"/>
      </w:pPr>
    </w:lvl>
  </w:abstractNum>
  <w:abstractNum w:abstractNumId="12194">
    <w:multiLevelType w:val="hybridMultilevel"/>
    <w:lvl w:ilvl="0" w:tplc="54025637">
      <w:start w:val="1"/>
      <w:numFmt w:val="decimal"/>
      <w:lvlText w:val="%1."/>
      <w:lvlJc w:val="left"/>
      <w:pPr>
        <w:ind w:left="720" w:hanging="360"/>
      </w:pPr>
    </w:lvl>
    <w:lvl w:ilvl="1" w:tplc="54025637" w:tentative="1">
      <w:start w:val="1"/>
      <w:numFmt w:val="lowerLetter"/>
      <w:lvlText w:val="%2."/>
      <w:lvlJc w:val="left"/>
      <w:pPr>
        <w:ind w:left="1440" w:hanging="360"/>
      </w:pPr>
    </w:lvl>
    <w:lvl w:ilvl="2" w:tplc="54025637" w:tentative="1">
      <w:start w:val="1"/>
      <w:numFmt w:val="lowerRoman"/>
      <w:lvlText w:val="%3."/>
      <w:lvlJc w:val="right"/>
      <w:pPr>
        <w:ind w:left="2160" w:hanging="180"/>
      </w:pPr>
    </w:lvl>
    <w:lvl w:ilvl="3" w:tplc="54025637" w:tentative="1">
      <w:start w:val="1"/>
      <w:numFmt w:val="decimal"/>
      <w:lvlText w:val="%4."/>
      <w:lvlJc w:val="left"/>
      <w:pPr>
        <w:ind w:left="2880" w:hanging="360"/>
      </w:pPr>
    </w:lvl>
    <w:lvl w:ilvl="4" w:tplc="54025637" w:tentative="1">
      <w:start w:val="1"/>
      <w:numFmt w:val="lowerLetter"/>
      <w:lvlText w:val="%5."/>
      <w:lvlJc w:val="left"/>
      <w:pPr>
        <w:ind w:left="3600" w:hanging="360"/>
      </w:pPr>
    </w:lvl>
    <w:lvl w:ilvl="5" w:tplc="54025637" w:tentative="1">
      <w:start w:val="1"/>
      <w:numFmt w:val="lowerRoman"/>
      <w:lvlText w:val="%6."/>
      <w:lvlJc w:val="right"/>
      <w:pPr>
        <w:ind w:left="4320" w:hanging="180"/>
      </w:pPr>
    </w:lvl>
    <w:lvl w:ilvl="6" w:tplc="54025637" w:tentative="1">
      <w:start w:val="1"/>
      <w:numFmt w:val="decimal"/>
      <w:lvlText w:val="%7."/>
      <w:lvlJc w:val="left"/>
      <w:pPr>
        <w:ind w:left="5040" w:hanging="360"/>
      </w:pPr>
    </w:lvl>
    <w:lvl w:ilvl="7" w:tplc="54025637" w:tentative="1">
      <w:start w:val="1"/>
      <w:numFmt w:val="lowerLetter"/>
      <w:lvlText w:val="%8."/>
      <w:lvlJc w:val="left"/>
      <w:pPr>
        <w:ind w:left="5760" w:hanging="360"/>
      </w:pPr>
    </w:lvl>
    <w:lvl w:ilvl="8" w:tplc="54025637" w:tentative="1">
      <w:start w:val="1"/>
      <w:numFmt w:val="lowerRoman"/>
      <w:lvlText w:val="%9."/>
      <w:lvlJc w:val="right"/>
      <w:pPr>
        <w:ind w:left="6480" w:hanging="180"/>
      </w:pPr>
    </w:lvl>
  </w:abstractNum>
  <w:abstractNum w:abstractNumId="12193">
    <w:multiLevelType w:val="hybridMultilevel"/>
    <w:lvl w:ilvl="0" w:tplc="85586627">
      <w:start w:val="1"/>
      <w:numFmt w:val="decimal"/>
      <w:lvlText w:val="%1."/>
      <w:lvlJc w:val="left"/>
      <w:pPr>
        <w:ind w:left="720" w:hanging="360"/>
      </w:pPr>
    </w:lvl>
    <w:lvl w:ilvl="1" w:tplc="85586627" w:tentative="1">
      <w:start w:val="1"/>
      <w:numFmt w:val="lowerLetter"/>
      <w:lvlText w:val="%2."/>
      <w:lvlJc w:val="left"/>
      <w:pPr>
        <w:ind w:left="1440" w:hanging="360"/>
      </w:pPr>
    </w:lvl>
    <w:lvl w:ilvl="2" w:tplc="85586627" w:tentative="1">
      <w:start w:val="1"/>
      <w:numFmt w:val="lowerRoman"/>
      <w:lvlText w:val="%3."/>
      <w:lvlJc w:val="right"/>
      <w:pPr>
        <w:ind w:left="2160" w:hanging="180"/>
      </w:pPr>
    </w:lvl>
    <w:lvl w:ilvl="3" w:tplc="85586627" w:tentative="1">
      <w:start w:val="1"/>
      <w:numFmt w:val="decimal"/>
      <w:lvlText w:val="%4."/>
      <w:lvlJc w:val="left"/>
      <w:pPr>
        <w:ind w:left="2880" w:hanging="360"/>
      </w:pPr>
    </w:lvl>
    <w:lvl w:ilvl="4" w:tplc="85586627" w:tentative="1">
      <w:start w:val="1"/>
      <w:numFmt w:val="lowerLetter"/>
      <w:lvlText w:val="%5."/>
      <w:lvlJc w:val="left"/>
      <w:pPr>
        <w:ind w:left="3600" w:hanging="360"/>
      </w:pPr>
    </w:lvl>
    <w:lvl w:ilvl="5" w:tplc="85586627" w:tentative="1">
      <w:start w:val="1"/>
      <w:numFmt w:val="lowerRoman"/>
      <w:lvlText w:val="%6."/>
      <w:lvlJc w:val="right"/>
      <w:pPr>
        <w:ind w:left="4320" w:hanging="180"/>
      </w:pPr>
    </w:lvl>
    <w:lvl w:ilvl="6" w:tplc="85586627" w:tentative="1">
      <w:start w:val="1"/>
      <w:numFmt w:val="decimal"/>
      <w:lvlText w:val="%7."/>
      <w:lvlJc w:val="left"/>
      <w:pPr>
        <w:ind w:left="5040" w:hanging="360"/>
      </w:pPr>
    </w:lvl>
    <w:lvl w:ilvl="7" w:tplc="85586627" w:tentative="1">
      <w:start w:val="1"/>
      <w:numFmt w:val="lowerLetter"/>
      <w:lvlText w:val="%8."/>
      <w:lvlJc w:val="left"/>
      <w:pPr>
        <w:ind w:left="5760" w:hanging="360"/>
      </w:pPr>
    </w:lvl>
    <w:lvl w:ilvl="8" w:tplc="85586627" w:tentative="1">
      <w:start w:val="1"/>
      <w:numFmt w:val="lowerRoman"/>
      <w:lvlText w:val="%9."/>
      <w:lvlJc w:val="right"/>
      <w:pPr>
        <w:ind w:left="6480" w:hanging="180"/>
      </w:pPr>
    </w:lvl>
  </w:abstractNum>
  <w:abstractNum w:abstractNumId="12192">
    <w:multiLevelType w:val="hybridMultilevel"/>
    <w:lvl w:ilvl="0" w:tplc="67541628">
      <w:start w:val="1"/>
      <w:numFmt w:val="decimal"/>
      <w:lvlText w:val="%1."/>
      <w:lvlJc w:val="left"/>
      <w:pPr>
        <w:ind w:left="720" w:hanging="360"/>
      </w:pPr>
    </w:lvl>
    <w:lvl w:ilvl="1" w:tplc="67541628" w:tentative="1">
      <w:start w:val="1"/>
      <w:numFmt w:val="lowerLetter"/>
      <w:lvlText w:val="%2."/>
      <w:lvlJc w:val="left"/>
      <w:pPr>
        <w:ind w:left="1440" w:hanging="360"/>
      </w:pPr>
    </w:lvl>
    <w:lvl w:ilvl="2" w:tplc="67541628" w:tentative="1">
      <w:start w:val="1"/>
      <w:numFmt w:val="lowerRoman"/>
      <w:lvlText w:val="%3."/>
      <w:lvlJc w:val="right"/>
      <w:pPr>
        <w:ind w:left="2160" w:hanging="180"/>
      </w:pPr>
    </w:lvl>
    <w:lvl w:ilvl="3" w:tplc="67541628" w:tentative="1">
      <w:start w:val="1"/>
      <w:numFmt w:val="decimal"/>
      <w:lvlText w:val="%4."/>
      <w:lvlJc w:val="left"/>
      <w:pPr>
        <w:ind w:left="2880" w:hanging="360"/>
      </w:pPr>
    </w:lvl>
    <w:lvl w:ilvl="4" w:tplc="67541628" w:tentative="1">
      <w:start w:val="1"/>
      <w:numFmt w:val="lowerLetter"/>
      <w:lvlText w:val="%5."/>
      <w:lvlJc w:val="left"/>
      <w:pPr>
        <w:ind w:left="3600" w:hanging="360"/>
      </w:pPr>
    </w:lvl>
    <w:lvl w:ilvl="5" w:tplc="67541628" w:tentative="1">
      <w:start w:val="1"/>
      <w:numFmt w:val="lowerRoman"/>
      <w:lvlText w:val="%6."/>
      <w:lvlJc w:val="right"/>
      <w:pPr>
        <w:ind w:left="4320" w:hanging="180"/>
      </w:pPr>
    </w:lvl>
    <w:lvl w:ilvl="6" w:tplc="67541628" w:tentative="1">
      <w:start w:val="1"/>
      <w:numFmt w:val="decimal"/>
      <w:lvlText w:val="%7."/>
      <w:lvlJc w:val="left"/>
      <w:pPr>
        <w:ind w:left="5040" w:hanging="360"/>
      </w:pPr>
    </w:lvl>
    <w:lvl w:ilvl="7" w:tplc="67541628" w:tentative="1">
      <w:start w:val="1"/>
      <w:numFmt w:val="lowerLetter"/>
      <w:lvlText w:val="%8."/>
      <w:lvlJc w:val="left"/>
      <w:pPr>
        <w:ind w:left="5760" w:hanging="360"/>
      </w:pPr>
    </w:lvl>
    <w:lvl w:ilvl="8" w:tplc="67541628" w:tentative="1">
      <w:start w:val="1"/>
      <w:numFmt w:val="lowerRoman"/>
      <w:lvlText w:val="%9."/>
      <w:lvlJc w:val="right"/>
      <w:pPr>
        <w:ind w:left="6480" w:hanging="180"/>
      </w:pPr>
    </w:lvl>
  </w:abstractNum>
  <w:abstractNum w:abstractNumId="12191">
    <w:multiLevelType w:val="hybridMultilevel"/>
    <w:lvl w:ilvl="0" w:tplc="39118739">
      <w:start w:val="1"/>
      <w:numFmt w:val="decimal"/>
      <w:lvlText w:val="%1."/>
      <w:lvlJc w:val="left"/>
      <w:pPr>
        <w:ind w:left="720" w:hanging="360"/>
      </w:pPr>
    </w:lvl>
    <w:lvl w:ilvl="1" w:tplc="39118739" w:tentative="1">
      <w:start w:val="1"/>
      <w:numFmt w:val="lowerLetter"/>
      <w:lvlText w:val="%2."/>
      <w:lvlJc w:val="left"/>
      <w:pPr>
        <w:ind w:left="1440" w:hanging="360"/>
      </w:pPr>
    </w:lvl>
    <w:lvl w:ilvl="2" w:tplc="39118739" w:tentative="1">
      <w:start w:val="1"/>
      <w:numFmt w:val="lowerRoman"/>
      <w:lvlText w:val="%3."/>
      <w:lvlJc w:val="right"/>
      <w:pPr>
        <w:ind w:left="2160" w:hanging="180"/>
      </w:pPr>
    </w:lvl>
    <w:lvl w:ilvl="3" w:tplc="39118739" w:tentative="1">
      <w:start w:val="1"/>
      <w:numFmt w:val="decimal"/>
      <w:lvlText w:val="%4."/>
      <w:lvlJc w:val="left"/>
      <w:pPr>
        <w:ind w:left="2880" w:hanging="360"/>
      </w:pPr>
    </w:lvl>
    <w:lvl w:ilvl="4" w:tplc="39118739" w:tentative="1">
      <w:start w:val="1"/>
      <w:numFmt w:val="lowerLetter"/>
      <w:lvlText w:val="%5."/>
      <w:lvlJc w:val="left"/>
      <w:pPr>
        <w:ind w:left="3600" w:hanging="360"/>
      </w:pPr>
    </w:lvl>
    <w:lvl w:ilvl="5" w:tplc="39118739" w:tentative="1">
      <w:start w:val="1"/>
      <w:numFmt w:val="lowerRoman"/>
      <w:lvlText w:val="%6."/>
      <w:lvlJc w:val="right"/>
      <w:pPr>
        <w:ind w:left="4320" w:hanging="180"/>
      </w:pPr>
    </w:lvl>
    <w:lvl w:ilvl="6" w:tplc="39118739" w:tentative="1">
      <w:start w:val="1"/>
      <w:numFmt w:val="decimal"/>
      <w:lvlText w:val="%7."/>
      <w:lvlJc w:val="left"/>
      <w:pPr>
        <w:ind w:left="5040" w:hanging="360"/>
      </w:pPr>
    </w:lvl>
    <w:lvl w:ilvl="7" w:tplc="39118739" w:tentative="1">
      <w:start w:val="1"/>
      <w:numFmt w:val="lowerLetter"/>
      <w:lvlText w:val="%8."/>
      <w:lvlJc w:val="left"/>
      <w:pPr>
        <w:ind w:left="5760" w:hanging="360"/>
      </w:pPr>
    </w:lvl>
    <w:lvl w:ilvl="8" w:tplc="39118739" w:tentative="1">
      <w:start w:val="1"/>
      <w:numFmt w:val="lowerRoman"/>
      <w:lvlText w:val="%9."/>
      <w:lvlJc w:val="right"/>
      <w:pPr>
        <w:ind w:left="6480" w:hanging="180"/>
      </w:pPr>
    </w:lvl>
  </w:abstractNum>
  <w:abstractNum w:abstractNumId="12190">
    <w:multiLevelType w:val="hybridMultilevel"/>
    <w:lvl w:ilvl="0" w:tplc="29132326">
      <w:start w:val="1"/>
      <w:numFmt w:val="decimal"/>
      <w:lvlText w:val="%1."/>
      <w:lvlJc w:val="left"/>
      <w:pPr>
        <w:ind w:left="720" w:hanging="360"/>
      </w:pPr>
    </w:lvl>
    <w:lvl w:ilvl="1" w:tplc="29132326" w:tentative="1">
      <w:start w:val="1"/>
      <w:numFmt w:val="lowerLetter"/>
      <w:lvlText w:val="%2."/>
      <w:lvlJc w:val="left"/>
      <w:pPr>
        <w:ind w:left="1440" w:hanging="360"/>
      </w:pPr>
    </w:lvl>
    <w:lvl w:ilvl="2" w:tplc="29132326" w:tentative="1">
      <w:start w:val="1"/>
      <w:numFmt w:val="lowerRoman"/>
      <w:lvlText w:val="%3."/>
      <w:lvlJc w:val="right"/>
      <w:pPr>
        <w:ind w:left="2160" w:hanging="180"/>
      </w:pPr>
    </w:lvl>
    <w:lvl w:ilvl="3" w:tplc="29132326" w:tentative="1">
      <w:start w:val="1"/>
      <w:numFmt w:val="decimal"/>
      <w:lvlText w:val="%4."/>
      <w:lvlJc w:val="left"/>
      <w:pPr>
        <w:ind w:left="2880" w:hanging="360"/>
      </w:pPr>
    </w:lvl>
    <w:lvl w:ilvl="4" w:tplc="29132326" w:tentative="1">
      <w:start w:val="1"/>
      <w:numFmt w:val="lowerLetter"/>
      <w:lvlText w:val="%5."/>
      <w:lvlJc w:val="left"/>
      <w:pPr>
        <w:ind w:left="3600" w:hanging="360"/>
      </w:pPr>
    </w:lvl>
    <w:lvl w:ilvl="5" w:tplc="29132326" w:tentative="1">
      <w:start w:val="1"/>
      <w:numFmt w:val="lowerRoman"/>
      <w:lvlText w:val="%6."/>
      <w:lvlJc w:val="right"/>
      <w:pPr>
        <w:ind w:left="4320" w:hanging="180"/>
      </w:pPr>
    </w:lvl>
    <w:lvl w:ilvl="6" w:tplc="29132326" w:tentative="1">
      <w:start w:val="1"/>
      <w:numFmt w:val="decimal"/>
      <w:lvlText w:val="%7."/>
      <w:lvlJc w:val="left"/>
      <w:pPr>
        <w:ind w:left="5040" w:hanging="360"/>
      </w:pPr>
    </w:lvl>
    <w:lvl w:ilvl="7" w:tplc="29132326" w:tentative="1">
      <w:start w:val="1"/>
      <w:numFmt w:val="lowerLetter"/>
      <w:lvlText w:val="%8."/>
      <w:lvlJc w:val="left"/>
      <w:pPr>
        <w:ind w:left="5760" w:hanging="360"/>
      </w:pPr>
    </w:lvl>
    <w:lvl w:ilvl="8" w:tplc="29132326" w:tentative="1">
      <w:start w:val="1"/>
      <w:numFmt w:val="lowerRoman"/>
      <w:lvlText w:val="%9."/>
      <w:lvlJc w:val="right"/>
      <w:pPr>
        <w:ind w:left="6480" w:hanging="180"/>
      </w:pPr>
    </w:lvl>
  </w:abstractNum>
  <w:abstractNum w:abstractNumId="12189">
    <w:multiLevelType w:val="hybridMultilevel"/>
    <w:lvl w:ilvl="0" w:tplc="55143379">
      <w:start w:val="1"/>
      <w:numFmt w:val="decimal"/>
      <w:lvlText w:val="%1."/>
      <w:lvlJc w:val="left"/>
      <w:pPr>
        <w:ind w:left="720" w:hanging="360"/>
      </w:pPr>
    </w:lvl>
    <w:lvl w:ilvl="1" w:tplc="55143379" w:tentative="1">
      <w:start w:val="1"/>
      <w:numFmt w:val="lowerLetter"/>
      <w:lvlText w:val="%2."/>
      <w:lvlJc w:val="left"/>
      <w:pPr>
        <w:ind w:left="1440" w:hanging="360"/>
      </w:pPr>
    </w:lvl>
    <w:lvl w:ilvl="2" w:tplc="55143379" w:tentative="1">
      <w:start w:val="1"/>
      <w:numFmt w:val="lowerRoman"/>
      <w:lvlText w:val="%3."/>
      <w:lvlJc w:val="right"/>
      <w:pPr>
        <w:ind w:left="2160" w:hanging="180"/>
      </w:pPr>
    </w:lvl>
    <w:lvl w:ilvl="3" w:tplc="55143379" w:tentative="1">
      <w:start w:val="1"/>
      <w:numFmt w:val="decimal"/>
      <w:lvlText w:val="%4."/>
      <w:lvlJc w:val="left"/>
      <w:pPr>
        <w:ind w:left="2880" w:hanging="360"/>
      </w:pPr>
    </w:lvl>
    <w:lvl w:ilvl="4" w:tplc="55143379" w:tentative="1">
      <w:start w:val="1"/>
      <w:numFmt w:val="lowerLetter"/>
      <w:lvlText w:val="%5."/>
      <w:lvlJc w:val="left"/>
      <w:pPr>
        <w:ind w:left="3600" w:hanging="360"/>
      </w:pPr>
    </w:lvl>
    <w:lvl w:ilvl="5" w:tplc="55143379" w:tentative="1">
      <w:start w:val="1"/>
      <w:numFmt w:val="lowerRoman"/>
      <w:lvlText w:val="%6."/>
      <w:lvlJc w:val="right"/>
      <w:pPr>
        <w:ind w:left="4320" w:hanging="180"/>
      </w:pPr>
    </w:lvl>
    <w:lvl w:ilvl="6" w:tplc="55143379" w:tentative="1">
      <w:start w:val="1"/>
      <w:numFmt w:val="decimal"/>
      <w:lvlText w:val="%7."/>
      <w:lvlJc w:val="left"/>
      <w:pPr>
        <w:ind w:left="5040" w:hanging="360"/>
      </w:pPr>
    </w:lvl>
    <w:lvl w:ilvl="7" w:tplc="55143379" w:tentative="1">
      <w:start w:val="1"/>
      <w:numFmt w:val="lowerLetter"/>
      <w:lvlText w:val="%8."/>
      <w:lvlJc w:val="left"/>
      <w:pPr>
        <w:ind w:left="5760" w:hanging="360"/>
      </w:pPr>
    </w:lvl>
    <w:lvl w:ilvl="8" w:tplc="55143379" w:tentative="1">
      <w:start w:val="1"/>
      <w:numFmt w:val="lowerRoman"/>
      <w:lvlText w:val="%9."/>
      <w:lvlJc w:val="right"/>
      <w:pPr>
        <w:ind w:left="6480" w:hanging="180"/>
      </w:pPr>
    </w:lvl>
  </w:abstractNum>
  <w:abstractNum w:abstractNumId="12188">
    <w:multiLevelType w:val="hybridMultilevel"/>
    <w:lvl w:ilvl="0" w:tplc="28389879">
      <w:start w:val="1"/>
      <w:numFmt w:val="decimal"/>
      <w:lvlText w:val="%1."/>
      <w:lvlJc w:val="left"/>
      <w:pPr>
        <w:ind w:left="720" w:hanging="360"/>
      </w:pPr>
    </w:lvl>
    <w:lvl w:ilvl="1" w:tplc="28389879" w:tentative="1">
      <w:start w:val="1"/>
      <w:numFmt w:val="lowerLetter"/>
      <w:lvlText w:val="%2."/>
      <w:lvlJc w:val="left"/>
      <w:pPr>
        <w:ind w:left="1440" w:hanging="360"/>
      </w:pPr>
    </w:lvl>
    <w:lvl w:ilvl="2" w:tplc="28389879" w:tentative="1">
      <w:start w:val="1"/>
      <w:numFmt w:val="lowerRoman"/>
      <w:lvlText w:val="%3."/>
      <w:lvlJc w:val="right"/>
      <w:pPr>
        <w:ind w:left="2160" w:hanging="180"/>
      </w:pPr>
    </w:lvl>
    <w:lvl w:ilvl="3" w:tplc="28389879" w:tentative="1">
      <w:start w:val="1"/>
      <w:numFmt w:val="decimal"/>
      <w:lvlText w:val="%4."/>
      <w:lvlJc w:val="left"/>
      <w:pPr>
        <w:ind w:left="2880" w:hanging="360"/>
      </w:pPr>
    </w:lvl>
    <w:lvl w:ilvl="4" w:tplc="28389879" w:tentative="1">
      <w:start w:val="1"/>
      <w:numFmt w:val="lowerLetter"/>
      <w:lvlText w:val="%5."/>
      <w:lvlJc w:val="left"/>
      <w:pPr>
        <w:ind w:left="3600" w:hanging="360"/>
      </w:pPr>
    </w:lvl>
    <w:lvl w:ilvl="5" w:tplc="28389879" w:tentative="1">
      <w:start w:val="1"/>
      <w:numFmt w:val="lowerRoman"/>
      <w:lvlText w:val="%6."/>
      <w:lvlJc w:val="right"/>
      <w:pPr>
        <w:ind w:left="4320" w:hanging="180"/>
      </w:pPr>
    </w:lvl>
    <w:lvl w:ilvl="6" w:tplc="28389879" w:tentative="1">
      <w:start w:val="1"/>
      <w:numFmt w:val="decimal"/>
      <w:lvlText w:val="%7."/>
      <w:lvlJc w:val="left"/>
      <w:pPr>
        <w:ind w:left="5040" w:hanging="360"/>
      </w:pPr>
    </w:lvl>
    <w:lvl w:ilvl="7" w:tplc="28389879" w:tentative="1">
      <w:start w:val="1"/>
      <w:numFmt w:val="lowerLetter"/>
      <w:lvlText w:val="%8."/>
      <w:lvlJc w:val="left"/>
      <w:pPr>
        <w:ind w:left="5760" w:hanging="360"/>
      </w:pPr>
    </w:lvl>
    <w:lvl w:ilvl="8" w:tplc="28389879" w:tentative="1">
      <w:start w:val="1"/>
      <w:numFmt w:val="lowerRoman"/>
      <w:lvlText w:val="%9."/>
      <w:lvlJc w:val="right"/>
      <w:pPr>
        <w:ind w:left="6480" w:hanging="180"/>
      </w:pPr>
    </w:lvl>
  </w:abstractNum>
  <w:abstractNum w:abstractNumId="12187">
    <w:multiLevelType w:val="hybridMultilevel"/>
    <w:lvl w:ilvl="0" w:tplc="28001953">
      <w:start w:val="1"/>
      <w:numFmt w:val="decimal"/>
      <w:lvlText w:val="%1."/>
      <w:lvlJc w:val="left"/>
      <w:pPr>
        <w:ind w:left="720" w:hanging="360"/>
      </w:pPr>
    </w:lvl>
    <w:lvl w:ilvl="1" w:tplc="28001953" w:tentative="1">
      <w:start w:val="1"/>
      <w:numFmt w:val="lowerLetter"/>
      <w:lvlText w:val="%2."/>
      <w:lvlJc w:val="left"/>
      <w:pPr>
        <w:ind w:left="1440" w:hanging="360"/>
      </w:pPr>
    </w:lvl>
    <w:lvl w:ilvl="2" w:tplc="28001953" w:tentative="1">
      <w:start w:val="1"/>
      <w:numFmt w:val="lowerRoman"/>
      <w:lvlText w:val="%3."/>
      <w:lvlJc w:val="right"/>
      <w:pPr>
        <w:ind w:left="2160" w:hanging="180"/>
      </w:pPr>
    </w:lvl>
    <w:lvl w:ilvl="3" w:tplc="28001953" w:tentative="1">
      <w:start w:val="1"/>
      <w:numFmt w:val="decimal"/>
      <w:lvlText w:val="%4."/>
      <w:lvlJc w:val="left"/>
      <w:pPr>
        <w:ind w:left="2880" w:hanging="360"/>
      </w:pPr>
    </w:lvl>
    <w:lvl w:ilvl="4" w:tplc="28001953" w:tentative="1">
      <w:start w:val="1"/>
      <w:numFmt w:val="lowerLetter"/>
      <w:lvlText w:val="%5."/>
      <w:lvlJc w:val="left"/>
      <w:pPr>
        <w:ind w:left="3600" w:hanging="360"/>
      </w:pPr>
    </w:lvl>
    <w:lvl w:ilvl="5" w:tplc="28001953" w:tentative="1">
      <w:start w:val="1"/>
      <w:numFmt w:val="lowerRoman"/>
      <w:lvlText w:val="%6."/>
      <w:lvlJc w:val="right"/>
      <w:pPr>
        <w:ind w:left="4320" w:hanging="180"/>
      </w:pPr>
    </w:lvl>
    <w:lvl w:ilvl="6" w:tplc="28001953" w:tentative="1">
      <w:start w:val="1"/>
      <w:numFmt w:val="decimal"/>
      <w:lvlText w:val="%7."/>
      <w:lvlJc w:val="left"/>
      <w:pPr>
        <w:ind w:left="5040" w:hanging="360"/>
      </w:pPr>
    </w:lvl>
    <w:lvl w:ilvl="7" w:tplc="28001953" w:tentative="1">
      <w:start w:val="1"/>
      <w:numFmt w:val="lowerLetter"/>
      <w:lvlText w:val="%8."/>
      <w:lvlJc w:val="left"/>
      <w:pPr>
        <w:ind w:left="5760" w:hanging="360"/>
      </w:pPr>
    </w:lvl>
    <w:lvl w:ilvl="8" w:tplc="28001953" w:tentative="1">
      <w:start w:val="1"/>
      <w:numFmt w:val="lowerRoman"/>
      <w:lvlText w:val="%9."/>
      <w:lvlJc w:val="right"/>
      <w:pPr>
        <w:ind w:left="6480" w:hanging="180"/>
      </w:pPr>
    </w:lvl>
  </w:abstractNum>
  <w:abstractNum w:abstractNumId="12186">
    <w:multiLevelType w:val="hybridMultilevel"/>
    <w:lvl w:ilvl="0" w:tplc="96186299">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2186">
    <w:abstractNumId w:val="12186"/>
  </w:num>
  <w:num w:numId="12187">
    <w:abstractNumId w:val="12187"/>
  </w:num>
  <w:num w:numId="12188">
    <w:abstractNumId w:val="12188"/>
  </w:num>
  <w:num w:numId="12189">
    <w:abstractNumId w:val="12189"/>
  </w:num>
  <w:num w:numId="12190">
    <w:abstractNumId w:val="12190"/>
  </w:num>
  <w:num w:numId="12191">
    <w:abstractNumId w:val="12191"/>
  </w:num>
  <w:num w:numId="12192">
    <w:abstractNumId w:val="12192"/>
  </w:num>
  <w:num w:numId="12193">
    <w:abstractNumId w:val="12193"/>
  </w:num>
  <w:num w:numId="12194">
    <w:abstractNumId w:val="12194"/>
  </w:num>
  <w:num w:numId="12195">
    <w:abstractNumId w:val="12195"/>
  </w:num>
  <w:num w:numId="12196">
    <w:abstractNumId w:val="12196"/>
  </w:num>
  <w:num w:numId="12197">
    <w:abstractNumId w:val="1219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131139338" Type="http://schemas.openxmlformats.org/officeDocument/2006/relationships/comments" Target="comments.xml"/><Relationship Id="rId379748086" Type="http://schemas.microsoft.com/office/2011/relationships/commentsExtended" Target="commentsExtended.xml"/><Relationship Id="rId98906386" Type="http://schemas.openxmlformats.org/officeDocument/2006/relationships/image" Target="media/imgrId98906386.jpg"/><Relationship Id="rId3958681cf2577df25" Type="http://schemas.openxmlformats.org/officeDocument/2006/relationships/hyperlink" Target="https://iservice.lombardini.it/jsp/Template2/manuale.jsp?id=101&amp;parent=1000" TargetMode="External"/><Relationship Id="rId5717681cf25781147" Type="http://schemas.openxmlformats.org/officeDocument/2006/relationships/hyperlink" Target="https://iservice.lombardini.it/jsp/Template2/manuale.jsp?id=195&amp;parent=1000" TargetMode="External"/><Relationship Id="rId7287681cf25983863" Type="http://schemas.openxmlformats.org/officeDocument/2006/relationships/hyperlink" Target="https://iservice.lombardini.it/jsp/Template2/manuale.jsp?id=638&amp;parent=1273" TargetMode="External"/><Relationship Id="rId7898681cf259a88cb" Type="http://schemas.openxmlformats.org/officeDocument/2006/relationships/hyperlink" Target="https://iservice.lombardini.it/jsp/Template2/manuale.jsp?id=573&amp;parent=1273" TargetMode="External"/><Relationship Id="rId3475681cf25a1a73f" Type="http://schemas.openxmlformats.org/officeDocument/2006/relationships/hyperlink" Target="https://iservice.lombardini.it/jsp/Template2/manuale.jsp?id=573&amp;parent=1273" TargetMode="External"/><Relationship Id="rId7885681cf25a1b1a3" Type="http://schemas.openxmlformats.org/officeDocument/2006/relationships/hyperlink" Target="https://iservice.lombardini.it/jsp/Template2/manuale.jsp?id=573&amp;parent=1273" TargetMode="External"/><Relationship Id="rId5058681cf25a68084" Type="http://schemas.openxmlformats.org/officeDocument/2006/relationships/hyperlink" Target="https://www.youtube.com/embed/rtTjmWlZ1cc?rel=0&amp;showinfo=0" TargetMode="External"/><Relationship Id="rId3678681cf25ca6694" Type="http://schemas.openxmlformats.org/officeDocument/2006/relationships/hyperlink" Target="https://iservice.lombardini.it/jsp/Template2/manuale.jsp?id=637&amp;parent=1273" TargetMode="External"/><Relationship Id="rId7139681cf25de915e" Type="http://schemas.openxmlformats.org/officeDocument/2006/relationships/hyperlink" Target="https://www.youtube.com/embed/6-0TbYG2EkY?showinfo=0&amp;rel=0" TargetMode="External"/><Relationship Id="rId5477681cf2600db8d" Type="http://schemas.openxmlformats.org/officeDocument/2006/relationships/hyperlink" Target="https://iservice.lombardini.it/jsp/Template2/manuale.jsp?id=619&amp;parent=1273" TargetMode="External"/><Relationship Id="rId5153681cf2604323b" Type="http://schemas.openxmlformats.org/officeDocument/2006/relationships/hyperlink" Target="https://iservice.lombardini.it/jsp/Template2/manuale.jsp?id=560&amp;parent=1273" TargetMode="External"/><Relationship Id="rId8277681cf26065b51" Type="http://schemas.openxmlformats.org/officeDocument/2006/relationships/hyperlink" Target="https://iservice.lombardini.it/jsp/Template2/manuale.jsp?id=560&amp;parent=1273" TargetMode="External"/><Relationship Id="rId7928681cf2614b57f" Type="http://schemas.openxmlformats.org/officeDocument/2006/relationships/hyperlink" Target="https://iservice.lombardini.it/jsp/Template2/manuale.jsp?id=560&amp;parent=1273" TargetMode="External"/><Relationship Id="rId7725681cf264be41d" Type="http://schemas.openxmlformats.org/officeDocument/2006/relationships/hyperlink" Target="https://iservice.lombardini.it/jsp/Template2/manuale.jsp?id=101&amp;parent=1273" TargetMode="External"/><Relationship Id="rId6143681cf264ebba6" Type="http://schemas.openxmlformats.org/officeDocument/2006/relationships/hyperlink" Target="https://iservice.lombardini.it/jsp/Template2/manuale.jsp?id=637&amp;parent=1273" TargetMode="External"/><Relationship Id="rId3231681cf26531b9a" Type="http://schemas.openxmlformats.org/officeDocument/2006/relationships/hyperlink" Target="https://iservice.lombardini.it/jsp/Template2/manuale.jsp?id=101&amp;parent=1273" TargetMode="External"/><Relationship Id="rId1130681cf26532357" Type="http://schemas.openxmlformats.org/officeDocument/2006/relationships/hyperlink" Target="https://iservice.lombardini.it/jsp/Template2/manuale.jsp?id=635&amp;parent=1273" TargetMode="External"/><Relationship Id="rId9454681cf26552196" Type="http://schemas.openxmlformats.org/officeDocument/2006/relationships/hyperlink" Target="https://iservice.lombardini.it/jsp/Template2/manuale.jsp?id=638&amp;parent=1273" TargetMode="External"/><Relationship Id="rId6796681cf257e4dcf" Type="http://schemas.openxmlformats.org/officeDocument/2006/relationships/image" Target="media/imgrId6796681cf257e4dcf.jpg"/><Relationship Id="rId4647681cf2583646c" Type="http://schemas.openxmlformats.org/officeDocument/2006/relationships/image" Target="media/imgrId4647681cf2583646c.jpg"/><Relationship Id="rId6085681cf25841503" Type="http://schemas.openxmlformats.org/officeDocument/2006/relationships/image" Target="media/imgrId6085681cf25841503.jpg"/><Relationship Id="rId7212681cf2584a45f" Type="http://schemas.openxmlformats.org/officeDocument/2006/relationships/image" Target="media/imgrId7212681cf2584a45f.jpg"/><Relationship Id="rId3952681cf25850a5e" Type="http://schemas.openxmlformats.org/officeDocument/2006/relationships/image" Target="media/imgrId3952681cf25850a5e.jpg"/><Relationship Id="rId8157681cf25864eb3" Type="http://schemas.openxmlformats.org/officeDocument/2006/relationships/image" Target="media/imgrId8157681cf25864eb3.jpg"/><Relationship Id="rId7692681cf2586ea78" Type="http://schemas.openxmlformats.org/officeDocument/2006/relationships/image" Target="media/imgrId7692681cf2586ea78.jpg"/><Relationship Id="rId2782681cf25879c1c" Type="http://schemas.openxmlformats.org/officeDocument/2006/relationships/image" Target="media/imgrId2782681cf25879c1c.jpg"/><Relationship Id="rId4636681cf258890c1" Type="http://schemas.openxmlformats.org/officeDocument/2006/relationships/image" Target="media/imgrId4636681cf258890c1.jpg"/><Relationship Id="rId7782681cf2588e642" Type="http://schemas.openxmlformats.org/officeDocument/2006/relationships/image" Target="media/imgrId7782681cf2588e642.jpg"/><Relationship Id="rId5039681cf258a1134" Type="http://schemas.openxmlformats.org/officeDocument/2006/relationships/image" Target="media/imgrId5039681cf258a1134.jpg"/><Relationship Id="rId1161681cf258aaaba" Type="http://schemas.openxmlformats.org/officeDocument/2006/relationships/image" Target="media/imgrId1161681cf258aaaba.png"/><Relationship Id="rId5010681cf258d22e2" Type="http://schemas.openxmlformats.org/officeDocument/2006/relationships/image" Target="media/imgrId5010681cf258d22e2.jpg"/><Relationship Id="rId7826681cf25949d61" Type="http://schemas.openxmlformats.org/officeDocument/2006/relationships/image" Target="media/imgrId7826681cf25949d61.png"/><Relationship Id="rId5844681cf25979475" Type="http://schemas.openxmlformats.org/officeDocument/2006/relationships/image" Target="media/imgrId5844681cf25979475.png"/><Relationship Id="rId6965681cf25982e8d" Type="http://schemas.openxmlformats.org/officeDocument/2006/relationships/image" Target="media/imgrId6965681cf25982e8d.jpg"/><Relationship Id="rId7488681cf259936e3" Type="http://schemas.openxmlformats.org/officeDocument/2006/relationships/image" Target="media/imgrId7488681cf259936e3.jpg"/><Relationship Id="rId6567681cf2599e63e" Type="http://schemas.openxmlformats.org/officeDocument/2006/relationships/image" Target="media/imgrId6567681cf2599e63e.png"/><Relationship Id="rId5881681cf259a77b0" Type="http://schemas.openxmlformats.org/officeDocument/2006/relationships/image" Target="media/imgrId5881681cf259a77b0.jpg"/><Relationship Id="rId9083681cf259b34e7" Type="http://schemas.openxmlformats.org/officeDocument/2006/relationships/image" Target="media/imgrId9083681cf259b34e7.jpg"/><Relationship Id="rId8520681cf259c40b5" Type="http://schemas.openxmlformats.org/officeDocument/2006/relationships/image" Target="media/imgrId8520681cf259c40b5.jpg"/><Relationship Id="rId8292681cf259d2c6e" Type="http://schemas.openxmlformats.org/officeDocument/2006/relationships/image" Target="media/imgrId8292681cf259d2c6e.jpg"/><Relationship Id="rId2752681cf259e87c4" Type="http://schemas.openxmlformats.org/officeDocument/2006/relationships/image" Target="media/imgrId2752681cf259e87c4.jpg"/><Relationship Id="rId8985681cf25a0736c" Type="http://schemas.openxmlformats.org/officeDocument/2006/relationships/image" Target="media/imgrId8985681cf25a0736c.jpg"/><Relationship Id="rId2568681cf25a197dd" Type="http://schemas.openxmlformats.org/officeDocument/2006/relationships/image" Target="media/imgrId2568681cf25a197dd.jpg"/><Relationship Id="rId9361681cf25a2233a" Type="http://schemas.openxmlformats.org/officeDocument/2006/relationships/image" Target="media/imgrId9361681cf25a2233a.jpg"/><Relationship Id="rId7726681cf25a2a4db" Type="http://schemas.openxmlformats.org/officeDocument/2006/relationships/image" Target="media/imgrId7726681cf25a2a4db.jpg"/><Relationship Id="rId4589681cf25a34336" Type="http://schemas.openxmlformats.org/officeDocument/2006/relationships/image" Target="media/imgrId4589681cf25a34336.jpg"/><Relationship Id="rId9227681cf25a40950" Type="http://schemas.openxmlformats.org/officeDocument/2006/relationships/image" Target="media/imgrId9227681cf25a40950.jpg"/><Relationship Id="rId7086681cf25a59344" Type="http://schemas.openxmlformats.org/officeDocument/2006/relationships/image" Target="media/imgrId7086681cf25a59344.png"/><Relationship Id="rId9133681cf25a67921" Type="http://schemas.openxmlformats.org/officeDocument/2006/relationships/image" Target="media/imgrId9133681cf25a67921.png"/><Relationship Id="rId6069681cf25a77387" Type="http://schemas.openxmlformats.org/officeDocument/2006/relationships/image" Target="media/imgrId6069681cf25a77387.png"/><Relationship Id="rId1623681cf25a85396" Type="http://schemas.openxmlformats.org/officeDocument/2006/relationships/image" Target="media/imgrId1623681cf25a85396.png"/><Relationship Id="rId6810681cf25b37a49" Type="http://schemas.openxmlformats.org/officeDocument/2006/relationships/image" Target="media/imgrId6810681cf25b37a49.png"/><Relationship Id="rId2801681cf25ba5a72" Type="http://schemas.openxmlformats.org/officeDocument/2006/relationships/image" Target="media/imgrId2801681cf25ba5a72.png"/><Relationship Id="rId2758681cf25bbeafb" Type="http://schemas.openxmlformats.org/officeDocument/2006/relationships/image" Target="media/imgrId2758681cf25bbeafb.png"/><Relationship Id="rId8234681cf25c2d93c" Type="http://schemas.openxmlformats.org/officeDocument/2006/relationships/image" Target="media/imgrId8234681cf25c2d93c.png"/><Relationship Id="rId9663681cf25c42449" Type="http://schemas.openxmlformats.org/officeDocument/2006/relationships/image" Target="media/imgrId9663681cf25c42449.jpg"/><Relationship Id="rId3893681cf25c5aa19" Type="http://schemas.openxmlformats.org/officeDocument/2006/relationships/image" Target="media/imgrId3893681cf25c5aa19.jpg"/><Relationship Id="rId6503681cf25c6c5d4" Type="http://schemas.openxmlformats.org/officeDocument/2006/relationships/image" Target="media/imgrId6503681cf25c6c5d4.png"/><Relationship Id="rId8512681cf25c7edfc" Type="http://schemas.openxmlformats.org/officeDocument/2006/relationships/image" Target="media/imgrId8512681cf25c7edfc.png"/><Relationship Id="rId4393681cf25c9213c" Type="http://schemas.openxmlformats.org/officeDocument/2006/relationships/image" Target="media/imgrId4393681cf25c9213c.png"/><Relationship Id="rId4616681cf25c9e4c5" Type="http://schemas.openxmlformats.org/officeDocument/2006/relationships/image" Target="media/imgrId4616681cf25c9e4c5.png"/><Relationship Id="rId1282681cf25ca5dac" Type="http://schemas.openxmlformats.org/officeDocument/2006/relationships/image" Target="media/imgrId1282681cf25ca5dac.jpg"/><Relationship Id="rId9158681cf25cb7ca4" Type="http://schemas.openxmlformats.org/officeDocument/2006/relationships/image" Target="media/imgrId9158681cf25cb7ca4.jpg"/><Relationship Id="rId8352681cf25cc9e12" Type="http://schemas.openxmlformats.org/officeDocument/2006/relationships/image" Target="media/imgrId8352681cf25cc9e12.jpg"/><Relationship Id="rId1627681cf25cde976" Type="http://schemas.openxmlformats.org/officeDocument/2006/relationships/image" Target="media/imgrId1627681cf25cde976.jpg"/><Relationship Id="rId4919681cf25ce66ff" Type="http://schemas.openxmlformats.org/officeDocument/2006/relationships/image" Target="media/imgrId4919681cf25ce66ff.jpg"/><Relationship Id="rId5601681cf25d02b86" Type="http://schemas.openxmlformats.org/officeDocument/2006/relationships/image" Target="media/imgrId5601681cf25d02b86.jpg"/><Relationship Id="rId3443681cf25d11c69" Type="http://schemas.openxmlformats.org/officeDocument/2006/relationships/image" Target="media/imgrId3443681cf25d11c69.jpg"/><Relationship Id="rId3903681cf25d1ee17" Type="http://schemas.openxmlformats.org/officeDocument/2006/relationships/image" Target="media/imgrId3903681cf25d1ee17.png"/><Relationship Id="rId1359681cf25d35492" Type="http://schemas.openxmlformats.org/officeDocument/2006/relationships/image" Target="media/imgrId1359681cf25d35492.png"/><Relationship Id="rId3324681cf25d52fd4" Type="http://schemas.openxmlformats.org/officeDocument/2006/relationships/image" Target="media/imgrId3324681cf25d52fd4.png"/><Relationship Id="rId3049681cf25d62ee8" Type="http://schemas.openxmlformats.org/officeDocument/2006/relationships/image" Target="media/imgrId3049681cf25d62ee8.png"/><Relationship Id="rId8446681cf25d6f9f4" Type="http://schemas.openxmlformats.org/officeDocument/2006/relationships/image" Target="media/imgrId8446681cf25d6f9f4.jpg"/><Relationship Id="rId3125681cf25d7b108" Type="http://schemas.openxmlformats.org/officeDocument/2006/relationships/image" Target="media/imgrId3125681cf25d7b108.png"/><Relationship Id="rId3853681cf25d923b1" Type="http://schemas.openxmlformats.org/officeDocument/2006/relationships/image" Target="media/imgrId3853681cf25d923b1.jpg"/><Relationship Id="rId8155681cf25da1c77" Type="http://schemas.openxmlformats.org/officeDocument/2006/relationships/image" Target="media/imgrId8155681cf25da1c77.jpg"/><Relationship Id="rId2467681cf25db6151" Type="http://schemas.openxmlformats.org/officeDocument/2006/relationships/image" Target="media/imgrId2467681cf25db6151.jpg"/><Relationship Id="rId8935681cf25dbf9c8" Type="http://schemas.openxmlformats.org/officeDocument/2006/relationships/image" Target="media/imgrId8935681cf25dbf9c8.jpg"/><Relationship Id="rId1029681cf25dcbc73" Type="http://schemas.openxmlformats.org/officeDocument/2006/relationships/image" Target="media/imgrId1029681cf25dcbc73.png"/><Relationship Id="rId8718681cf25ddf5c8" Type="http://schemas.openxmlformats.org/officeDocument/2006/relationships/image" Target="media/imgrId8718681cf25ddf5c8.jpg"/><Relationship Id="rId4014681cf25de897e" Type="http://schemas.openxmlformats.org/officeDocument/2006/relationships/image" Target="media/imgrId4014681cf25de897e.jpg"/><Relationship Id="rId6606681cf25e01a93" Type="http://schemas.openxmlformats.org/officeDocument/2006/relationships/image" Target="media/imgrId6606681cf25e01a93.jpg"/><Relationship Id="rId7981681cf25e0d60b" Type="http://schemas.openxmlformats.org/officeDocument/2006/relationships/image" Target="media/imgrId7981681cf25e0d60b.jpg"/><Relationship Id="rId4252681cf25e197b9" Type="http://schemas.openxmlformats.org/officeDocument/2006/relationships/image" Target="media/imgrId4252681cf25e197b9.jpg"/><Relationship Id="rId9416681cf25e246a3" Type="http://schemas.openxmlformats.org/officeDocument/2006/relationships/image" Target="media/imgrId9416681cf25e246a3.jpg"/><Relationship Id="rId1528681cf25e2ffe0" Type="http://schemas.openxmlformats.org/officeDocument/2006/relationships/image" Target="media/imgrId1528681cf25e2ffe0.jpg"/><Relationship Id="rId8309681cf25e3c0e4" Type="http://schemas.openxmlformats.org/officeDocument/2006/relationships/image" Target="media/imgrId8309681cf25e3c0e4.jpg"/><Relationship Id="rId1814681cf25f0f652" Type="http://schemas.openxmlformats.org/officeDocument/2006/relationships/image" Target="media/imgrId1814681cf25f0f652.jpg"/><Relationship Id="rId7203681cf25f1ce99" Type="http://schemas.openxmlformats.org/officeDocument/2006/relationships/image" Target="media/imgrId7203681cf25f1ce99.jpg"/><Relationship Id="rId8102681cf25f28c13" Type="http://schemas.openxmlformats.org/officeDocument/2006/relationships/image" Target="media/imgrId8102681cf25f28c13.jpg"/><Relationship Id="rId4524681cf25f33ec1" Type="http://schemas.openxmlformats.org/officeDocument/2006/relationships/image" Target="media/imgrId4524681cf25f33ec1.jpg"/><Relationship Id="rId7168681cf25f40946" Type="http://schemas.openxmlformats.org/officeDocument/2006/relationships/image" Target="media/imgrId7168681cf25f40946.jpg"/><Relationship Id="rId6291681cf25f4f2ff" Type="http://schemas.openxmlformats.org/officeDocument/2006/relationships/image" Target="media/imgrId6291681cf25f4f2ff.jpg"/><Relationship Id="rId1559681cf25f5b028" Type="http://schemas.openxmlformats.org/officeDocument/2006/relationships/image" Target="media/imgrId1559681cf25f5b028.jpg"/><Relationship Id="rId9155681cf25f65f1c" Type="http://schemas.openxmlformats.org/officeDocument/2006/relationships/image" Target="media/imgrId9155681cf25f65f1c.jpg"/><Relationship Id="rId2605681cf25f734aa" Type="http://schemas.openxmlformats.org/officeDocument/2006/relationships/image" Target="media/imgrId2605681cf25f734aa.png"/><Relationship Id="rId7135681cf25f8889c" Type="http://schemas.openxmlformats.org/officeDocument/2006/relationships/image" Target="media/imgrId7135681cf25f8889c.jpg"/><Relationship Id="rId6965681cf25f97271" Type="http://schemas.openxmlformats.org/officeDocument/2006/relationships/image" Target="media/imgrId6965681cf25f97271.jpg"/><Relationship Id="rId7025681cf25fa3182" Type="http://schemas.openxmlformats.org/officeDocument/2006/relationships/image" Target="media/imgrId7025681cf25fa3182.jpg"/><Relationship Id="rId4478681cf25faede6" Type="http://schemas.openxmlformats.org/officeDocument/2006/relationships/image" Target="media/imgrId4478681cf25faede6.jpg"/><Relationship Id="rId1052681cf25fba2ff" Type="http://schemas.openxmlformats.org/officeDocument/2006/relationships/image" Target="media/imgrId1052681cf25fba2ff.jpg"/><Relationship Id="rId2163681cf25fc4958" Type="http://schemas.openxmlformats.org/officeDocument/2006/relationships/image" Target="media/imgrId2163681cf25fc4958.jpg"/><Relationship Id="rId3953681cf25fd088f" Type="http://schemas.openxmlformats.org/officeDocument/2006/relationships/image" Target="media/imgrId3953681cf25fd088f.jpg"/><Relationship Id="rId2702681cf25fdc502" Type="http://schemas.openxmlformats.org/officeDocument/2006/relationships/image" Target="media/imgrId2702681cf25fdc502.jpg"/><Relationship Id="rId7610681cf25fe7d52" Type="http://schemas.openxmlformats.org/officeDocument/2006/relationships/image" Target="media/imgrId7610681cf25fe7d52.jpg"/><Relationship Id="rId4351681cf25ff18be" Type="http://schemas.openxmlformats.org/officeDocument/2006/relationships/image" Target="media/imgrId4351681cf25ff18be.jpg"/><Relationship Id="rId6893681cf2600b2c6" Type="http://schemas.openxmlformats.org/officeDocument/2006/relationships/image" Target="media/imgrId6893681cf2600b2c6.jpg"/><Relationship Id="rId8374681cf2601a0c1" Type="http://schemas.openxmlformats.org/officeDocument/2006/relationships/image" Target="media/imgrId8374681cf2601a0c1.jpg"/><Relationship Id="rId8808681cf26029dc6" Type="http://schemas.openxmlformats.org/officeDocument/2006/relationships/image" Target="media/imgrId8808681cf26029dc6.jpg"/><Relationship Id="rId7082681cf2603bccd" Type="http://schemas.openxmlformats.org/officeDocument/2006/relationships/image" Target="media/imgrId7082681cf2603bccd.jpg"/><Relationship Id="rId6779681cf2604297a" Type="http://schemas.openxmlformats.org/officeDocument/2006/relationships/image" Target="media/imgrId6779681cf2604297a.jpg"/><Relationship Id="rId6639681cf2604d9ab" Type="http://schemas.openxmlformats.org/officeDocument/2006/relationships/image" Target="media/imgrId6639681cf2604d9ab.jpg"/><Relationship Id="rId7050681cf2605ad6f" Type="http://schemas.openxmlformats.org/officeDocument/2006/relationships/image" Target="media/imgrId7050681cf2605ad6f.jpg"/><Relationship Id="rId7558681cf2606518d" Type="http://schemas.openxmlformats.org/officeDocument/2006/relationships/image" Target="media/imgrId7558681cf2606518d.jpg"/><Relationship Id="rId8295681cf2607807a" Type="http://schemas.openxmlformats.org/officeDocument/2006/relationships/image" Target="media/imgrId8295681cf2607807a.jpg"/><Relationship Id="rId1770681cf26084ce0" Type="http://schemas.openxmlformats.org/officeDocument/2006/relationships/image" Target="media/imgrId1770681cf26084ce0.jpg"/><Relationship Id="rId6778681cf260949d7" Type="http://schemas.openxmlformats.org/officeDocument/2006/relationships/image" Target="media/imgrId6778681cf260949d7.jpg"/><Relationship Id="rId4717681cf260ab91b" Type="http://schemas.openxmlformats.org/officeDocument/2006/relationships/image" Target="media/imgrId4717681cf260ab91b.jpg"/><Relationship Id="rId2855681cf260b6a6c" Type="http://schemas.openxmlformats.org/officeDocument/2006/relationships/image" Target="media/imgrId2855681cf260b6a6c.jpg"/><Relationship Id="rId4991681cf260cac01" Type="http://schemas.openxmlformats.org/officeDocument/2006/relationships/image" Target="media/imgrId4991681cf260cac01.jpg"/><Relationship Id="rId3804681cf260d94eb" Type="http://schemas.openxmlformats.org/officeDocument/2006/relationships/image" Target="media/imgrId3804681cf260d94eb.jpg"/><Relationship Id="rId4989681cf260e3e4f" Type="http://schemas.openxmlformats.org/officeDocument/2006/relationships/image" Target="media/imgrId4989681cf260e3e4f.jpg"/><Relationship Id="rId8092681cf260f421d" Type="http://schemas.openxmlformats.org/officeDocument/2006/relationships/image" Target="media/imgrId8092681cf260f421d.jpg"/><Relationship Id="rId4318681cf2610fb10" Type="http://schemas.openxmlformats.org/officeDocument/2006/relationships/image" Target="media/imgrId4318681cf2610fb10.png"/><Relationship Id="rId2843681cf2611e8de" Type="http://schemas.openxmlformats.org/officeDocument/2006/relationships/image" Target="media/imgrId2843681cf2611e8de.jpg"/><Relationship Id="rId6148681cf261291b3" Type="http://schemas.openxmlformats.org/officeDocument/2006/relationships/image" Target="media/imgrId6148681cf261291b3.jpg"/><Relationship Id="rId2845681cf26135a48" Type="http://schemas.openxmlformats.org/officeDocument/2006/relationships/image" Target="media/imgrId2845681cf26135a48.jpg"/><Relationship Id="rId1336681cf26144c71" Type="http://schemas.openxmlformats.org/officeDocument/2006/relationships/image" Target="media/imgrId1336681cf26144c71.jpg"/><Relationship Id="rId2330681cf2614ad15" Type="http://schemas.openxmlformats.org/officeDocument/2006/relationships/image" Target="media/imgrId2330681cf2614ad15.jpg"/><Relationship Id="rId9442681cf26157aa4" Type="http://schemas.openxmlformats.org/officeDocument/2006/relationships/image" Target="media/imgrId9442681cf26157aa4.jpg"/><Relationship Id="rId4726681cf2622c06b" Type="http://schemas.openxmlformats.org/officeDocument/2006/relationships/image" Target="media/imgrId4726681cf2622c06b.jpg"/><Relationship Id="rId5918681cf26237636" Type="http://schemas.openxmlformats.org/officeDocument/2006/relationships/image" Target="media/imgrId5918681cf26237636.jpg"/><Relationship Id="rId5533681cf2636a5ae" Type="http://schemas.openxmlformats.org/officeDocument/2006/relationships/image" Target="media/imgrId5533681cf2636a5ae.jpg"/><Relationship Id="rId2228681cf26374add" Type="http://schemas.openxmlformats.org/officeDocument/2006/relationships/image" Target="media/imgrId2228681cf26374add.jpg"/><Relationship Id="rId7775681cf263823e5" Type="http://schemas.openxmlformats.org/officeDocument/2006/relationships/image" Target="media/imgrId7775681cf263823e5.jpg"/><Relationship Id="rId4079681cf263902b8" Type="http://schemas.openxmlformats.org/officeDocument/2006/relationships/image" Target="media/imgrId4079681cf263902b8.jpg"/><Relationship Id="rId9466681cf263a72c9" Type="http://schemas.openxmlformats.org/officeDocument/2006/relationships/image" Target="media/imgrId9466681cf263a72c9.png"/><Relationship Id="rId2354681cf2643366e" Type="http://schemas.openxmlformats.org/officeDocument/2006/relationships/image" Target="media/imgrId2354681cf2643366e.png"/><Relationship Id="rId4225681cf2644190c" Type="http://schemas.openxmlformats.org/officeDocument/2006/relationships/image" Target="media/imgrId4225681cf2644190c.png"/><Relationship Id="rId1906681cf26450a3d" Type="http://schemas.openxmlformats.org/officeDocument/2006/relationships/image" Target="media/imgrId1906681cf26450a3d.png"/><Relationship Id="rId7650681cf26461212" Type="http://schemas.openxmlformats.org/officeDocument/2006/relationships/image" Target="media/imgrId7650681cf26461212.png"/><Relationship Id="rId3921681cf2647125b" Type="http://schemas.openxmlformats.org/officeDocument/2006/relationships/image" Target="media/imgrId3921681cf2647125b.jpg"/><Relationship Id="rId1682681cf2648135e" Type="http://schemas.openxmlformats.org/officeDocument/2006/relationships/image" Target="media/imgrId1682681cf2648135e.jpg"/><Relationship Id="rId6338681cf2648c8b0" Type="http://schemas.openxmlformats.org/officeDocument/2006/relationships/image" Target="media/imgrId6338681cf2648c8b0.jpg"/><Relationship Id="rId6635681cf2649bbfe" Type="http://schemas.openxmlformats.org/officeDocument/2006/relationships/image" Target="media/imgrId6635681cf2649bbfe.jpg"/><Relationship Id="rId7276681cf264ab2a5" Type="http://schemas.openxmlformats.org/officeDocument/2006/relationships/image" Target="media/imgrId7276681cf264ab2a5.jpg"/><Relationship Id="rId5361681cf264bcd82" Type="http://schemas.openxmlformats.org/officeDocument/2006/relationships/image" Target="media/imgrId5361681cf264bcd82.jpg"/><Relationship Id="rId4946681cf264cc54d" Type="http://schemas.openxmlformats.org/officeDocument/2006/relationships/image" Target="media/imgrId4946681cf264cc54d.jpg"/><Relationship Id="rId3420681cf264d7345" Type="http://schemas.openxmlformats.org/officeDocument/2006/relationships/image" Target="media/imgrId3420681cf264d7345.jpg"/><Relationship Id="rId6083681cf264e2e50" Type="http://schemas.openxmlformats.org/officeDocument/2006/relationships/image" Target="media/imgrId6083681cf264e2e50.jpg"/><Relationship Id="rId7090681cf264eb367" Type="http://schemas.openxmlformats.org/officeDocument/2006/relationships/image" Target="media/imgrId7090681cf264eb367.jpg"/><Relationship Id="rId1284681cf26502126" Type="http://schemas.openxmlformats.org/officeDocument/2006/relationships/image" Target="media/imgrId1284681cf26502126.jpg"/><Relationship Id="rId5273681cf2650d01b" Type="http://schemas.openxmlformats.org/officeDocument/2006/relationships/image" Target="media/imgrId5273681cf2650d01b.png"/><Relationship Id="rId5826681cf26519002" Type="http://schemas.openxmlformats.org/officeDocument/2006/relationships/image" Target="media/imgrId5826681cf26519002.png"/><Relationship Id="rId2694681cf26523f0b" Type="http://schemas.openxmlformats.org/officeDocument/2006/relationships/image" Target="media/imgrId2694681cf26523f0b.png"/><Relationship Id="rId8604681cf2652f152" Type="http://schemas.openxmlformats.org/officeDocument/2006/relationships/image" Target="media/imgrId8604681cf2652f152.png"/><Relationship Id="rId7394681cf265405fb" Type="http://schemas.openxmlformats.org/officeDocument/2006/relationships/image" Target="media/imgrId7394681cf265405fb.jpg"/><Relationship Id="rId6720681cf2654b266" Type="http://schemas.openxmlformats.org/officeDocument/2006/relationships/image" Target="media/imgrId6720681cf2654b266.jpg"/><Relationship Id="rId9138681cf26550c77" Type="http://schemas.openxmlformats.org/officeDocument/2006/relationships/image" Target="media/imgrId9138681cf26550c77.jpg"/><Relationship Id="rId2169681cf2655ddcc" Type="http://schemas.openxmlformats.org/officeDocument/2006/relationships/image" Target="media/imgrId2169681cf2655ddcc.jpg"/><Relationship Id="rId3386681cf26566d16" Type="http://schemas.openxmlformats.org/officeDocument/2006/relationships/image" Target="media/imgrId3386681cf26566d16.jpg"/><Relationship Id="rId4474681cf265721d8" Type="http://schemas.openxmlformats.org/officeDocument/2006/relationships/image" Target="media/imgrId4474681cf265721d8.jpg"/><Relationship Id="rId6331681cf2657cea5" Type="http://schemas.openxmlformats.org/officeDocument/2006/relationships/image" Target="media/imgrId6331681cf2657cea5.jpg"/><Relationship Id="rId2268681cf26588d67" Type="http://schemas.openxmlformats.org/officeDocument/2006/relationships/image" Target="media/imgrId2268681cf26588d67.jpg"/><Relationship Id="rId6030681cf265906f9" Type="http://schemas.openxmlformats.org/officeDocument/2006/relationships/image" Target="media/imgrId6030681cf265906f9.jpg"/><Relationship Id="rId2547681cf2660937d" Type="http://schemas.openxmlformats.org/officeDocument/2006/relationships/image" Target="media/imgrId2547681cf2660937d.jpg"/><Relationship Id="rId9308681cf2661ed50" Type="http://schemas.openxmlformats.org/officeDocument/2006/relationships/image" Target="media/imgrId9308681cf2661ed50.png"/><Relationship Id="rId9830681cf266400af" Type="http://schemas.openxmlformats.org/officeDocument/2006/relationships/image" Target="media/imgrId9830681cf266400af.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98906386" Type="http://schemas.openxmlformats.org/officeDocument/2006/relationships/image" Target="media/imgrId98906386.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98906386" Type="http://schemas.openxmlformats.org/officeDocument/2006/relationships/image" Target="media/imgrId98906386.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98906386" Type="http://schemas.openxmlformats.org/officeDocument/2006/relationships/image" Target="media/imgrId98906386.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98906386" Type="http://schemas.openxmlformats.org/officeDocument/2006/relationships/image" Target="media/imgrId98906386.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98906386" Type="http://schemas.openxmlformats.org/officeDocument/2006/relationships/image" Target="media/imgrId98906386.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98906386" Type="http://schemas.openxmlformats.org/officeDocument/2006/relationships/image" Target="media/imgrId98906386.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