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failures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3404 TCR-SCR Workshop Manual (Rev. 10.4)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414010115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1742100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97847274" w:name="ctxt"/>
    <w:bookmarkEnd w:id="97847274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failures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Possible causes and trouble shooting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IMMEDIATELY STOP THE ENGINE WHEN:</w:t>
      </w:r>
    </w:p>
    <w:p>
      <w:pPr>
        <w:numPr>
          <w:ilvl w:val="0"/>
          <w:numId w:val="1302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Engine rpm increases and decreases suddenly without being able to control them;</w:t>
      </w:r>
    </w:p>
    <w:p>
      <w:pPr>
        <w:numPr>
          <w:ilvl w:val="0"/>
          <w:numId w:val="1302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 sudden and unusual noise is heard;</w:t>
      </w:r>
    </w:p>
    <w:p>
      <w:pPr>
        <w:numPr>
          <w:ilvl w:val="0"/>
          <w:numId w:val="1302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colour of the exhaust fumes suddenly darkens or turns white;</w:t>
      </w:r>
    </w:p>
    <w:p>
      <w:pPr>
        <w:numPr>
          <w:ilvl w:val="0"/>
          <w:numId w:val="1302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oil pressure warning light or a Warning Lamp turns on during operation;</w:t>
      </w:r>
    </w:p>
    <w:p>
      <w:pPr>
        <w:numPr>
          <w:ilvl w:val="0"/>
          <w:numId w:val="1302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coolant temperature warning light turns on during operation.</w:t>
      </w:r>
    </w:p>
    <w:p/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Tab. 14.1</w:t>
      </w:r>
      <w:r>
        <w:rPr>
          <w:color w:val="00274C"/>
          <w:sz w:val="20"/>
          <w:szCs w:val="20"/>
          <w:u w:val="none"/>
        </w:rPr>
        <w:t xml:space="preserve"> contains the possible causes of some failures, which may occur during operation.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Always perform these simple checks before removing or replacing any part.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21917853" name="name3385681cf3b3f074c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4213681cf3b3f07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Warning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130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carry out any checks or operations on the engine when it is running.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14.1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inline distT="0" distB="0" distL="0" distR="0">
            <wp:extent cx="6645600" cy="12520800"/>
            <wp:effectExtent b="0" l="0" r="0" t="0"/>
            <wp:docPr id="8996839" name="name3496681cf3b41877a" descr="Tabella_inconvenienti_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abella_inconvenienti_EN.jpg"/>
                    <pic:cNvPicPr/>
                  </pic:nvPicPr>
                  <pic:blipFill>
                    <a:blip r:embed="rId3580681cf3b41877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45600" cy="125208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3023">
    <w:multiLevelType w:val="hybridMultilevel"/>
    <w:lvl w:ilvl="0" w:tplc="54254217">
      <w:start w:val="1"/>
      <w:numFmt w:val="decimal"/>
      <w:lvlText w:val="%1."/>
      <w:lvlJc w:val="left"/>
      <w:pPr>
        <w:ind w:left="720" w:hanging="360"/>
      </w:pPr>
    </w:lvl>
    <w:lvl w:ilvl="1" w:tplc="54254217" w:tentative="1">
      <w:start w:val="1"/>
      <w:numFmt w:val="lowerLetter"/>
      <w:lvlText w:val="%2."/>
      <w:lvlJc w:val="left"/>
      <w:pPr>
        <w:ind w:left="1440" w:hanging="360"/>
      </w:pPr>
    </w:lvl>
    <w:lvl w:ilvl="2" w:tplc="54254217" w:tentative="1">
      <w:start w:val="1"/>
      <w:numFmt w:val="lowerRoman"/>
      <w:lvlText w:val="%3."/>
      <w:lvlJc w:val="right"/>
      <w:pPr>
        <w:ind w:left="2160" w:hanging="180"/>
      </w:pPr>
    </w:lvl>
    <w:lvl w:ilvl="3" w:tplc="54254217" w:tentative="1">
      <w:start w:val="1"/>
      <w:numFmt w:val="decimal"/>
      <w:lvlText w:val="%4."/>
      <w:lvlJc w:val="left"/>
      <w:pPr>
        <w:ind w:left="2880" w:hanging="360"/>
      </w:pPr>
    </w:lvl>
    <w:lvl w:ilvl="4" w:tplc="54254217" w:tentative="1">
      <w:start w:val="1"/>
      <w:numFmt w:val="lowerLetter"/>
      <w:lvlText w:val="%5."/>
      <w:lvlJc w:val="left"/>
      <w:pPr>
        <w:ind w:left="3600" w:hanging="360"/>
      </w:pPr>
    </w:lvl>
    <w:lvl w:ilvl="5" w:tplc="54254217" w:tentative="1">
      <w:start w:val="1"/>
      <w:numFmt w:val="lowerRoman"/>
      <w:lvlText w:val="%6."/>
      <w:lvlJc w:val="right"/>
      <w:pPr>
        <w:ind w:left="4320" w:hanging="180"/>
      </w:pPr>
    </w:lvl>
    <w:lvl w:ilvl="6" w:tplc="54254217" w:tentative="1">
      <w:start w:val="1"/>
      <w:numFmt w:val="decimal"/>
      <w:lvlText w:val="%7."/>
      <w:lvlJc w:val="left"/>
      <w:pPr>
        <w:ind w:left="5040" w:hanging="360"/>
      </w:pPr>
    </w:lvl>
    <w:lvl w:ilvl="7" w:tplc="54254217" w:tentative="1">
      <w:start w:val="1"/>
      <w:numFmt w:val="lowerLetter"/>
      <w:lvlText w:val="%8."/>
      <w:lvlJc w:val="left"/>
      <w:pPr>
        <w:ind w:left="5760" w:hanging="360"/>
      </w:pPr>
    </w:lvl>
    <w:lvl w:ilvl="8" w:tplc="542542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22">
    <w:multiLevelType w:val="hybridMultilevel"/>
    <w:lvl w:ilvl="0" w:tplc="44245511">
      <w:start w:val="1"/>
      <w:numFmt w:val="decimal"/>
      <w:lvlText w:val="%1."/>
      <w:lvlJc w:val="left"/>
      <w:pPr>
        <w:ind w:left="720" w:hanging="360"/>
      </w:pPr>
    </w:lvl>
    <w:lvl w:ilvl="1" w:tplc="44245511" w:tentative="1">
      <w:start w:val="1"/>
      <w:numFmt w:val="lowerLetter"/>
      <w:lvlText w:val="%2."/>
      <w:lvlJc w:val="left"/>
      <w:pPr>
        <w:ind w:left="1440" w:hanging="360"/>
      </w:pPr>
    </w:lvl>
    <w:lvl w:ilvl="2" w:tplc="44245511" w:tentative="1">
      <w:start w:val="1"/>
      <w:numFmt w:val="lowerRoman"/>
      <w:lvlText w:val="%3."/>
      <w:lvlJc w:val="right"/>
      <w:pPr>
        <w:ind w:left="2160" w:hanging="180"/>
      </w:pPr>
    </w:lvl>
    <w:lvl w:ilvl="3" w:tplc="44245511" w:tentative="1">
      <w:start w:val="1"/>
      <w:numFmt w:val="decimal"/>
      <w:lvlText w:val="%4."/>
      <w:lvlJc w:val="left"/>
      <w:pPr>
        <w:ind w:left="2880" w:hanging="360"/>
      </w:pPr>
    </w:lvl>
    <w:lvl w:ilvl="4" w:tplc="44245511" w:tentative="1">
      <w:start w:val="1"/>
      <w:numFmt w:val="lowerLetter"/>
      <w:lvlText w:val="%5."/>
      <w:lvlJc w:val="left"/>
      <w:pPr>
        <w:ind w:left="3600" w:hanging="360"/>
      </w:pPr>
    </w:lvl>
    <w:lvl w:ilvl="5" w:tplc="44245511" w:tentative="1">
      <w:start w:val="1"/>
      <w:numFmt w:val="lowerRoman"/>
      <w:lvlText w:val="%6."/>
      <w:lvlJc w:val="right"/>
      <w:pPr>
        <w:ind w:left="4320" w:hanging="180"/>
      </w:pPr>
    </w:lvl>
    <w:lvl w:ilvl="6" w:tplc="44245511" w:tentative="1">
      <w:start w:val="1"/>
      <w:numFmt w:val="decimal"/>
      <w:lvlText w:val="%7."/>
      <w:lvlJc w:val="left"/>
      <w:pPr>
        <w:ind w:left="5040" w:hanging="360"/>
      </w:pPr>
    </w:lvl>
    <w:lvl w:ilvl="7" w:tplc="44245511" w:tentative="1">
      <w:start w:val="1"/>
      <w:numFmt w:val="lowerLetter"/>
      <w:lvlText w:val="%8."/>
      <w:lvlJc w:val="left"/>
      <w:pPr>
        <w:ind w:left="5760" w:hanging="360"/>
      </w:pPr>
    </w:lvl>
    <w:lvl w:ilvl="8" w:tplc="442455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21">
    <w:multiLevelType w:val="hybridMultilevel"/>
    <w:lvl w:ilvl="0" w:tplc="46949399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3021">
    <w:abstractNumId w:val="13021"/>
  </w:num>
  <w:num w:numId="13022">
    <w:abstractNumId w:val="13022"/>
  </w:num>
  <w:num w:numId="13023">
    <w:abstractNumId w:val="130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231729220" Type="http://schemas.openxmlformats.org/officeDocument/2006/relationships/comments" Target="comments.xml"/><Relationship Id="rId625766753" Type="http://schemas.microsoft.com/office/2011/relationships/commentsExtended" Target="commentsExtended.xml"/><Relationship Id="rId17421009" Type="http://schemas.openxmlformats.org/officeDocument/2006/relationships/image" Target="media/imgrId17421009.jpg"/><Relationship Id="rId4213681cf3b3f0745" Type="http://schemas.openxmlformats.org/officeDocument/2006/relationships/image" Target="media/imgrId4213681cf3b3f0745.jpg"/><Relationship Id="rId3580681cf3b418775" Type="http://schemas.openxmlformats.org/officeDocument/2006/relationships/image" Target="media/imgrId3580681cf3b418775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7421009" Type="http://schemas.openxmlformats.org/officeDocument/2006/relationships/image" Target="media/imgrId17421009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7421009" Type="http://schemas.openxmlformats.org/officeDocument/2006/relationships/image" Target="media/imgrId17421009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7421009" Type="http://schemas.openxmlformats.org/officeDocument/2006/relationships/image" Target="media/imgrId17421009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7421009" Type="http://schemas.openxmlformats.org/officeDocument/2006/relationships/image" Target="media/imgrId17421009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7421009" Type="http://schemas.openxmlformats.org/officeDocument/2006/relationships/image" Target="media/imgrId17421009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7421009" Type="http://schemas.openxmlformats.org/officeDocument/2006/relationships/image" Target="media/imgrId17421009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