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6719834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43148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78696" w:name="ctxt"/>
    <w:bookmarkEnd w:id="237869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69595" name="name8085681cf4101b4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9681cf4101b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347681cf4101bd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167681cf4101c4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7826681cf4101c9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07681cf4101d4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625235" name="name1626681cf4102a44a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9164681cf4102a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619765" name="name2949681cf410368d6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8196681cf41036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65998" name="name3025681cf4103d69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680681cf4103d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751681cf4103e4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616417" name="name4038681cf4104877e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2780681cf41048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765721" name="name3371681cf4105078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12681cf41050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8505681cf41050f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48293" name="name3335681cf41057d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5681cf41057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548681cf410587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650761" name="name4293681cf41062c29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2385681cf41062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59284" name="name9426681cf4106ad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3681cf4106ad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3973681cf4106c3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946959" name="name2423681cf41077de4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1852681cf41077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558757" name="name8508681cf4108388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225681cf41083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778681cf41083f1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37231" name="name3543681cf410892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77681cf41089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7277681cf4108bc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922681cf4108be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699768" name="name9012681cf4109a311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4254681cf4109a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20209" name="name2630681cf410a02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7681cf410a0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146650" name="name9574681cf410ad018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4143681cf410ad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43906" name="name7772681cf410b32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8681cf410b32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24023" name="name7526681cf410b93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3681cf410b93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261286" name="name2173681cf410c3e73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8223681cf410c3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06293" name="name3942681cf410ce159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4819681cf410ce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97221" name="name8124681cf410d57e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090681cf410d57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96275542" name="name9452681cf410e0b8c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5297681cf410e0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37681cf410e127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50315" name="name2654681cf410e67d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808681cf410e67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6818681cf410e70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00143" name="name3648681cf410ec4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4681cf410ec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451681cf410ecc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6863681cf410ed7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208681cf410ed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9612681cf410ee2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672857" name="name6137681cf41102c06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7442681cf41102c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268105" name="name1320681cf41110c70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1831681cf41110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959642" name="name1548681cf4111c918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9134681cf4111c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140199" name="name4647681cf41128271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8593681cf41128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44681cf41128c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5012681cf41128f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587681cf411293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985057" name="name8343681cf41136eb5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4721681cf41136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37238" name="name4041681cf4113ce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4681cf4113ce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9174681cf4113dc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920355" name="name6391681cf4114a6ef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4925681cf4114a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807814" name="name9704681cf4114fe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0681cf4114fe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3561681cf41150c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023681cf411510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4176681cf411522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66852" name="name9033681cf41157a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5681cf41157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6459681cf411582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41701" name="name1795681cf411653c2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8088681cf41165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257047" name="name8164681cf4117029c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1303681cf41170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206681cf411708b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1814" name="name8068681cf411761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2681cf41176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9556681cf411769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928706" name="name3996681cf41181ded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1269681cf41181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1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208351" name="name2108681cf4118dd78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8830681cf4118d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133681cf4118e3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143" name="name8438681cf41194b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4681cf41194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88649" name="name5909681cf4119c6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7681cf4119c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320792" name="name6979681cf411a74c9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2681681cf411a74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8012681cf411a86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532082" name="name5524681cf411b568b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1815681cf411b5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777791" name="name3204681cf411c481c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7749681cf411c4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10771" name="name1853681cf411cf67b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8644681cf411cf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429031" name="name7402681cf411dbadf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9700681cf411db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551968" name="name3534681cf411eb024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1529681cf411eb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63681cf411eb60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6100" name="name8185681cf41204e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7681cf41204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800681cf412058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2390681cf41205c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037681cf41206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035125" name="name4817681cf41211cec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4429681cf41211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955572" name="name7680681cf4121ebf0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2240681cf4121e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4031681cf4121f5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077074" name="name8808681cf4122de9c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8191681cf4122d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96681cf4122e47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80681cf4122f1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606339" name="name9513681cf4123d005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5006681cf4123d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774375" name="name1076681cf41247e18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3269681cf41247e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416681cf4124a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054815" name="name6895681cf41258308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4467681cf41258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990681cf4125895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38938" name="name3358681cf412617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7681cf41261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832681cf412625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481681cf41262a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685712" name="name5669681cf4126f00e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9646681cf4126f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203681cf4126f6e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6712" name="name7487681cf412788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0681cf41278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7435681cf412797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249053" name="name5098681cf4128543d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6524681cf41285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539681cf412860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619040" name="name1258681cf4129016d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5602681cf41290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235681cf412907a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618681cf412912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86351" name="name1959681cf412969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0681cf412968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054681cf412973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42622" name="name7259681cf412a46c1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9698681cf412a46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446033" name="name1584681cf412af6ae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635681cf412af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933971" name="name1749681cf412bb0c4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7791681cf412bb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032681cf412bbae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89208" name="name9225681cf412c18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5681cf412c1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664681cf412c28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413563" name="name4694681cf412ce534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6167681cf412ce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575714" name="name9015681cf412d9e17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1226681cf412d9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70967" name="name5323681cf412ea220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6350681cf412ea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842148" name="name7196681cf41300db4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7098681cf41300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27681cf413015c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18688" name="name9702681cf41306a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5681cf41306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666681cf413074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787681cf41307a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003681cf413084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842673" name="name3472681cf413153d6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3672681cf41315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99445" name="name8910681cf4131b3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4681cf4131b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858137" name="name7768681cf4132698f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2438681cf41326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493427" name="name1376681cf413343b4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5040681cf41334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689534" name="name1076681cf4133fa9a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1352681cf4133f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92788" name="name9834681cf413464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4681cf41346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3706455" name="name5292681cf41353380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9614681cf41353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5751681cf41353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40860" name="name5601681cf4135e4b4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9756681cf4135e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31422" name="name8096681cf413649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5681cf41364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963681cf413653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512611" name="name6598681cf41371d1f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2711681cf41371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184516" name="name7077681cf4137d2be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4842681cf4137d2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19963" name="name2368681cf4138320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33681cf41383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896748" name="name7650681cf4138fdaa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4816681cf4138fd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58042" name="name3568681cf413962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0681cf41396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012681cf41396b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352681cf41396f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128681cf413971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689872" name="name8829681cf413a36cd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7946681cf413a3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5180" name="name1901681cf413a96d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57681cf413a9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157696" name="name5959681cf413b6769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1102681cf413b6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080228" name="name4773681cf413c10a5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9559681cf413c10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79381" name="name6266681cf413cd07f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8652681cf413cd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411248" name="name3170681cf413d7c9f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4587681cf413d7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734346" name="name5648681cf413deb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9681cf413de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601889" name="name2251681cf413efcbd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7756681cf413ef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245418" name="name8801681cf41407548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3077681cf41407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68312" name="name2860681cf4140ce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1681cf4140ce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575681cf4140d8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71944" name="name8967681cf4141281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178681cf41412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96165" name="name4746681cf41421540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5519681cf41421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641979" name="name6856681cf4142d834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1399681cf4142d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77719" name="name2121681cf41433c8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825681cf41433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7474117" name="name6726681cf4143e7d2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659681cf4143e7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11744321" name="name6914681cf414497a4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3520681cf41449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1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241158" name="name4551681cf41457782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9052681cf41457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632870" name="name8303681cf41463649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8032681cf41463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744463" name="name1232681cf4146f7ff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6629681cf4146f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0568499" name="name9105681cf4147b444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9081681cf4147b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490256" name="name8930681cf41487a04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7475681cf41487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84408487" name="name1957681cf4149308d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2088681cf41493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9227108" name="name1163681cf41508d68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1561681cf41508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includes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Loosen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Remove cap B and extract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Extract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Use warm DEF to clean the seat of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impurities are detected.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9037033" name="name8950681cf41515e53" descr="6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3.jpg"/>
                          <pic:cNvPicPr/>
                        </pic:nvPicPr>
                        <pic:blipFill>
                          <a:blip r:embed="rId4196681cf41515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Lubricate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gaskets with DEF or distilled water.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Place the filter bracket C together with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20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650726" name="name4802681cf41522b96" descr="6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4.jpg"/>
                          <pic:cNvPicPr/>
                        </pic:nvPicPr>
                        <pic:blipFill>
                          <a:blip r:embed="rId2099681cf41522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pump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comes with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661406" name="name9840681cf41532503" descr="6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7.jpg"/>
                          <pic:cNvPicPr/>
                        </pic:nvPicPr>
                        <pic:blipFill>
                          <a:blip r:embed="rId3794681cf41532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428046" name="name6763681cf41541040" descr="6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8.jpg"/>
                          <pic:cNvPicPr/>
                        </pic:nvPicPr>
                        <pic:blipFill>
                          <a:blip r:embed="rId6979681cf41541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Warning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573723" name="name4098681cf41550328" descr="6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9.jpg"/>
                          <pic:cNvPicPr/>
                        </pic:nvPicPr>
                        <pic:blipFill>
                          <a:blip r:embed="rId9928681cf41550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injector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34326129" name="name5592681cf415579b0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39681cf41557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/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replaced,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with every disassembly.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cannot be repaired.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forbidden to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injector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pre-assembled on the new component E.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OFF and the DEF pump has executed the circuit emptying operation.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DEF injector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SCR-T are identical, mark the connectors in order to tell them apart and avoid inverting the connection upon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3833707" name="name1500681cf41563c47" descr="6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5.jpg"/>
                          <pic:cNvPicPr/>
                        </pic:nvPicPr>
                        <pic:blipFill>
                          <a:blip r:embed="rId8124681cf41563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8673237" name="name1710681cf41570117" descr="CAP_6_AdBlue_inj_connect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AdBlue_inj_connector.png"/>
                          <pic:cNvPicPr/>
                        </pic:nvPicPr>
                        <pic:blipFill>
                          <a:blip r:embed="rId3742681cf41570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6.13.2 Assembly</w:t>
            </w:r>
          </w:p>
          <w:p/>
          <w:p/>
          <w:p>
            <w:pPr>
              <w:numPr>
                <w:ilvl w:val="0"/>
                <w:numId w:val="1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8 Nm).</w:t>
            </w:r>
          </w:p>
          <w:p>
            <w:pPr>
              <w:numPr>
                <w:ilvl w:val="0"/>
                <w:numId w:val="1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445264" name="name1901681cf4157f3c0" descr="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6.jpg"/>
                          <pic:cNvPicPr/>
                        </pic:nvPicPr>
                        <pic:blipFill>
                          <a:blip r:embed="rId2240681cf4157f3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tank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information applies if the DEF tank is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and remove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663653" name="name5226681cf4158e0b0" descr="6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5.jpg"/>
                          <pic:cNvPicPr/>
                        </pic:nvPicPr>
                        <pic:blipFill>
                          <a:blip r:embed="rId2039681cf4158e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Press release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6896055" name="name9695681cf4159ef22" descr="6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6.jpg"/>
                          <pic:cNvPicPr/>
                        </pic:nvPicPr>
                        <pic:blipFill>
                          <a:blip r:embed="rId9501681cf4159e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58"/>
              </w:rPr>
              <w:drawing>
                <wp:inline distT="0" distB="0" distL="0" distR="0">
                  <wp:extent cx="2232000" cy="1058400"/>
                  <wp:effectExtent b="0" l="0" r="0" t="0"/>
                  <wp:docPr id="5917552" name="name8283681cf415abf14" descr="6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7.jpg"/>
                          <pic:cNvPicPr/>
                        </pic:nvPicPr>
                        <pic:blipFill>
                          <a:blip r:embed="rId6604681cf415ab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6.74).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push it until it locks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6.73).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Assemble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securing it in a locked position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3859037" name="name8913681cf415bb35e" descr="6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8.jpg"/>
                          <pic:cNvPicPr/>
                        </pic:nvPicPr>
                        <pic:blipFill>
                          <a:blip r:embed="rId8879681cf415bb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sensor replacement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28888720" name="name1588681cf415c229b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452681cf415c2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are identical, the Upstream and Downstream sensors0 can be distinguished by their assembly position on SCR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 = SCR Input | Downstream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This position allows distinguishing also the connection of the SCR wiring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SCR Input = 5-pin connector | D2 &gt; SCR Output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can be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supplied as spare parts are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 After assembly, mark them for a future identification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GREEN = SCR Input | YELLOW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AdBlue® injector and SCR-T are identical, mark the connectors in order to tell them apart and avoid inverting the connection upon assembly.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 SCR-T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55574163" name="name1651681cf415d33a3" descr="CAP_6_SCR-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-T.png"/>
                          <pic:cNvPicPr/>
                        </pic:nvPicPr>
                        <pic:blipFill>
                          <a:blip r:embed="rId3190681cf415d33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 NO </w:t>
            </w:r>
            <w:r>
              <w:rPr>
                <w:b/>
                <w:bCs/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and remove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NOx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the connection plates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Upstream = 5-pin connector | D2 &gt; SCR Downstream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308"/>
              </w:rPr>
              <w:drawing>
                <wp:inline distT="0" distB="0" distL="0" distR="0">
                  <wp:extent cx="2239200" cy="1994400"/>
                  <wp:effectExtent b="0" l="0" r="0" t="0"/>
                  <wp:docPr id="22528235" name="name4100681cf415e2bc5" descr="CAP_6_SCU_N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U_NOx.png"/>
                          <pic:cNvPicPr/>
                        </pic:nvPicPr>
                        <pic:blipFill>
                          <a:blip r:embed="rId3762681cf415e2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99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59833" name="name3116681cf415ed3e0" descr="CAP_6_Nox_probe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1.png"/>
                          <pic:cNvPicPr/>
                        </pic:nvPicPr>
                        <pic:blipFill>
                          <a:blip r:embed="rId3750681cf415ed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494583" name="name4335681cf41605cf4" descr="CAP_6_Nox_probe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2.png"/>
                          <pic:cNvPicPr/>
                        </pic:nvPicPr>
                        <pic:blipFill>
                          <a:blip r:embed="rId4936681cf41605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6.12.1 point 3, 6.15.1.1 and 6.15.2.1.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34"/>
              </w:rPr>
              <w:drawing>
                <wp:inline distT="0" distB="0" distL="0" distR="0">
                  <wp:extent cx="1800000" cy="2772000"/>
                  <wp:effectExtent b="0" l="0" r="0" t="0"/>
                  <wp:docPr id="62570103" name="name6130681cf416153ac" descr="CAP_6_SC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.png"/>
                          <pic:cNvPicPr/>
                        </pic:nvPicPr>
                        <pic:blipFill>
                          <a:blip r:embed="rId2793681cf41615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7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39762" name="name1561681cf4161d7c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05681cf4161d7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tensioning the assembly of the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line,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misalignment allowed on the junction point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junctions and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6.12.2 point 1 and 2, 6.15.1.2 and 6.15.2.2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1792800" cy="1432800"/>
                  <wp:effectExtent b="0" l="0" r="0" t="0"/>
                  <wp:docPr id="24003198" name="name8017681cf41629941" descr="CAP_6_SCR_fix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_fixing.png"/>
                          <pic:cNvPicPr/>
                        </pic:nvPicPr>
                        <pic:blipFill>
                          <a:blip r:embed="rId7407681cf416299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8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38">
    <w:multiLevelType w:val="hybridMultilevel"/>
    <w:lvl w:ilvl="0" w:tplc="92582919">
      <w:start w:val="1"/>
      <w:numFmt w:val="decimal"/>
      <w:lvlText w:val="%1."/>
      <w:lvlJc w:val="left"/>
      <w:pPr>
        <w:ind w:left="720" w:hanging="360"/>
      </w:pPr>
    </w:lvl>
    <w:lvl w:ilvl="1" w:tplc="92582919" w:tentative="1">
      <w:start w:val="1"/>
      <w:numFmt w:val="lowerLetter"/>
      <w:lvlText w:val="%2."/>
      <w:lvlJc w:val="left"/>
      <w:pPr>
        <w:ind w:left="1440" w:hanging="360"/>
      </w:pPr>
    </w:lvl>
    <w:lvl w:ilvl="2" w:tplc="92582919" w:tentative="1">
      <w:start w:val="1"/>
      <w:numFmt w:val="lowerRoman"/>
      <w:lvlText w:val="%3."/>
      <w:lvlJc w:val="right"/>
      <w:pPr>
        <w:ind w:left="2160" w:hanging="180"/>
      </w:pPr>
    </w:lvl>
    <w:lvl w:ilvl="3" w:tplc="92582919" w:tentative="1">
      <w:start w:val="1"/>
      <w:numFmt w:val="decimal"/>
      <w:lvlText w:val="%4."/>
      <w:lvlJc w:val="left"/>
      <w:pPr>
        <w:ind w:left="2880" w:hanging="360"/>
      </w:pPr>
    </w:lvl>
    <w:lvl w:ilvl="4" w:tplc="92582919" w:tentative="1">
      <w:start w:val="1"/>
      <w:numFmt w:val="lowerLetter"/>
      <w:lvlText w:val="%5."/>
      <w:lvlJc w:val="left"/>
      <w:pPr>
        <w:ind w:left="3600" w:hanging="360"/>
      </w:pPr>
    </w:lvl>
    <w:lvl w:ilvl="5" w:tplc="92582919" w:tentative="1">
      <w:start w:val="1"/>
      <w:numFmt w:val="lowerRoman"/>
      <w:lvlText w:val="%6."/>
      <w:lvlJc w:val="right"/>
      <w:pPr>
        <w:ind w:left="4320" w:hanging="180"/>
      </w:pPr>
    </w:lvl>
    <w:lvl w:ilvl="6" w:tplc="92582919" w:tentative="1">
      <w:start w:val="1"/>
      <w:numFmt w:val="decimal"/>
      <w:lvlText w:val="%7."/>
      <w:lvlJc w:val="left"/>
      <w:pPr>
        <w:ind w:left="5040" w:hanging="360"/>
      </w:pPr>
    </w:lvl>
    <w:lvl w:ilvl="7" w:tplc="92582919" w:tentative="1">
      <w:start w:val="1"/>
      <w:numFmt w:val="lowerLetter"/>
      <w:lvlText w:val="%8."/>
      <w:lvlJc w:val="left"/>
      <w:pPr>
        <w:ind w:left="5760" w:hanging="360"/>
      </w:pPr>
    </w:lvl>
    <w:lvl w:ilvl="8" w:tplc="92582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7">
    <w:multiLevelType w:val="hybridMultilevel"/>
    <w:lvl w:ilvl="0" w:tplc="18822417">
      <w:start w:val="1"/>
      <w:numFmt w:val="decimal"/>
      <w:lvlText w:val="%1."/>
      <w:lvlJc w:val="left"/>
      <w:pPr>
        <w:ind w:left="720" w:hanging="360"/>
      </w:pPr>
    </w:lvl>
    <w:lvl w:ilvl="1" w:tplc="18822417" w:tentative="1">
      <w:start w:val="1"/>
      <w:numFmt w:val="lowerLetter"/>
      <w:lvlText w:val="%2."/>
      <w:lvlJc w:val="left"/>
      <w:pPr>
        <w:ind w:left="1440" w:hanging="360"/>
      </w:pPr>
    </w:lvl>
    <w:lvl w:ilvl="2" w:tplc="18822417" w:tentative="1">
      <w:start w:val="1"/>
      <w:numFmt w:val="lowerRoman"/>
      <w:lvlText w:val="%3."/>
      <w:lvlJc w:val="right"/>
      <w:pPr>
        <w:ind w:left="2160" w:hanging="180"/>
      </w:pPr>
    </w:lvl>
    <w:lvl w:ilvl="3" w:tplc="18822417" w:tentative="1">
      <w:start w:val="1"/>
      <w:numFmt w:val="decimal"/>
      <w:lvlText w:val="%4."/>
      <w:lvlJc w:val="left"/>
      <w:pPr>
        <w:ind w:left="2880" w:hanging="360"/>
      </w:pPr>
    </w:lvl>
    <w:lvl w:ilvl="4" w:tplc="18822417" w:tentative="1">
      <w:start w:val="1"/>
      <w:numFmt w:val="lowerLetter"/>
      <w:lvlText w:val="%5."/>
      <w:lvlJc w:val="left"/>
      <w:pPr>
        <w:ind w:left="3600" w:hanging="360"/>
      </w:pPr>
    </w:lvl>
    <w:lvl w:ilvl="5" w:tplc="18822417" w:tentative="1">
      <w:start w:val="1"/>
      <w:numFmt w:val="lowerRoman"/>
      <w:lvlText w:val="%6."/>
      <w:lvlJc w:val="right"/>
      <w:pPr>
        <w:ind w:left="4320" w:hanging="180"/>
      </w:pPr>
    </w:lvl>
    <w:lvl w:ilvl="6" w:tplc="18822417" w:tentative="1">
      <w:start w:val="1"/>
      <w:numFmt w:val="decimal"/>
      <w:lvlText w:val="%7."/>
      <w:lvlJc w:val="left"/>
      <w:pPr>
        <w:ind w:left="5040" w:hanging="360"/>
      </w:pPr>
    </w:lvl>
    <w:lvl w:ilvl="7" w:tplc="18822417" w:tentative="1">
      <w:start w:val="1"/>
      <w:numFmt w:val="lowerLetter"/>
      <w:lvlText w:val="%8."/>
      <w:lvlJc w:val="left"/>
      <w:pPr>
        <w:ind w:left="5760" w:hanging="360"/>
      </w:pPr>
    </w:lvl>
    <w:lvl w:ilvl="8" w:tplc="18822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6">
    <w:multiLevelType w:val="hybridMultilevel"/>
    <w:lvl w:ilvl="0" w:tplc="47325992">
      <w:start w:val="1"/>
      <w:numFmt w:val="decimal"/>
      <w:lvlText w:val="%1."/>
      <w:lvlJc w:val="left"/>
      <w:pPr>
        <w:ind w:left="720" w:hanging="360"/>
      </w:pPr>
    </w:lvl>
    <w:lvl w:ilvl="1" w:tplc="47325992" w:tentative="1">
      <w:start w:val="1"/>
      <w:numFmt w:val="lowerLetter"/>
      <w:lvlText w:val="%2."/>
      <w:lvlJc w:val="left"/>
      <w:pPr>
        <w:ind w:left="1440" w:hanging="360"/>
      </w:pPr>
    </w:lvl>
    <w:lvl w:ilvl="2" w:tplc="47325992" w:tentative="1">
      <w:start w:val="1"/>
      <w:numFmt w:val="lowerRoman"/>
      <w:lvlText w:val="%3."/>
      <w:lvlJc w:val="right"/>
      <w:pPr>
        <w:ind w:left="2160" w:hanging="180"/>
      </w:pPr>
    </w:lvl>
    <w:lvl w:ilvl="3" w:tplc="47325992" w:tentative="1">
      <w:start w:val="1"/>
      <w:numFmt w:val="decimal"/>
      <w:lvlText w:val="%4."/>
      <w:lvlJc w:val="left"/>
      <w:pPr>
        <w:ind w:left="2880" w:hanging="360"/>
      </w:pPr>
    </w:lvl>
    <w:lvl w:ilvl="4" w:tplc="47325992" w:tentative="1">
      <w:start w:val="1"/>
      <w:numFmt w:val="lowerLetter"/>
      <w:lvlText w:val="%5."/>
      <w:lvlJc w:val="left"/>
      <w:pPr>
        <w:ind w:left="3600" w:hanging="360"/>
      </w:pPr>
    </w:lvl>
    <w:lvl w:ilvl="5" w:tplc="47325992" w:tentative="1">
      <w:start w:val="1"/>
      <w:numFmt w:val="lowerRoman"/>
      <w:lvlText w:val="%6."/>
      <w:lvlJc w:val="right"/>
      <w:pPr>
        <w:ind w:left="4320" w:hanging="180"/>
      </w:pPr>
    </w:lvl>
    <w:lvl w:ilvl="6" w:tplc="47325992" w:tentative="1">
      <w:start w:val="1"/>
      <w:numFmt w:val="decimal"/>
      <w:lvlText w:val="%7."/>
      <w:lvlJc w:val="left"/>
      <w:pPr>
        <w:ind w:left="5040" w:hanging="360"/>
      </w:pPr>
    </w:lvl>
    <w:lvl w:ilvl="7" w:tplc="47325992" w:tentative="1">
      <w:start w:val="1"/>
      <w:numFmt w:val="lowerLetter"/>
      <w:lvlText w:val="%8."/>
      <w:lvlJc w:val="left"/>
      <w:pPr>
        <w:ind w:left="5760" w:hanging="360"/>
      </w:pPr>
    </w:lvl>
    <w:lvl w:ilvl="8" w:tplc="47325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5">
    <w:multiLevelType w:val="hybridMultilevel"/>
    <w:lvl w:ilvl="0" w:tplc="69867627">
      <w:start w:val="1"/>
      <w:numFmt w:val="decimal"/>
      <w:lvlText w:val="%1."/>
      <w:lvlJc w:val="left"/>
      <w:pPr>
        <w:ind w:left="720" w:hanging="360"/>
      </w:pPr>
    </w:lvl>
    <w:lvl w:ilvl="1" w:tplc="69867627" w:tentative="1">
      <w:start w:val="1"/>
      <w:numFmt w:val="lowerLetter"/>
      <w:lvlText w:val="%2."/>
      <w:lvlJc w:val="left"/>
      <w:pPr>
        <w:ind w:left="1440" w:hanging="360"/>
      </w:pPr>
    </w:lvl>
    <w:lvl w:ilvl="2" w:tplc="69867627" w:tentative="1">
      <w:start w:val="1"/>
      <w:numFmt w:val="lowerRoman"/>
      <w:lvlText w:val="%3."/>
      <w:lvlJc w:val="right"/>
      <w:pPr>
        <w:ind w:left="2160" w:hanging="180"/>
      </w:pPr>
    </w:lvl>
    <w:lvl w:ilvl="3" w:tplc="69867627" w:tentative="1">
      <w:start w:val="1"/>
      <w:numFmt w:val="decimal"/>
      <w:lvlText w:val="%4."/>
      <w:lvlJc w:val="left"/>
      <w:pPr>
        <w:ind w:left="2880" w:hanging="360"/>
      </w:pPr>
    </w:lvl>
    <w:lvl w:ilvl="4" w:tplc="69867627" w:tentative="1">
      <w:start w:val="1"/>
      <w:numFmt w:val="lowerLetter"/>
      <w:lvlText w:val="%5."/>
      <w:lvlJc w:val="left"/>
      <w:pPr>
        <w:ind w:left="3600" w:hanging="360"/>
      </w:pPr>
    </w:lvl>
    <w:lvl w:ilvl="5" w:tplc="69867627" w:tentative="1">
      <w:start w:val="1"/>
      <w:numFmt w:val="lowerRoman"/>
      <w:lvlText w:val="%6."/>
      <w:lvlJc w:val="right"/>
      <w:pPr>
        <w:ind w:left="4320" w:hanging="180"/>
      </w:pPr>
    </w:lvl>
    <w:lvl w:ilvl="6" w:tplc="69867627" w:tentative="1">
      <w:start w:val="1"/>
      <w:numFmt w:val="decimal"/>
      <w:lvlText w:val="%7."/>
      <w:lvlJc w:val="left"/>
      <w:pPr>
        <w:ind w:left="5040" w:hanging="360"/>
      </w:pPr>
    </w:lvl>
    <w:lvl w:ilvl="7" w:tplc="69867627" w:tentative="1">
      <w:start w:val="1"/>
      <w:numFmt w:val="lowerLetter"/>
      <w:lvlText w:val="%8."/>
      <w:lvlJc w:val="left"/>
      <w:pPr>
        <w:ind w:left="5760" w:hanging="360"/>
      </w:pPr>
    </w:lvl>
    <w:lvl w:ilvl="8" w:tplc="69867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4">
    <w:multiLevelType w:val="hybridMultilevel"/>
    <w:lvl w:ilvl="0" w:tplc="23665147">
      <w:start w:val="1"/>
      <w:numFmt w:val="decimal"/>
      <w:lvlText w:val="%1."/>
      <w:lvlJc w:val="left"/>
      <w:pPr>
        <w:ind w:left="720" w:hanging="360"/>
      </w:pPr>
    </w:lvl>
    <w:lvl w:ilvl="1" w:tplc="23665147" w:tentative="1">
      <w:start w:val="1"/>
      <w:numFmt w:val="lowerLetter"/>
      <w:lvlText w:val="%2."/>
      <w:lvlJc w:val="left"/>
      <w:pPr>
        <w:ind w:left="1440" w:hanging="360"/>
      </w:pPr>
    </w:lvl>
    <w:lvl w:ilvl="2" w:tplc="23665147" w:tentative="1">
      <w:start w:val="1"/>
      <w:numFmt w:val="lowerRoman"/>
      <w:lvlText w:val="%3."/>
      <w:lvlJc w:val="right"/>
      <w:pPr>
        <w:ind w:left="2160" w:hanging="180"/>
      </w:pPr>
    </w:lvl>
    <w:lvl w:ilvl="3" w:tplc="23665147" w:tentative="1">
      <w:start w:val="1"/>
      <w:numFmt w:val="decimal"/>
      <w:lvlText w:val="%4."/>
      <w:lvlJc w:val="left"/>
      <w:pPr>
        <w:ind w:left="2880" w:hanging="360"/>
      </w:pPr>
    </w:lvl>
    <w:lvl w:ilvl="4" w:tplc="23665147" w:tentative="1">
      <w:start w:val="1"/>
      <w:numFmt w:val="lowerLetter"/>
      <w:lvlText w:val="%5."/>
      <w:lvlJc w:val="left"/>
      <w:pPr>
        <w:ind w:left="3600" w:hanging="360"/>
      </w:pPr>
    </w:lvl>
    <w:lvl w:ilvl="5" w:tplc="23665147" w:tentative="1">
      <w:start w:val="1"/>
      <w:numFmt w:val="lowerRoman"/>
      <w:lvlText w:val="%6."/>
      <w:lvlJc w:val="right"/>
      <w:pPr>
        <w:ind w:left="4320" w:hanging="180"/>
      </w:pPr>
    </w:lvl>
    <w:lvl w:ilvl="6" w:tplc="23665147" w:tentative="1">
      <w:start w:val="1"/>
      <w:numFmt w:val="decimal"/>
      <w:lvlText w:val="%7."/>
      <w:lvlJc w:val="left"/>
      <w:pPr>
        <w:ind w:left="5040" w:hanging="360"/>
      </w:pPr>
    </w:lvl>
    <w:lvl w:ilvl="7" w:tplc="23665147" w:tentative="1">
      <w:start w:val="1"/>
      <w:numFmt w:val="lowerLetter"/>
      <w:lvlText w:val="%8."/>
      <w:lvlJc w:val="left"/>
      <w:pPr>
        <w:ind w:left="5760" w:hanging="360"/>
      </w:pPr>
    </w:lvl>
    <w:lvl w:ilvl="8" w:tplc="2366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3">
    <w:multiLevelType w:val="hybridMultilevel"/>
    <w:lvl w:ilvl="0" w:tplc="70692317">
      <w:start w:val="1"/>
      <w:numFmt w:val="decimal"/>
      <w:lvlText w:val="%1."/>
      <w:lvlJc w:val="left"/>
      <w:pPr>
        <w:ind w:left="720" w:hanging="360"/>
      </w:pPr>
    </w:lvl>
    <w:lvl w:ilvl="1" w:tplc="70692317" w:tentative="1">
      <w:start w:val="1"/>
      <w:numFmt w:val="lowerLetter"/>
      <w:lvlText w:val="%2."/>
      <w:lvlJc w:val="left"/>
      <w:pPr>
        <w:ind w:left="1440" w:hanging="360"/>
      </w:pPr>
    </w:lvl>
    <w:lvl w:ilvl="2" w:tplc="70692317" w:tentative="1">
      <w:start w:val="1"/>
      <w:numFmt w:val="lowerRoman"/>
      <w:lvlText w:val="%3."/>
      <w:lvlJc w:val="right"/>
      <w:pPr>
        <w:ind w:left="2160" w:hanging="180"/>
      </w:pPr>
    </w:lvl>
    <w:lvl w:ilvl="3" w:tplc="70692317" w:tentative="1">
      <w:start w:val="1"/>
      <w:numFmt w:val="decimal"/>
      <w:lvlText w:val="%4."/>
      <w:lvlJc w:val="left"/>
      <w:pPr>
        <w:ind w:left="2880" w:hanging="360"/>
      </w:pPr>
    </w:lvl>
    <w:lvl w:ilvl="4" w:tplc="70692317" w:tentative="1">
      <w:start w:val="1"/>
      <w:numFmt w:val="lowerLetter"/>
      <w:lvlText w:val="%5."/>
      <w:lvlJc w:val="left"/>
      <w:pPr>
        <w:ind w:left="3600" w:hanging="360"/>
      </w:pPr>
    </w:lvl>
    <w:lvl w:ilvl="5" w:tplc="70692317" w:tentative="1">
      <w:start w:val="1"/>
      <w:numFmt w:val="lowerRoman"/>
      <w:lvlText w:val="%6."/>
      <w:lvlJc w:val="right"/>
      <w:pPr>
        <w:ind w:left="4320" w:hanging="180"/>
      </w:pPr>
    </w:lvl>
    <w:lvl w:ilvl="6" w:tplc="70692317" w:tentative="1">
      <w:start w:val="1"/>
      <w:numFmt w:val="decimal"/>
      <w:lvlText w:val="%7."/>
      <w:lvlJc w:val="left"/>
      <w:pPr>
        <w:ind w:left="5040" w:hanging="360"/>
      </w:pPr>
    </w:lvl>
    <w:lvl w:ilvl="7" w:tplc="70692317" w:tentative="1">
      <w:start w:val="1"/>
      <w:numFmt w:val="lowerLetter"/>
      <w:lvlText w:val="%8."/>
      <w:lvlJc w:val="left"/>
      <w:pPr>
        <w:ind w:left="5760" w:hanging="360"/>
      </w:pPr>
    </w:lvl>
    <w:lvl w:ilvl="8" w:tplc="70692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2">
    <w:multiLevelType w:val="hybridMultilevel"/>
    <w:lvl w:ilvl="0" w:tplc="63981485">
      <w:start w:val="1"/>
      <w:numFmt w:val="decimal"/>
      <w:lvlText w:val="%1."/>
      <w:lvlJc w:val="left"/>
      <w:pPr>
        <w:ind w:left="720" w:hanging="360"/>
      </w:pPr>
    </w:lvl>
    <w:lvl w:ilvl="1" w:tplc="63981485" w:tentative="1">
      <w:start w:val="1"/>
      <w:numFmt w:val="lowerLetter"/>
      <w:lvlText w:val="%2."/>
      <w:lvlJc w:val="left"/>
      <w:pPr>
        <w:ind w:left="1440" w:hanging="360"/>
      </w:pPr>
    </w:lvl>
    <w:lvl w:ilvl="2" w:tplc="63981485" w:tentative="1">
      <w:start w:val="1"/>
      <w:numFmt w:val="lowerRoman"/>
      <w:lvlText w:val="%3."/>
      <w:lvlJc w:val="right"/>
      <w:pPr>
        <w:ind w:left="2160" w:hanging="180"/>
      </w:pPr>
    </w:lvl>
    <w:lvl w:ilvl="3" w:tplc="63981485" w:tentative="1">
      <w:start w:val="1"/>
      <w:numFmt w:val="decimal"/>
      <w:lvlText w:val="%4."/>
      <w:lvlJc w:val="left"/>
      <w:pPr>
        <w:ind w:left="2880" w:hanging="360"/>
      </w:pPr>
    </w:lvl>
    <w:lvl w:ilvl="4" w:tplc="63981485" w:tentative="1">
      <w:start w:val="1"/>
      <w:numFmt w:val="lowerLetter"/>
      <w:lvlText w:val="%5."/>
      <w:lvlJc w:val="left"/>
      <w:pPr>
        <w:ind w:left="3600" w:hanging="360"/>
      </w:pPr>
    </w:lvl>
    <w:lvl w:ilvl="5" w:tplc="63981485" w:tentative="1">
      <w:start w:val="1"/>
      <w:numFmt w:val="lowerRoman"/>
      <w:lvlText w:val="%6."/>
      <w:lvlJc w:val="right"/>
      <w:pPr>
        <w:ind w:left="4320" w:hanging="180"/>
      </w:pPr>
    </w:lvl>
    <w:lvl w:ilvl="6" w:tplc="63981485" w:tentative="1">
      <w:start w:val="1"/>
      <w:numFmt w:val="decimal"/>
      <w:lvlText w:val="%7."/>
      <w:lvlJc w:val="left"/>
      <w:pPr>
        <w:ind w:left="5040" w:hanging="360"/>
      </w:pPr>
    </w:lvl>
    <w:lvl w:ilvl="7" w:tplc="63981485" w:tentative="1">
      <w:start w:val="1"/>
      <w:numFmt w:val="lowerLetter"/>
      <w:lvlText w:val="%8."/>
      <w:lvlJc w:val="left"/>
      <w:pPr>
        <w:ind w:left="5760" w:hanging="360"/>
      </w:pPr>
    </w:lvl>
    <w:lvl w:ilvl="8" w:tplc="6398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1">
    <w:multiLevelType w:val="hybridMultilevel"/>
    <w:lvl w:ilvl="0" w:tplc="95783846">
      <w:start w:val="1"/>
      <w:numFmt w:val="decimal"/>
      <w:lvlText w:val="%1."/>
      <w:lvlJc w:val="left"/>
      <w:pPr>
        <w:ind w:left="720" w:hanging="360"/>
      </w:pPr>
    </w:lvl>
    <w:lvl w:ilvl="1" w:tplc="95783846" w:tentative="1">
      <w:start w:val="1"/>
      <w:numFmt w:val="lowerLetter"/>
      <w:lvlText w:val="%2."/>
      <w:lvlJc w:val="left"/>
      <w:pPr>
        <w:ind w:left="1440" w:hanging="360"/>
      </w:pPr>
    </w:lvl>
    <w:lvl w:ilvl="2" w:tplc="95783846" w:tentative="1">
      <w:start w:val="1"/>
      <w:numFmt w:val="lowerRoman"/>
      <w:lvlText w:val="%3."/>
      <w:lvlJc w:val="right"/>
      <w:pPr>
        <w:ind w:left="2160" w:hanging="180"/>
      </w:pPr>
    </w:lvl>
    <w:lvl w:ilvl="3" w:tplc="95783846" w:tentative="1">
      <w:start w:val="1"/>
      <w:numFmt w:val="decimal"/>
      <w:lvlText w:val="%4."/>
      <w:lvlJc w:val="left"/>
      <w:pPr>
        <w:ind w:left="2880" w:hanging="360"/>
      </w:pPr>
    </w:lvl>
    <w:lvl w:ilvl="4" w:tplc="95783846" w:tentative="1">
      <w:start w:val="1"/>
      <w:numFmt w:val="lowerLetter"/>
      <w:lvlText w:val="%5."/>
      <w:lvlJc w:val="left"/>
      <w:pPr>
        <w:ind w:left="3600" w:hanging="360"/>
      </w:pPr>
    </w:lvl>
    <w:lvl w:ilvl="5" w:tplc="95783846" w:tentative="1">
      <w:start w:val="1"/>
      <w:numFmt w:val="lowerRoman"/>
      <w:lvlText w:val="%6."/>
      <w:lvlJc w:val="right"/>
      <w:pPr>
        <w:ind w:left="4320" w:hanging="180"/>
      </w:pPr>
    </w:lvl>
    <w:lvl w:ilvl="6" w:tplc="95783846" w:tentative="1">
      <w:start w:val="1"/>
      <w:numFmt w:val="decimal"/>
      <w:lvlText w:val="%7."/>
      <w:lvlJc w:val="left"/>
      <w:pPr>
        <w:ind w:left="5040" w:hanging="360"/>
      </w:pPr>
    </w:lvl>
    <w:lvl w:ilvl="7" w:tplc="95783846" w:tentative="1">
      <w:start w:val="1"/>
      <w:numFmt w:val="lowerLetter"/>
      <w:lvlText w:val="%8."/>
      <w:lvlJc w:val="left"/>
      <w:pPr>
        <w:ind w:left="5760" w:hanging="360"/>
      </w:pPr>
    </w:lvl>
    <w:lvl w:ilvl="8" w:tplc="95783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0">
    <w:multiLevelType w:val="hybridMultilevel"/>
    <w:lvl w:ilvl="0" w:tplc="80355261">
      <w:start w:val="1"/>
      <w:numFmt w:val="decimal"/>
      <w:lvlText w:val="%1."/>
      <w:lvlJc w:val="left"/>
      <w:pPr>
        <w:ind w:left="720" w:hanging="360"/>
      </w:pPr>
    </w:lvl>
    <w:lvl w:ilvl="1" w:tplc="80355261" w:tentative="1">
      <w:start w:val="1"/>
      <w:numFmt w:val="lowerLetter"/>
      <w:lvlText w:val="%2."/>
      <w:lvlJc w:val="left"/>
      <w:pPr>
        <w:ind w:left="1440" w:hanging="360"/>
      </w:pPr>
    </w:lvl>
    <w:lvl w:ilvl="2" w:tplc="80355261" w:tentative="1">
      <w:start w:val="1"/>
      <w:numFmt w:val="lowerRoman"/>
      <w:lvlText w:val="%3."/>
      <w:lvlJc w:val="right"/>
      <w:pPr>
        <w:ind w:left="2160" w:hanging="180"/>
      </w:pPr>
    </w:lvl>
    <w:lvl w:ilvl="3" w:tplc="80355261" w:tentative="1">
      <w:start w:val="1"/>
      <w:numFmt w:val="decimal"/>
      <w:lvlText w:val="%4."/>
      <w:lvlJc w:val="left"/>
      <w:pPr>
        <w:ind w:left="2880" w:hanging="360"/>
      </w:pPr>
    </w:lvl>
    <w:lvl w:ilvl="4" w:tplc="80355261" w:tentative="1">
      <w:start w:val="1"/>
      <w:numFmt w:val="lowerLetter"/>
      <w:lvlText w:val="%5."/>
      <w:lvlJc w:val="left"/>
      <w:pPr>
        <w:ind w:left="3600" w:hanging="360"/>
      </w:pPr>
    </w:lvl>
    <w:lvl w:ilvl="5" w:tplc="80355261" w:tentative="1">
      <w:start w:val="1"/>
      <w:numFmt w:val="lowerRoman"/>
      <w:lvlText w:val="%6."/>
      <w:lvlJc w:val="right"/>
      <w:pPr>
        <w:ind w:left="4320" w:hanging="180"/>
      </w:pPr>
    </w:lvl>
    <w:lvl w:ilvl="6" w:tplc="80355261" w:tentative="1">
      <w:start w:val="1"/>
      <w:numFmt w:val="decimal"/>
      <w:lvlText w:val="%7."/>
      <w:lvlJc w:val="left"/>
      <w:pPr>
        <w:ind w:left="5040" w:hanging="360"/>
      </w:pPr>
    </w:lvl>
    <w:lvl w:ilvl="7" w:tplc="80355261" w:tentative="1">
      <w:start w:val="1"/>
      <w:numFmt w:val="lowerLetter"/>
      <w:lvlText w:val="%8."/>
      <w:lvlJc w:val="left"/>
      <w:pPr>
        <w:ind w:left="5760" w:hanging="360"/>
      </w:pPr>
    </w:lvl>
    <w:lvl w:ilvl="8" w:tplc="80355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9">
    <w:multiLevelType w:val="hybridMultilevel"/>
    <w:lvl w:ilvl="0" w:tplc="64230949">
      <w:start w:val="1"/>
      <w:numFmt w:val="decimal"/>
      <w:lvlText w:val="%1."/>
      <w:lvlJc w:val="left"/>
      <w:pPr>
        <w:ind w:left="720" w:hanging="360"/>
      </w:pPr>
    </w:lvl>
    <w:lvl w:ilvl="1" w:tplc="64230949" w:tentative="1">
      <w:start w:val="1"/>
      <w:numFmt w:val="lowerLetter"/>
      <w:lvlText w:val="%2."/>
      <w:lvlJc w:val="left"/>
      <w:pPr>
        <w:ind w:left="1440" w:hanging="360"/>
      </w:pPr>
    </w:lvl>
    <w:lvl w:ilvl="2" w:tplc="64230949" w:tentative="1">
      <w:start w:val="1"/>
      <w:numFmt w:val="lowerRoman"/>
      <w:lvlText w:val="%3."/>
      <w:lvlJc w:val="right"/>
      <w:pPr>
        <w:ind w:left="2160" w:hanging="180"/>
      </w:pPr>
    </w:lvl>
    <w:lvl w:ilvl="3" w:tplc="64230949" w:tentative="1">
      <w:start w:val="1"/>
      <w:numFmt w:val="decimal"/>
      <w:lvlText w:val="%4."/>
      <w:lvlJc w:val="left"/>
      <w:pPr>
        <w:ind w:left="2880" w:hanging="360"/>
      </w:pPr>
    </w:lvl>
    <w:lvl w:ilvl="4" w:tplc="64230949" w:tentative="1">
      <w:start w:val="1"/>
      <w:numFmt w:val="lowerLetter"/>
      <w:lvlText w:val="%5."/>
      <w:lvlJc w:val="left"/>
      <w:pPr>
        <w:ind w:left="3600" w:hanging="360"/>
      </w:pPr>
    </w:lvl>
    <w:lvl w:ilvl="5" w:tplc="64230949" w:tentative="1">
      <w:start w:val="1"/>
      <w:numFmt w:val="lowerRoman"/>
      <w:lvlText w:val="%6."/>
      <w:lvlJc w:val="right"/>
      <w:pPr>
        <w:ind w:left="4320" w:hanging="180"/>
      </w:pPr>
    </w:lvl>
    <w:lvl w:ilvl="6" w:tplc="64230949" w:tentative="1">
      <w:start w:val="1"/>
      <w:numFmt w:val="decimal"/>
      <w:lvlText w:val="%7."/>
      <w:lvlJc w:val="left"/>
      <w:pPr>
        <w:ind w:left="5040" w:hanging="360"/>
      </w:pPr>
    </w:lvl>
    <w:lvl w:ilvl="7" w:tplc="64230949" w:tentative="1">
      <w:start w:val="1"/>
      <w:numFmt w:val="lowerLetter"/>
      <w:lvlText w:val="%8."/>
      <w:lvlJc w:val="left"/>
      <w:pPr>
        <w:ind w:left="5760" w:hanging="360"/>
      </w:pPr>
    </w:lvl>
    <w:lvl w:ilvl="8" w:tplc="64230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8">
    <w:multiLevelType w:val="hybridMultilevel"/>
    <w:lvl w:ilvl="0" w:tplc="69043418">
      <w:start w:val="1"/>
      <w:numFmt w:val="decimal"/>
      <w:lvlText w:val="%1."/>
      <w:lvlJc w:val="left"/>
      <w:pPr>
        <w:ind w:left="720" w:hanging="360"/>
      </w:pPr>
    </w:lvl>
    <w:lvl w:ilvl="1" w:tplc="69043418" w:tentative="1">
      <w:start w:val="1"/>
      <w:numFmt w:val="lowerLetter"/>
      <w:lvlText w:val="%2."/>
      <w:lvlJc w:val="left"/>
      <w:pPr>
        <w:ind w:left="1440" w:hanging="360"/>
      </w:pPr>
    </w:lvl>
    <w:lvl w:ilvl="2" w:tplc="69043418" w:tentative="1">
      <w:start w:val="1"/>
      <w:numFmt w:val="lowerRoman"/>
      <w:lvlText w:val="%3."/>
      <w:lvlJc w:val="right"/>
      <w:pPr>
        <w:ind w:left="2160" w:hanging="180"/>
      </w:pPr>
    </w:lvl>
    <w:lvl w:ilvl="3" w:tplc="69043418" w:tentative="1">
      <w:start w:val="1"/>
      <w:numFmt w:val="decimal"/>
      <w:lvlText w:val="%4."/>
      <w:lvlJc w:val="left"/>
      <w:pPr>
        <w:ind w:left="2880" w:hanging="360"/>
      </w:pPr>
    </w:lvl>
    <w:lvl w:ilvl="4" w:tplc="69043418" w:tentative="1">
      <w:start w:val="1"/>
      <w:numFmt w:val="lowerLetter"/>
      <w:lvlText w:val="%5."/>
      <w:lvlJc w:val="left"/>
      <w:pPr>
        <w:ind w:left="3600" w:hanging="360"/>
      </w:pPr>
    </w:lvl>
    <w:lvl w:ilvl="5" w:tplc="69043418" w:tentative="1">
      <w:start w:val="1"/>
      <w:numFmt w:val="lowerRoman"/>
      <w:lvlText w:val="%6."/>
      <w:lvlJc w:val="right"/>
      <w:pPr>
        <w:ind w:left="4320" w:hanging="180"/>
      </w:pPr>
    </w:lvl>
    <w:lvl w:ilvl="6" w:tplc="69043418" w:tentative="1">
      <w:start w:val="1"/>
      <w:numFmt w:val="decimal"/>
      <w:lvlText w:val="%7."/>
      <w:lvlJc w:val="left"/>
      <w:pPr>
        <w:ind w:left="5040" w:hanging="360"/>
      </w:pPr>
    </w:lvl>
    <w:lvl w:ilvl="7" w:tplc="69043418" w:tentative="1">
      <w:start w:val="1"/>
      <w:numFmt w:val="lowerLetter"/>
      <w:lvlText w:val="%8."/>
      <w:lvlJc w:val="left"/>
      <w:pPr>
        <w:ind w:left="5760" w:hanging="360"/>
      </w:pPr>
    </w:lvl>
    <w:lvl w:ilvl="8" w:tplc="69043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7">
    <w:multiLevelType w:val="hybridMultilevel"/>
    <w:lvl w:ilvl="0" w:tplc="11039994">
      <w:start w:val="1"/>
      <w:numFmt w:val="decimal"/>
      <w:lvlText w:val="%1."/>
      <w:lvlJc w:val="left"/>
      <w:pPr>
        <w:ind w:left="720" w:hanging="360"/>
      </w:pPr>
    </w:lvl>
    <w:lvl w:ilvl="1" w:tplc="11039994" w:tentative="1">
      <w:start w:val="1"/>
      <w:numFmt w:val="lowerLetter"/>
      <w:lvlText w:val="%2."/>
      <w:lvlJc w:val="left"/>
      <w:pPr>
        <w:ind w:left="1440" w:hanging="360"/>
      </w:pPr>
    </w:lvl>
    <w:lvl w:ilvl="2" w:tplc="11039994" w:tentative="1">
      <w:start w:val="1"/>
      <w:numFmt w:val="lowerRoman"/>
      <w:lvlText w:val="%3."/>
      <w:lvlJc w:val="right"/>
      <w:pPr>
        <w:ind w:left="2160" w:hanging="180"/>
      </w:pPr>
    </w:lvl>
    <w:lvl w:ilvl="3" w:tplc="11039994" w:tentative="1">
      <w:start w:val="1"/>
      <w:numFmt w:val="decimal"/>
      <w:lvlText w:val="%4."/>
      <w:lvlJc w:val="left"/>
      <w:pPr>
        <w:ind w:left="2880" w:hanging="360"/>
      </w:pPr>
    </w:lvl>
    <w:lvl w:ilvl="4" w:tplc="11039994" w:tentative="1">
      <w:start w:val="1"/>
      <w:numFmt w:val="lowerLetter"/>
      <w:lvlText w:val="%5."/>
      <w:lvlJc w:val="left"/>
      <w:pPr>
        <w:ind w:left="3600" w:hanging="360"/>
      </w:pPr>
    </w:lvl>
    <w:lvl w:ilvl="5" w:tplc="11039994" w:tentative="1">
      <w:start w:val="1"/>
      <w:numFmt w:val="lowerRoman"/>
      <w:lvlText w:val="%6."/>
      <w:lvlJc w:val="right"/>
      <w:pPr>
        <w:ind w:left="4320" w:hanging="180"/>
      </w:pPr>
    </w:lvl>
    <w:lvl w:ilvl="6" w:tplc="11039994" w:tentative="1">
      <w:start w:val="1"/>
      <w:numFmt w:val="decimal"/>
      <w:lvlText w:val="%7."/>
      <w:lvlJc w:val="left"/>
      <w:pPr>
        <w:ind w:left="5040" w:hanging="360"/>
      </w:pPr>
    </w:lvl>
    <w:lvl w:ilvl="7" w:tplc="11039994" w:tentative="1">
      <w:start w:val="1"/>
      <w:numFmt w:val="lowerLetter"/>
      <w:lvlText w:val="%8."/>
      <w:lvlJc w:val="left"/>
      <w:pPr>
        <w:ind w:left="5760" w:hanging="360"/>
      </w:pPr>
    </w:lvl>
    <w:lvl w:ilvl="8" w:tplc="11039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6">
    <w:multiLevelType w:val="hybridMultilevel"/>
    <w:lvl w:ilvl="0" w:tplc="78943342">
      <w:start w:val="1"/>
      <w:numFmt w:val="decimal"/>
      <w:lvlText w:val="%1."/>
      <w:lvlJc w:val="left"/>
      <w:pPr>
        <w:ind w:left="720" w:hanging="360"/>
      </w:pPr>
    </w:lvl>
    <w:lvl w:ilvl="1" w:tplc="78943342" w:tentative="1">
      <w:start w:val="1"/>
      <w:numFmt w:val="lowerLetter"/>
      <w:lvlText w:val="%2."/>
      <w:lvlJc w:val="left"/>
      <w:pPr>
        <w:ind w:left="1440" w:hanging="360"/>
      </w:pPr>
    </w:lvl>
    <w:lvl w:ilvl="2" w:tplc="78943342" w:tentative="1">
      <w:start w:val="1"/>
      <w:numFmt w:val="lowerRoman"/>
      <w:lvlText w:val="%3."/>
      <w:lvlJc w:val="right"/>
      <w:pPr>
        <w:ind w:left="2160" w:hanging="180"/>
      </w:pPr>
    </w:lvl>
    <w:lvl w:ilvl="3" w:tplc="78943342" w:tentative="1">
      <w:start w:val="1"/>
      <w:numFmt w:val="decimal"/>
      <w:lvlText w:val="%4."/>
      <w:lvlJc w:val="left"/>
      <w:pPr>
        <w:ind w:left="2880" w:hanging="360"/>
      </w:pPr>
    </w:lvl>
    <w:lvl w:ilvl="4" w:tplc="78943342" w:tentative="1">
      <w:start w:val="1"/>
      <w:numFmt w:val="lowerLetter"/>
      <w:lvlText w:val="%5."/>
      <w:lvlJc w:val="left"/>
      <w:pPr>
        <w:ind w:left="3600" w:hanging="360"/>
      </w:pPr>
    </w:lvl>
    <w:lvl w:ilvl="5" w:tplc="78943342" w:tentative="1">
      <w:start w:val="1"/>
      <w:numFmt w:val="lowerRoman"/>
      <w:lvlText w:val="%6."/>
      <w:lvlJc w:val="right"/>
      <w:pPr>
        <w:ind w:left="4320" w:hanging="180"/>
      </w:pPr>
    </w:lvl>
    <w:lvl w:ilvl="6" w:tplc="78943342" w:tentative="1">
      <w:start w:val="1"/>
      <w:numFmt w:val="decimal"/>
      <w:lvlText w:val="%7."/>
      <w:lvlJc w:val="left"/>
      <w:pPr>
        <w:ind w:left="5040" w:hanging="360"/>
      </w:pPr>
    </w:lvl>
    <w:lvl w:ilvl="7" w:tplc="78943342" w:tentative="1">
      <w:start w:val="1"/>
      <w:numFmt w:val="lowerLetter"/>
      <w:lvlText w:val="%8."/>
      <w:lvlJc w:val="left"/>
      <w:pPr>
        <w:ind w:left="5760" w:hanging="360"/>
      </w:pPr>
    </w:lvl>
    <w:lvl w:ilvl="8" w:tplc="78943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5">
    <w:multiLevelType w:val="hybridMultilevel"/>
    <w:lvl w:ilvl="0" w:tplc="23615522">
      <w:start w:val="1"/>
      <w:numFmt w:val="decimal"/>
      <w:lvlText w:val="%1."/>
      <w:lvlJc w:val="left"/>
      <w:pPr>
        <w:ind w:left="720" w:hanging="360"/>
      </w:pPr>
    </w:lvl>
    <w:lvl w:ilvl="1" w:tplc="23615522" w:tentative="1">
      <w:start w:val="1"/>
      <w:numFmt w:val="lowerLetter"/>
      <w:lvlText w:val="%2."/>
      <w:lvlJc w:val="left"/>
      <w:pPr>
        <w:ind w:left="1440" w:hanging="360"/>
      </w:pPr>
    </w:lvl>
    <w:lvl w:ilvl="2" w:tplc="23615522" w:tentative="1">
      <w:start w:val="1"/>
      <w:numFmt w:val="lowerRoman"/>
      <w:lvlText w:val="%3."/>
      <w:lvlJc w:val="right"/>
      <w:pPr>
        <w:ind w:left="2160" w:hanging="180"/>
      </w:pPr>
    </w:lvl>
    <w:lvl w:ilvl="3" w:tplc="23615522" w:tentative="1">
      <w:start w:val="1"/>
      <w:numFmt w:val="decimal"/>
      <w:lvlText w:val="%4."/>
      <w:lvlJc w:val="left"/>
      <w:pPr>
        <w:ind w:left="2880" w:hanging="360"/>
      </w:pPr>
    </w:lvl>
    <w:lvl w:ilvl="4" w:tplc="23615522" w:tentative="1">
      <w:start w:val="1"/>
      <w:numFmt w:val="lowerLetter"/>
      <w:lvlText w:val="%5."/>
      <w:lvlJc w:val="left"/>
      <w:pPr>
        <w:ind w:left="3600" w:hanging="360"/>
      </w:pPr>
    </w:lvl>
    <w:lvl w:ilvl="5" w:tplc="23615522" w:tentative="1">
      <w:start w:val="1"/>
      <w:numFmt w:val="lowerRoman"/>
      <w:lvlText w:val="%6."/>
      <w:lvlJc w:val="right"/>
      <w:pPr>
        <w:ind w:left="4320" w:hanging="180"/>
      </w:pPr>
    </w:lvl>
    <w:lvl w:ilvl="6" w:tplc="23615522" w:tentative="1">
      <w:start w:val="1"/>
      <w:numFmt w:val="decimal"/>
      <w:lvlText w:val="%7."/>
      <w:lvlJc w:val="left"/>
      <w:pPr>
        <w:ind w:left="5040" w:hanging="360"/>
      </w:pPr>
    </w:lvl>
    <w:lvl w:ilvl="7" w:tplc="23615522" w:tentative="1">
      <w:start w:val="1"/>
      <w:numFmt w:val="lowerLetter"/>
      <w:lvlText w:val="%8."/>
      <w:lvlJc w:val="left"/>
      <w:pPr>
        <w:ind w:left="5760" w:hanging="360"/>
      </w:pPr>
    </w:lvl>
    <w:lvl w:ilvl="8" w:tplc="23615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4">
    <w:multiLevelType w:val="hybridMultilevel"/>
    <w:lvl w:ilvl="0" w:tplc="59932189">
      <w:start w:val="1"/>
      <w:numFmt w:val="decimal"/>
      <w:lvlText w:val="%1."/>
      <w:lvlJc w:val="left"/>
      <w:pPr>
        <w:ind w:left="720" w:hanging="360"/>
      </w:pPr>
    </w:lvl>
    <w:lvl w:ilvl="1" w:tplc="59932189" w:tentative="1">
      <w:start w:val="1"/>
      <w:numFmt w:val="lowerLetter"/>
      <w:lvlText w:val="%2."/>
      <w:lvlJc w:val="left"/>
      <w:pPr>
        <w:ind w:left="1440" w:hanging="360"/>
      </w:pPr>
    </w:lvl>
    <w:lvl w:ilvl="2" w:tplc="59932189" w:tentative="1">
      <w:start w:val="1"/>
      <w:numFmt w:val="lowerRoman"/>
      <w:lvlText w:val="%3."/>
      <w:lvlJc w:val="right"/>
      <w:pPr>
        <w:ind w:left="2160" w:hanging="180"/>
      </w:pPr>
    </w:lvl>
    <w:lvl w:ilvl="3" w:tplc="59932189" w:tentative="1">
      <w:start w:val="1"/>
      <w:numFmt w:val="decimal"/>
      <w:lvlText w:val="%4."/>
      <w:lvlJc w:val="left"/>
      <w:pPr>
        <w:ind w:left="2880" w:hanging="360"/>
      </w:pPr>
    </w:lvl>
    <w:lvl w:ilvl="4" w:tplc="59932189" w:tentative="1">
      <w:start w:val="1"/>
      <w:numFmt w:val="lowerLetter"/>
      <w:lvlText w:val="%5."/>
      <w:lvlJc w:val="left"/>
      <w:pPr>
        <w:ind w:left="3600" w:hanging="360"/>
      </w:pPr>
    </w:lvl>
    <w:lvl w:ilvl="5" w:tplc="59932189" w:tentative="1">
      <w:start w:val="1"/>
      <w:numFmt w:val="lowerRoman"/>
      <w:lvlText w:val="%6."/>
      <w:lvlJc w:val="right"/>
      <w:pPr>
        <w:ind w:left="4320" w:hanging="180"/>
      </w:pPr>
    </w:lvl>
    <w:lvl w:ilvl="6" w:tplc="59932189" w:tentative="1">
      <w:start w:val="1"/>
      <w:numFmt w:val="decimal"/>
      <w:lvlText w:val="%7."/>
      <w:lvlJc w:val="left"/>
      <w:pPr>
        <w:ind w:left="5040" w:hanging="360"/>
      </w:pPr>
    </w:lvl>
    <w:lvl w:ilvl="7" w:tplc="59932189" w:tentative="1">
      <w:start w:val="1"/>
      <w:numFmt w:val="lowerLetter"/>
      <w:lvlText w:val="%8."/>
      <w:lvlJc w:val="left"/>
      <w:pPr>
        <w:ind w:left="5760" w:hanging="360"/>
      </w:pPr>
    </w:lvl>
    <w:lvl w:ilvl="8" w:tplc="59932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3">
    <w:multiLevelType w:val="hybridMultilevel"/>
    <w:lvl w:ilvl="0" w:tplc="27271060">
      <w:start w:val="1"/>
      <w:numFmt w:val="decimal"/>
      <w:lvlText w:val="%1."/>
      <w:lvlJc w:val="left"/>
      <w:pPr>
        <w:ind w:left="720" w:hanging="360"/>
      </w:pPr>
    </w:lvl>
    <w:lvl w:ilvl="1" w:tplc="27271060" w:tentative="1">
      <w:start w:val="1"/>
      <w:numFmt w:val="lowerLetter"/>
      <w:lvlText w:val="%2."/>
      <w:lvlJc w:val="left"/>
      <w:pPr>
        <w:ind w:left="1440" w:hanging="360"/>
      </w:pPr>
    </w:lvl>
    <w:lvl w:ilvl="2" w:tplc="27271060" w:tentative="1">
      <w:start w:val="1"/>
      <w:numFmt w:val="lowerRoman"/>
      <w:lvlText w:val="%3."/>
      <w:lvlJc w:val="right"/>
      <w:pPr>
        <w:ind w:left="2160" w:hanging="180"/>
      </w:pPr>
    </w:lvl>
    <w:lvl w:ilvl="3" w:tplc="27271060" w:tentative="1">
      <w:start w:val="1"/>
      <w:numFmt w:val="decimal"/>
      <w:lvlText w:val="%4."/>
      <w:lvlJc w:val="left"/>
      <w:pPr>
        <w:ind w:left="2880" w:hanging="360"/>
      </w:pPr>
    </w:lvl>
    <w:lvl w:ilvl="4" w:tplc="27271060" w:tentative="1">
      <w:start w:val="1"/>
      <w:numFmt w:val="lowerLetter"/>
      <w:lvlText w:val="%5."/>
      <w:lvlJc w:val="left"/>
      <w:pPr>
        <w:ind w:left="3600" w:hanging="360"/>
      </w:pPr>
    </w:lvl>
    <w:lvl w:ilvl="5" w:tplc="27271060" w:tentative="1">
      <w:start w:val="1"/>
      <w:numFmt w:val="lowerRoman"/>
      <w:lvlText w:val="%6."/>
      <w:lvlJc w:val="right"/>
      <w:pPr>
        <w:ind w:left="4320" w:hanging="180"/>
      </w:pPr>
    </w:lvl>
    <w:lvl w:ilvl="6" w:tplc="27271060" w:tentative="1">
      <w:start w:val="1"/>
      <w:numFmt w:val="decimal"/>
      <w:lvlText w:val="%7."/>
      <w:lvlJc w:val="left"/>
      <w:pPr>
        <w:ind w:left="5040" w:hanging="360"/>
      </w:pPr>
    </w:lvl>
    <w:lvl w:ilvl="7" w:tplc="27271060" w:tentative="1">
      <w:start w:val="1"/>
      <w:numFmt w:val="lowerLetter"/>
      <w:lvlText w:val="%8."/>
      <w:lvlJc w:val="left"/>
      <w:pPr>
        <w:ind w:left="5760" w:hanging="360"/>
      </w:pPr>
    </w:lvl>
    <w:lvl w:ilvl="8" w:tplc="27271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2">
    <w:multiLevelType w:val="hybridMultilevel"/>
    <w:lvl w:ilvl="0" w:tplc="46904545">
      <w:start w:val="1"/>
      <w:numFmt w:val="decimal"/>
      <w:lvlText w:val="%1."/>
      <w:lvlJc w:val="left"/>
      <w:pPr>
        <w:ind w:left="720" w:hanging="360"/>
      </w:pPr>
    </w:lvl>
    <w:lvl w:ilvl="1" w:tplc="46904545" w:tentative="1">
      <w:start w:val="1"/>
      <w:numFmt w:val="lowerLetter"/>
      <w:lvlText w:val="%2."/>
      <w:lvlJc w:val="left"/>
      <w:pPr>
        <w:ind w:left="1440" w:hanging="360"/>
      </w:pPr>
    </w:lvl>
    <w:lvl w:ilvl="2" w:tplc="46904545" w:tentative="1">
      <w:start w:val="1"/>
      <w:numFmt w:val="lowerRoman"/>
      <w:lvlText w:val="%3."/>
      <w:lvlJc w:val="right"/>
      <w:pPr>
        <w:ind w:left="2160" w:hanging="180"/>
      </w:pPr>
    </w:lvl>
    <w:lvl w:ilvl="3" w:tplc="46904545" w:tentative="1">
      <w:start w:val="1"/>
      <w:numFmt w:val="decimal"/>
      <w:lvlText w:val="%4."/>
      <w:lvlJc w:val="left"/>
      <w:pPr>
        <w:ind w:left="2880" w:hanging="360"/>
      </w:pPr>
    </w:lvl>
    <w:lvl w:ilvl="4" w:tplc="46904545" w:tentative="1">
      <w:start w:val="1"/>
      <w:numFmt w:val="lowerLetter"/>
      <w:lvlText w:val="%5."/>
      <w:lvlJc w:val="left"/>
      <w:pPr>
        <w:ind w:left="3600" w:hanging="360"/>
      </w:pPr>
    </w:lvl>
    <w:lvl w:ilvl="5" w:tplc="46904545" w:tentative="1">
      <w:start w:val="1"/>
      <w:numFmt w:val="lowerRoman"/>
      <w:lvlText w:val="%6."/>
      <w:lvlJc w:val="right"/>
      <w:pPr>
        <w:ind w:left="4320" w:hanging="180"/>
      </w:pPr>
    </w:lvl>
    <w:lvl w:ilvl="6" w:tplc="46904545" w:tentative="1">
      <w:start w:val="1"/>
      <w:numFmt w:val="decimal"/>
      <w:lvlText w:val="%7."/>
      <w:lvlJc w:val="left"/>
      <w:pPr>
        <w:ind w:left="5040" w:hanging="360"/>
      </w:pPr>
    </w:lvl>
    <w:lvl w:ilvl="7" w:tplc="46904545" w:tentative="1">
      <w:start w:val="1"/>
      <w:numFmt w:val="lowerLetter"/>
      <w:lvlText w:val="%8."/>
      <w:lvlJc w:val="left"/>
      <w:pPr>
        <w:ind w:left="5760" w:hanging="360"/>
      </w:pPr>
    </w:lvl>
    <w:lvl w:ilvl="8" w:tplc="46904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1">
    <w:multiLevelType w:val="hybridMultilevel"/>
    <w:lvl w:ilvl="0" w:tplc="75981359">
      <w:start w:val="1"/>
      <w:numFmt w:val="decimal"/>
      <w:lvlText w:val="%1."/>
      <w:lvlJc w:val="left"/>
      <w:pPr>
        <w:ind w:left="720" w:hanging="360"/>
      </w:pPr>
    </w:lvl>
    <w:lvl w:ilvl="1" w:tplc="75981359" w:tentative="1">
      <w:start w:val="1"/>
      <w:numFmt w:val="lowerLetter"/>
      <w:lvlText w:val="%2."/>
      <w:lvlJc w:val="left"/>
      <w:pPr>
        <w:ind w:left="1440" w:hanging="360"/>
      </w:pPr>
    </w:lvl>
    <w:lvl w:ilvl="2" w:tplc="75981359" w:tentative="1">
      <w:start w:val="1"/>
      <w:numFmt w:val="lowerRoman"/>
      <w:lvlText w:val="%3."/>
      <w:lvlJc w:val="right"/>
      <w:pPr>
        <w:ind w:left="2160" w:hanging="180"/>
      </w:pPr>
    </w:lvl>
    <w:lvl w:ilvl="3" w:tplc="75981359" w:tentative="1">
      <w:start w:val="1"/>
      <w:numFmt w:val="decimal"/>
      <w:lvlText w:val="%4."/>
      <w:lvlJc w:val="left"/>
      <w:pPr>
        <w:ind w:left="2880" w:hanging="360"/>
      </w:pPr>
    </w:lvl>
    <w:lvl w:ilvl="4" w:tplc="75981359" w:tentative="1">
      <w:start w:val="1"/>
      <w:numFmt w:val="lowerLetter"/>
      <w:lvlText w:val="%5."/>
      <w:lvlJc w:val="left"/>
      <w:pPr>
        <w:ind w:left="3600" w:hanging="360"/>
      </w:pPr>
    </w:lvl>
    <w:lvl w:ilvl="5" w:tplc="75981359" w:tentative="1">
      <w:start w:val="1"/>
      <w:numFmt w:val="lowerRoman"/>
      <w:lvlText w:val="%6."/>
      <w:lvlJc w:val="right"/>
      <w:pPr>
        <w:ind w:left="4320" w:hanging="180"/>
      </w:pPr>
    </w:lvl>
    <w:lvl w:ilvl="6" w:tplc="75981359" w:tentative="1">
      <w:start w:val="1"/>
      <w:numFmt w:val="decimal"/>
      <w:lvlText w:val="%7."/>
      <w:lvlJc w:val="left"/>
      <w:pPr>
        <w:ind w:left="5040" w:hanging="360"/>
      </w:pPr>
    </w:lvl>
    <w:lvl w:ilvl="7" w:tplc="75981359" w:tentative="1">
      <w:start w:val="1"/>
      <w:numFmt w:val="lowerLetter"/>
      <w:lvlText w:val="%8."/>
      <w:lvlJc w:val="left"/>
      <w:pPr>
        <w:ind w:left="5760" w:hanging="360"/>
      </w:pPr>
    </w:lvl>
    <w:lvl w:ilvl="8" w:tplc="75981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0">
    <w:multiLevelType w:val="hybridMultilevel"/>
    <w:lvl w:ilvl="0" w:tplc="94611270">
      <w:start w:val="1"/>
      <w:numFmt w:val="decimal"/>
      <w:lvlText w:val="%1."/>
      <w:lvlJc w:val="left"/>
      <w:pPr>
        <w:ind w:left="720" w:hanging="360"/>
      </w:pPr>
    </w:lvl>
    <w:lvl w:ilvl="1" w:tplc="94611270" w:tentative="1">
      <w:start w:val="1"/>
      <w:numFmt w:val="lowerLetter"/>
      <w:lvlText w:val="%2."/>
      <w:lvlJc w:val="left"/>
      <w:pPr>
        <w:ind w:left="1440" w:hanging="360"/>
      </w:pPr>
    </w:lvl>
    <w:lvl w:ilvl="2" w:tplc="94611270" w:tentative="1">
      <w:start w:val="1"/>
      <w:numFmt w:val="lowerRoman"/>
      <w:lvlText w:val="%3."/>
      <w:lvlJc w:val="right"/>
      <w:pPr>
        <w:ind w:left="2160" w:hanging="180"/>
      </w:pPr>
    </w:lvl>
    <w:lvl w:ilvl="3" w:tplc="94611270" w:tentative="1">
      <w:start w:val="1"/>
      <w:numFmt w:val="decimal"/>
      <w:lvlText w:val="%4."/>
      <w:lvlJc w:val="left"/>
      <w:pPr>
        <w:ind w:left="2880" w:hanging="360"/>
      </w:pPr>
    </w:lvl>
    <w:lvl w:ilvl="4" w:tplc="94611270" w:tentative="1">
      <w:start w:val="1"/>
      <w:numFmt w:val="lowerLetter"/>
      <w:lvlText w:val="%5."/>
      <w:lvlJc w:val="left"/>
      <w:pPr>
        <w:ind w:left="3600" w:hanging="360"/>
      </w:pPr>
    </w:lvl>
    <w:lvl w:ilvl="5" w:tplc="94611270" w:tentative="1">
      <w:start w:val="1"/>
      <w:numFmt w:val="lowerRoman"/>
      <w:lvlText w:val="%6."/>
      <w:lvlJc w:val="right"/>
      <w:pPr>
        <w:ind w:left="4320" w:hanging="180"/>
      </w:pPr>
    </w:lvl>
    <w:lvl w:ilvl="6" w:tplc="94611270" w:tentative="1">
      <w:start w:val="1"/>
      <w:numFmt w:val="decimal"/>
      <w:lvlText w:val="%7."/>
      <w:lvlJc w:val="left"/>
      <w:pPr>
        <w:ind w:left="5040" w:hanging="360"/>
      </w:pPr>
    </w:lvl>
    <w:lvl w:ilvl="7" w:tplc="94611270" w:tentative="1">
      <w:start w:val="1"/>
      <w:numFmt w:val="lowerLetter"/>
      <w:lvlText w:val="%8."/>
      <w:lvlJc w:val="left"/>
      <w:pPr>
        <w:ind w:left="5760" w:hanging="360"/>
      </w:pPr>
    </w:lvl>
    <w:lvl w:ilvl="8" w:tplc="94611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9">
    <w:multiLevelType w:val="hybridMultilevel"/>
    <w:lvl w:ilvl="0" w:tplc="82700638">
      <w:start w:val="1"/>
      <w:numFmt w:val="decimal"/>
      <w:lvlText w:val="%1."/>
      <w:lvlJc w:val="left"/>
      <w:pPr>
        <w:ind w:left="720" w:hanging="360"/>
      </w:pPr>
    </w:lvl>
    <w:lvl w:ilvl="1" w:tplc="82700638" w:tentative="1">
      <w:start w:val="1"/>
      <w:numFmt w:val="lowerLetter"/>
      <w:lvlText w:val="%2."/>
      <w:lvlJc w:val="left"/>
      <w:pPr>
        <w:ind w:left="1440" w:hanging="360"/>
      </w:pPr>
    </w:lvl>
    <w:lvl w:ilvl="2" w:tplc="82700638" w:tentative="1">
      <w:start w:val="1"/>
      <w:numFmt w:val="lowerRoman"/>
      <w:lvlText w:val="%3."/>
      <w:lvlJc w:val="right"/>
      <w:pPr>
        <w:ind w:left="2160" w:hanging="180"/>
      </w:pPr>
    </w:lvl>
    <w:lvl w:ilvl="3" w:tplc="82700638" w:tentative="1">
      <w:start w:val="1"/>
      <w:numFmt w:val="decimal"/>
      <w:lvlText w:val="%4."/>
      <w:lvlJc w:val="left"/>
      <w:pPr>
        <w:ind w:left="2880" w:hanging="360"/>
      </w:pPr>
    </w:lvl>
    <w:lvl w:ilvl="4" w:tplc="82700638" w:tentative="1">
      <w:start w:val="1"/>
      <w:numFmt w:val="lowerLetter"/>
      <w:lvlText w:val="%5."/>
      <w:lvlJc w:val="left"/>
      <w:pPr>
        <w:ind w:left="3600" w:hanging="360"/>
      </w:pPr>
    </w:lvl>
    <w:lvl w:ilvl="5" w:tplc="82700638" w:tentative="1">
      <w:start w:val="1"/>
      <w:numFmt w:val="lowerRoman"/>
      <w:lvlText w:val="%6."/>
      <w:lvlJc w:val="right"/>
      <w:pPr>
        <w:ind w:left="4320" w:hanging="180"/>
      </w:pPr>
    </w:lvl>
    <w:lvl w:ilvl="6" w:tplc="82700638" w:tentative="1">
      <w:start w:val="1"/>
      <w:numFmt w:val="decimal"/>
      <w:lvlText w:val="%7."/>
      <w:lvlJc w:val="left"/>
      <w:pPr>
        <w:ind w:left="5040" w:hanging="360"/>
      </w:pPr>
    </w:lvl>
    <w:lvl w:ilvl="7" w:tplc="82700638" w:tentative="1">
      <w:start w:val="1"/>
      <w:numFmt w:val="lowerLetter"/>
      <w:lvlText w:val="%8."/>
      <w:lvlJc w:val="left"/>
      <w:pPr>
        <w:ind w:left="5760" w:hanging="360"/>
      </w:pPr>
    </w:lvl>
    <w:lvl w:ilvl="8" w:tplc="82700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8">
    <w:multiLevelType w:val="hybridMultilevel"/>
    <w:lvl w:ilvl="0" w:tplc="61257423">
      <w:start w:val="1"/>
      <w:numFmt w:val="decimal"/>
      <w:lvlText w:val="%1."/>
      <w:lvlJc w:val="left"/>
      <w:pPr>
        <w:ind w:left="720" w:hanging="360"/>
      </w:pPr>
    </w:lvl>
    <w:lvl w:ilvl="1" w:tplc="61257423" w:tentative="1">
      <w:start w:val="1"/>
      <w:numFmt w:val="lowerLetter"/>
      <w:lvlText w:val="%2."/>
      <w:lvlJc w:val="left"/>
      <w:pPr>
        <w:ind w:left="1440" w:hanging="360"/>
      </w:pPr>
    </w:lvl>
    <w:lvl w:ilvl="2" w:tplc="61257423" w:tentative="1">
      <w:start w:val="1"/>
      <w:numFmt w:val="lowerRoman"/>
      <w:lvlText w:val="%3."/>
      <w:lvlJc w:val="right"/>
      <w:pPr>
        <w:ind w:left="2160" w:hanging="180"/>
      </w:pPr>
    </w:lvl>
    <w:lvl w:ilvl="3" w:tplc="61257423" w:tentative="1">
      <w:start w:val="1"/>
      <w:numFmt w:val="decimal"/>
      <w:lvlText w:val="%4."/>
      <w:lvlJc w:val="left"/>
      <w:pPr>
        <w:ind w:left="2880" w:hanging="360"/>
      </w:pPr>
    </w:lvl>
    <w:lvl w:ilvl="4" w:tplc="61257423" w:tentative="1">
      <w:start w:val="1"/>
      <w:numFmt w:val="lowerLetter"/>
      <w:lvlText w:val="%5."/>
      <w:lvlJc w:val="left"/>
      <w:pPr>
        <w:ind w:left="3600" w:hanging="360"/>
      </w:pPr>
    </w:lvl>
    <w:lvl w:ilvl="5" w:tplc="61257423" w:tentative="1">
      <w:start w:val="1"/>
      <w:numFmt w:val="lowerRoman"/>
      <w:lvlText w:val="%6."/>
      <w:lvlJc w:val="right"/>
      <w:pPr>
        <w:ind w:left="4320" w:hanging="180"/>
      </w:pPr>
    </w:lvl>
    <w:lvl w:ilvl="6" w:tplc="61257423" w:tentative="1">
      <w:start w:val="1"/>
      <w:numFmt w:val="decimal"/>
      <w:lvlText w:val="%7."/>
      <w:lvlJc w:val="left"/>
      <w:pPr>
        <w:ind w:left="5040" w:hanging="360"/>
      </w:pPr>
    </w:lvl>
    <w:lvl w:ilvl="7" w:tplc="61257423" w:tentative="1">
      <w:start w:val="1"/>
      <w:numFmt w:val="lowerLetter"/>
      <w:lvlText w:val="%8."/>
      <w:lvlJc w:val="left"/>
      <w:pPr>
        <w:ind w:left="5760" w:hanging="360"/>
      </w:pPr>
    </w:lvl>
    <w:lvl w:ilvl="8" w:tplc="61257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7">
    <w:multiLevelType w:val="hybridMultilevel"/>
    <w:lvl w:ilvl="0" w:tplc="40296722">
      <w:start w:val="1"/>
      <w:numFmt w:val="decimal"/>
      <w:lvlText w:val="%1."/>
      <w:lvlJc w:val="left"/>
      <w:pPr>
        <w:ind w:left="720" w:hanging="360"/>
      </w:pPr>
    </w:lvl>
    <w:lvl w:ilvl="1" w:tplc="40296722" w:tentative="1">
      <w:start w:val="1"/>
      <w:numFmt w:val="lowerLetter"/>
      <w:lvlText w:val="%2."/>
      <w:lvlJc w:val="left"/>
      <w:pPr>
        <w:ind w:left="1440" w:hanging="360"/>
      </w:pPr>
    </w:lvl>
    <w:lvl w:ilvl="2" w:tplc="40296722" w:tentative="1">
      <w:start w:val="1"/>
      <w:numFmt w:val="lowerRoman"/>
      <w:lvlText w:val="%3."/>
      <w:lvlJc w:val="right"/>
      <w:pPr>
        <w:ind w:left="2160" w:hanging="180"/>
      </w:pPr>
    </w:lvl>
    <w:lvl w:ilvl="3" w:tplc="40296722" w:tentative="1">
      <w:start w:val="1"/>
      <w:numFmt w:val="decimal"/>
      <w:lvlText w:val="%4."/>
      <w:lvlJc w:val="left"/>
      <w:pPr>
        <w:ind w:left="2880" w:hanging="360"/>
      </w:pPr>
    </w:lvl>
    <w:lvl w:ilvl="4" w:tplc="40296722" w:tentative="1">
      <w:start w:val="1"/>
      <w:numFmt w:val="lowerLetter"/>
      <w:lvlText w:val="%5."/>
      <w:lvlJc w:val="left"/>
      <w:pPr>
        <w:ind w:left="3600" w:hanging="360"/>
      </w:pPr>
    </w:lvl>
    <w:lvl w:ilvl="5" w:tplc="40296722" w:tentative="1">
      <w:start w:val="1"/>
      <w:numFmt w:val="lowerRoman"/>
      <w:lvlText w:val="%6."/>
      <w:lvlJc w:val="right"/>
      <w:pPr>
        <w:ind w:left="4320" w:hanging="180"/>
      </w:pPr>
    </w:lvl>
    <w:lvl w:ilvl="6" w:tplc="40296722" w:tentative="1">
      <w:start w:val="1"/>
      <w:numFmt w:val="decimal"/>
      <w:lvlText w:val="%7."/>
      <w:lvlJc w:val="left"/>
      <w:pPr>
        <w:ind w:left="5040" w:hanging="360"/>
      </w:pPr>
    </w:lvl>
    <w:lvl w:ilvl="7" w:tplc="40296722" w:tentative="1">
      <w:start w:val="1"/>
      <w:numFmt w:val="lowerLetter"/>
      <w:lvlText w:val="%8."/>
      <w:lvlJc w:val="left"/>
      <w:pPr>
        <w:ind w:left="5760" w:hanging="360"/>
      </w:pPr>
    </w:lvl>
    <w:lvl w:ilvl="8" w:tplc="40296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6">
    <w:multiLevelType w:val="hybridMultilevel"/>
    <w:lvl w:ilvl="0" w:tplc="48821259">
      <w:start w:val="1"/>
      <w:numFmt w:val="decimal"/>
      <w:lvlText w:val="%1."/>
      <w:lvlJc w:val="left"/>
      <w:pPr>
        <w:ind w:left="720" w:hanging="360"/>
      </w:pPr>
    </w:lvl>
    <w:lvl w:ilvl="1" w:tplc="48821259" w:tentative="1">
      <w:start w:val="1"/>
      <w:numFmt w:val="lowerLetter"/>
      <w:lvlText w:val="%2."/>
      <w:lvlJc w:val="left"/>
      <w:pPr>
        <w:ind w:left="1440" w:hanging="360"/>
      </w:pPr>
    </w:lvl>
    <w:lvl w:ilvl="2" w:tplc="48821259" w:tentative="1">
      <w:start w:val="1"/>
      <w:numFmt w:val="lowerRoman"/>
      <w:lvlText w:val="%3."/>
      <w:lvlJc w:val="right"/>
      <w:pPr>
        <w:ind w:left="2160" w:hanging="180"/>
      </w:pPr>
    </w:lvl>
    <w:lvl w:ilvl="3" w:tplc="48821259" w:tentative="1">
      <w:start w:val="1"/>
      <w:numFmt w:val="decimal"/>
      <w:lvlText w:val="%4."/>
      <w:lvlJc w:val="left"/>
      <w:pPr>
        <w:ind w:left="2880" w:hanging="360"/>
      </w:pPr>
    </w:lvl>
    <w:lvl w:ilvl="4" w:tplc="48821259" w:tentative="1">
      <w:start w:val="1"/>
      <w:numFmt w:val="lowerLetter"/>
      <w:lvlText w:val="%5."/>
      <w:lvlJc w:val="left"/>
      <w:pPr>
        <w:ind w:left="3600" w:hanging="360"/>
      </w:pPr>
    </w:lvl>
    <w:lvl w:ilvl="5" w:tplc="48821259" w:tentative="1">
      <w:start w:val="1"/>
      <w:numFmt w:val="lowerRoman"/>
      <w:lvlText w:val="%6."/>
      <w:lvlJc w:val="right"/>
      <w:pPr>
        <w:ind w:left="4320" w:hanging="180"/>
      </w:pPr>
    </w:lvl>
    <w:lvl w:ilvl="6" w:tplc="48821259" w:tentative="1">
      <w:start w:val="1"/>
      <w:numFmt w:val="decimal"/>
      <w:lvlText w:val="%7."/>
      <w:lvlJc w:val="left"/>
      <w:pPr>
        <w:ind w:left="5040" w:hanging="360"/>
      </w:pPr>
    </w:lvl>
    <w:lvl w:ilvl="7" w:tplc="48821259" w:tentative="1">
      <w:start w:val="1"/>
      <w:numFmt w:val="lowerLetter"/>
      <w:lvlText w:val="%8."/>
      <w:lvlJc w:val="left"/>
      <w:pPr>
        <w:ind w:left="5760" w:hanging="360"/>
      </w:pPr>
    </w:lvl>
    <w:lvl w:ilvl="8" w:tplc="48821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">
    <w:multiLevelType w:val="hybridMultilevel"/>
    <w:lvl w:ilvl="0" w:tplc="37479466">
      <w:start w:val="1"/>
      <w:numFmt w:val="decimal"/>
      <w:lvlText w:val="%1."/>
      <w:lvlJc w:val="left"/>
      <w:pPr>
        <w:ind w:left="720" w:hanging="360"/>
      </w:pPr>
    </w:lvl>
    <w:lvl w:ilvl="1" w:tplc="37479466" w:tentative="1">
      <w:start w:val="1"/>
      <w:numFmt w:val="lowerLetter"/>
      <w:lvlText w:val="%2."/>
      <w:lvlJc w:val="left"/>
      <w:pPr>
        <w:ind w:left="1440" w:hanging="360"/>
      </w:pPr>
    </w:lvl>
    <w:lvl w:ilvl="2" w:tplc="37479466" w:tentative="1">
      <w:start w:val="1"/>
      <w:numFmt w:val="lowerRoman"/>
      <w:lvlText w:val="%3."/>
      <w:lvlJc w:val="right"/>
      <w:pPr>
        <w:ind w:left="2160" w:hanging="180"/>
      </w:pPr>
    </w:lvl>
    <w:lvl w:ilvl="3" w:tplc="37479466" w:tentative="1">
      <w:start w:val="1"/>
      <w:numFmt w:val="decimal"/>
      <w:lvlText w:val="%4."/>
      <w:lvlJc w:val="left"/>
      <w:pPr>
        <w:ind w:left="2880" w:hanging="360"/>
      </w:pPr>
    </w:lvl>
    <w:lvl w:ilvl="4" w:tplc="37479466" w:tentative="1">
      <w:start w:val="1"/>
      <w:numFmt w:val="lowerLetter"/>
      <w:lvlText w:val="%5."/>
      <w:lvlJc w:val="left"/>
      <w:pPr>
        <w:ind w:left="3600" w:hanging="360"/>
      </w:pPr>
    </w:lvl>
    <w:lvl w:ilvl="5" w:tplc="37479466" w:tentative="1">
      <w:start w:val="1"/>
      <w:numFmt w:val="lowerRoman"/>
      <w:lvlText w:val="%6."/>
      <w:lvlJc w:val="right"/>
      <w:pPr>
        <w:ind w:left="4320" w:hanging="180"/>
      </w:pPr>
    </w:lvl>
    <w:lvl w:ilvl="6" w:tplc="37479466" w:tentative="1">
      <w:start w:val="1"/>
      <w:numFmt w:val="decimal"/>
      <w:lvlText w:val="%7."/>
      <w:lvlJc w:val="left"/>
      <w:pPr>
        <w:ind w:left="5040" w:hanging="360"/>
      </w:pPr>
    </w:lvl>
    <w:lvl w:ilvl="7" w:tplc="37479466" w:tentative="1">
      <w:start w:val="1"/>
      <w:numFmt w:val="lowerLetter"/>
      <w:lvlText w:val="%8."/>
      <w:lvlJc w:val="left"/>
      <w:pPr>
        <w:ind w:left="5760" w:hanging="360"/>
      </w:pPr>
    </w:lvl>
    <w:lvl w:ilvl="8" w:tplc="37479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">
    <w:multiLevelType w:val="hybridMultilevel"/>
    <w:lvl w:ilvl="0" w:tplc="26069635">
      <w:start w:val="1"/>
      <w:numFmt w:val="decimal"/>
      <w:lvlText w:val="%1."/>
      <w:lvlJc w:val="left"/>
      <w:pPr>
        <w:ind w:left="720" w:hanging="360"/>
      </w:pPr>
    </w:lvl>
    <w:lvl w:ilvl="1" w:tplc="26069635" w:tentative="1">
      <w:start w:val="1"/>
      <w:numFmt w:val="lowerLetter"/>
      <w:lvlText w:val="%2."/>
      <w:lvlJc w:val="left"/>
      <w:pPr>
        <w:ind w:left="1440" w:hanging="360"/>
      </w:pPr>
    </w:lvl>
    <w:lvl w:ilvl="2" w:tplc="26069635" w:tentative="1">
      <w:start w:val="1"/>
      <w:numFmt w:val="lowerRoman"/>
      <w:lvlText w:val="%3."/>
      <w:lvlJc w:val="right"/>
      <w:pPr>
        <w:ind w:left="2160" w:hanging="180"/>
      </w:pPr>
    </w:lvl>
    <w:lvl w:ilvl="3" w:tplc="26069635" w:tentative="1">
      <w:start w:val="1"/>
      <w:numFmt w:val="decimal"/>
      <w:lvlText w:val="%4."/>
      <w:lvlJc w:val="left"/>
      <w:pPr>
        <w:ind w:left="2880" w:hanging="360"/>
      </w:pPr>
    </w:lvl>
    <w:lvl w:ilvl="4" w:tplc="26069635" w:tentative="1">
      <w:start w:val="1"/>
      <w:numFmt w:val="lowerLetter"/>
      <w:lvlText w:val="%5."/>
      <w:lvlJc w:val="left"/>
      <w:pPr>
        <w:ind w:left="3600" w:hanging="360"/>
      </w:pPr>
    </w:lvl>
    <w:lvl w:ilvl="5" w:tplc="26069635" w:tentative="1">
      <w:start w:val="1"/>
      <w:numFmt w:val="lowerRoman"/>
      <w:lvlText w:val="%6."/>
      <w:lvlJc w:val="right"/>
      <w:pPr>
        <w:ind w:left="4320" w:hanging="180"/>
      </w:pPr>
    </w:lvl>
    <w:lvl w:ilvl="6" w:tplc="26069635" w:tentative="1">
      <w:start w:val="1"/>
      <w:numFmt w:val="decimal"/>
      <w:lvlText w:val="%7."/>
      <w:lvlJc w:val="left"/>
      <w:pPr>
        <w:ind w:left="5040" w:hanging="360"/>
      </w:pPr>
    </w:lvl>
    <w:lvl w:ilvl="7" w:tplc="26069635" w:tentative="1">
      <w:start w:val="1"/>
      <w:numFmt w:val="lowerLetter"/>
      <w:lvlText w:val="%8."/>
      <w:lvlJc w:val="left"/>
      <w:pPr>
        <w:ind w:left="5760" w:hanging="360"/>
      </w:pPr>
    </w:lvl>
    <w:lvl w:ilvl="8" w:tplc="26069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">
    <w:multiLevelType w:val="hybridMultilevel"/>
    <w:lvl w:ilvl="0" w:tplc="86594696">
      <w:start w:val="1"/>
      <w:numFmt w:val="decimal"/>
      <w:lvlText w:val="%1."/>
      <w:lvlJc w:val="left"/>
      <w:pPr>
        <w:ind w:left="720" w:hanging="360"/>
      </w:pPr>
    </w:lvl>
    <w:lvl w:ilvl="1" w:tplc="86594696" w:tentative="1">
      <w:start w:val="1"/>
      <w:numFmt w:val="lowerLetter"/>
      <w:lvlText w:val="%2."/>
      <w:lvlJc w:val="left"/>
      <w:pPr>
        <w:ind w:left="1440" w:hanging="360"/>
      </w:pPr>
    </w:lvl>
    <w:lvl w:ilvl="2" w:tplc="86594696" w:tentative="1">
      <w:start w:val="1"/>
      <w:numFmt w:val="lowerRoman"/>
      <w:lvlText w:val="%3."/>
      <w:lvlJc w:val="right"/>
      <w:pPr>
        <w:ind w:left="2160" w:hanging="180"/>
      </w:pPr>
    </w:lvl>
    <w:lvl w:ilvl="3" w:tplc="86594696" w:tentative="1">
      <w:start w:val="1"/>
      <w:numFmt w:val="decimal"/>
      <w:lvlText w:val="%4."/>
      <w:lvlJc w:val="left"/>
      <w:pPr>
        <w:ind w:left="2880" w:hanging="360"/>
      </w:pPr>
    </w:lvl>
    <w:lvl w:ilvl="4" w:tplc="86594696" w:tentative="1">
      <w:start w:val="1"/>
      <w:numFmt w:val="lowerLetter"/>
      <w:lvlText w:val="%5."/>
      <w:lvlJc w:val="left"/>
      <w:pPr>
        <w:ind w:left="3600" w:hanging="360"/>
      </w:pPr>
    </w:lvl>
    <w:lvl w:ilvl="5" w:tplc="86594696" w:tentative="1">
      <w:start w:val="1"/>
      <w:numFmt w:val="lowerRoman"/>
      <w:lvlText w:val="%6."/>
      <w:lvlJc w:val="right"/>
      <w:pPr>
        <w:ind w:left="4320" w:hanging="180"/>
      </w:pPr>
    </w:lvl>
    <w:lvl w:ilvl="6" w:tplc="86594696" w:tentative="1">
      <w:start w:val="1"/>
      <w:numFmt w:val="decimal"/>
      <w:lvlText w:val="%7."/>
      <w:lvlJc w:val="left"/>
      <w:pPr>
        <w:ind w:left="5040" w:hanging="360"/>
      </w:pPr>
    </w:lvl>
    <w:lvl w:ilvl="7" w:tplc="86594696" w:tentative="1">
      <w:start w:val="1"/>
      <w:numFmt w:val="lowerLetter"/>
      <w:lvlText w:val="%8."/>
      <w:lvlJc w:val="left"/>
      <w:pPr>
        <w:ind w:left="5760" w:hanging="360"/>
      </w:pPr>
    </w:lvl>
    <w:lvl w:ilvl="8" w:tplc="86594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">
    <w:multiLevelType w:val="hybridMultilevel"/>
    <w:lvl w:ilvl="0" w:tplc="83223805">
      <w:start w:val="1"/>
      <w:numFmt w:val="decimal"/>
      <w:lvlText w:val="%1."/>
      <w:lvlJc w:val="left"/>
      <w:pPr>
        <w:ind w:left="720" w:hanging="360"/>
      </w:pPr>
    </w:lvl>
    <w:lvl w:ilvl="1" w:tplc="83223805" w:tentative="1">
      <w:start w:val="1"/>
      <w:numFmt w:val="lowerLetter"/>
      <w:lvlText w:val="%2."/>
      <w:lvlJc w:val="left"/>
      <w:pPr>
        <w:ind w:left="1440" w:hanging="360"/>
      </w:pPr>
    </w:lvl>
    <w:lvl w:ilvl="2" w:tplc="83223805" w:tentative="1">
      <w:start w:val="1"/>
      <w:numFmt w:val="lowerRoman"/>
      <w:lvlText w:val="%3."/>
      <w:lvlJc w:val="right"/>
      <w:pPr>
        <w:ind w:left="2160" w:hanging="180"/>
      </w:pPr>
    </w:lvl>
    <w:lvl w:ilvl="3" w:tplc="83223805" w:tentative="1">
      <w:start w:val="1"/>
      <w:numFmt w:val="decimal"/>
      <w:lvlText w:val="%4."/>
      <w:lvlJc w:val="left"/>
      <w:pPr>
        <w:ind w:left="2880" w:hanging="360"/>
      </w:pPr>
    </w:lvl>
    <w:lvl w:ilvl="4" w:tplc="83223805" w:tentative="1">
      <w:start w:val="1"/>
      <w:numFmt w:val="lowerLetter"/>
      <w:lvlText w:val="%5."/>
      <w:lvlJc w:val="left"/>
      <w:pPr>
        <w:ind w:left="3600" w:hanging="360"/>
      </w:pPr>
    </w:lvl>
    <w:lvl w:ilvl="5" w:tplc="83223805" w:tentative="1">
      <w:start w:val="1"/>
      <w:numFmt w:val="lowerRoman"/>
      <w:lvlText w:val="%6."/>
      <w:lvlJc w:val="right"/>
      <w:pPr>
        <w:ind w:left="4320" w:hanging="180"/>
      </w:pPr>
    </w:lvl>
    <w:lvl w:ilvl="6" w:tplc="83223805" w:tentative="1">
      <w:start w:val="1"/>
      <w:numFmt w:val="decimal"/>
      <w:lvlText w:val="%7."/>
      <w:lvlJc w:val="left"/>
      <w:pPr>
        <w:ind w:left="5040" w:hanging="360"/>
      </w:pPr>
    </w:lvl>
    <w:lvl w:ilvl="7" w:tplc="83223805" w:tentative="1">
      <w:start w:val="1"/>
      <w:numFmt w:val="lowerLetter"/>
      <w:lvlText w:val="%8."/>
      <w:lvlJc w:val="left"/>
      <w:pPr>
        <w:ind w:left="5760" w:hanging="360"/>
      </w:pPr>
    </w:lvl>
    <w:lvl w:ilvl="8" w:tplc="83223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">
    <w:multiLevelType w:val="hybridMultilevel"/>
    <w:lvl w:ilvl="0" w:tplc="61044722">
      <w:start w:val="1"/>
      <w:numFmt w:val="decimal"/>
      <w:lvlText w:val="%1."/>
      <w:lvlJc w:val="left"/>
      <w:pPr>
        <w:ind w:left="720" w:hanging="360"/>
      </w:pPr>
    </w:lvl>
    <w:lvl w:ilvl="1" w:tplc="61044722" w:tentative="1">
      <w:start w:val="1"/>
      <w:numFmt w:val="lowerLetter"/>
      <w:lvlText w:val="%2."/>
      <w:lvlJc w:val="left"/>
      <w:pPr>
        <w:ind w:left="1440" w:hanging="360"/>
      </w:pPr>
    </w:lvl>
    <w:lvl w:ilvl="2" w:tplc="61044722" w:tentative="1">
      <w:start w:val="1"/>
      <w:numFmt w:val="lowerRoman"/>
      <w:lvlText w:val="%3."/>
      <w:lvlJc w:val="right"/>
      <w:pPr>
        <w:ind w:left="2160" w:hanging="180"/>
      </w:pPr>
    </w:lvl>
    <w:lvl w:ilvl="3" w:tplc="61044722" w:tentative="1">
      <w:start w:val="1"/>
      <w:numFmt w:val="decimal"/>
      <w:lvlText w:val="%4."/>
      <w:lvlJc w:val="left"/>
      <w:pPr>
        <w:ind w:left="2880" w:hanging="360"/>
      </w:pPr>
    </w:lvl>
    <w:lvl w:ilvl="4" w:tplc="61044722" w:tentative="1">
      <w:start w:val="1"/>
      <w:numFmt w:val="lowerLetter"/>
      <w:lvlText w:val="%5."/>
      <w:lvlJc w:val="left"/>
      <w:pPr>
        <w:ind w:left="3600" w:hanging="360"/>
      </w:pPr>
    </w:lvl>
    <w:lvl w:ilvl="5" w:tplc="61044722" w:tentative="1">
      <w:start w:val="1"/>
      <w:numFmt w:val="lowerRoman"/>
      <w:lvlText w:val="%6."/>
      <w:lvlJc w:val="right"/>
      <w:pPr>
        <w:ind w:left="4320" w:hanging="180"/>
      </w:pPr>
    </w:lvl>
    <w:lvl w:ilvl="6" w:tplc="61044722" w:tentative="1">
      <w:start w:val="1"/>
      <w:numFmt w:val="decimal"/>
      <w:lvlText w:val="%7."/>
      <w:lvlJc w:val="left"/>
      <w:pPr>
        <w:ind w:left="5040" w:hanging="360"/>
      </w:pPr>
    </w:lvl>
    <w:lvl w:ilvl="7" w:tplc="61044722" w:tentative="1">
      <w:start w:val="1"/>
      <w:numFmt w:val="lowerLetter"/>
      <w:lvlText w:val="%8."/>
      <w:lvlJc w:val="left"/>
      <w:pPr>
        <w:ind w:left="5760" w:hanging="360"/>
      </w:pPr>
    </w:lvl>
    <w:lvl w:ilvl="8" w:tplc="61044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">
    <w:multiLevelType w:val="hybridMultilevel"/>
    <w:lvl w:ilvl="0" w:tplc="97279353">
      <w:start w:val="1"/>
      <w:numFmt w:val="decimal"/>
      <w:lvlText w:val="%1."/>
      <w:lvlJc w:val="left"/>
      <w:pPr>
        <w:ind w:left="720" w:hanging="360"/>
      </w:pPr>
    </w:lvl>
    <w:lvl w:ilvl="1" w:tplc="97279353" w:tentative="1">
      <w:start w:val="1"/>
      <w:numFmt w:val="lowerLetter"/>
      <w:lvlText w:val="%2."/>
      <w:lvlJc w:val="left"/>
      <w:pPr>
        <w:ind w:left="1440" w:hanging="360"/>
      </w:pPr>
    </w:lvl>
    <w:lvl w:ilvl="2" w:tplc="97279353" w:tentative="1">
      <w:start w:val="1"/>
      <w:numFmt w:val="lowerRoman"/>
      <w:lvlText w:val="%3."/>
      <w:lvlJc w:val="right"/>
      <w:pPr>
        <w:ind w:left="2160" w:hanging="180"/>
      </w:pPr>
    </w:lvl>
    <w:lvl w:ilvl="3" w:tplc="97279353" w:tentative="1">
      <w:start w:val="1"/>
      <w:numFmt w:val="decimal"/>
      <w:lvlText w:val="%4."/>
      <w:lvlJc w:val="left"/>
      <w:pPr>
        <w:ind w:left="2880" w:hanging="360"/>
      </w:pPr>
    </w:lvl>
    <w:lvl w:ilvl="4" w:tplc="97279353" w:tentative="1">
      <w:start w:val="1"/>
      <w:numFmt w:val="lowerLetter"/>
      <w:lvlText w:val="%5."/>
      <w:lvlJc w:val="left"/>
      <w:pPr>
        <w:ind w:left="3600" w:hanging="360"/>
      </w:pPr>
    </w:lvl>
    <w:lvl w:ilvl="5" w:tplc="97279353" w:tentative="1">
      <w:start w:val="1"/>
      <w:numFmt w:val="lowerRoman"/>
      <w:lvlText w:val="%6."/>
      <w:lvlJc w:val="right"/>
      <w:pPr>
        <w:ind w:left="4320" w:hanging="180"/>
      </w:pPr>
    </w:lvl>
    <w:lvl w:ilvl="6" w:tplc="97279353" w:tentative="1">
      <w:start w:val="1"/>
      <w:numFmt w:val="decimal"/>
      <w:lvlText w:val="%7."/>
      <w:lvlJc w:val="left"/>
      <w:pPr>
        <w:ind w:left="5040" w:hanging="360"/>
      </w:pPr>
    </w:lvl>
    <w:lvl w:ilvl="7" w:tplc="97279353" w:tentative="1">
      <w:start w:val="1"/>
      <w:numFmt w:val="lowerLetter"/>
      <w:lvlText w:val="%8."/>
      <w:lvlJc w:val="left"/>
      <w:pPr>
        <w:ind w:left="5760" w:hanging="360"/>
      </w:pPr>
    </w:lvl>
    <w:lvl w:ilvl="8" w:tplc="97279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9">
    <w:multiLevelType w:val="hybridMultilevel"/>
    <w:lvl w:ilvl="0" w:tplc="53519717">
      <w:start w:val="1"/>
      <w:numFmt w:val="decimal"/>
      <w:lvlText w:val="%1."/>
      <w:lvlJc w:val="left"/>
      <w:pPr>
        <w:ind w:left="720" w:hanging="360"/>
      </w:pPr>
    </w:lvl>
    <w:lvl w:ilvl="1" w:tplc="53519717" w:tentative="1">
      <w:start w:val="1"/>
      <w:numFmt w:val="lowerLetter"/>
      <w:lvlText w:val="%2."/>
      <w:lvlJc w:val="left"/>
      <w:pPr>
        <w:ind w:left="1440" w:hanging="360"/>
      </w:pPr>
    </w:lvl>
    <w:lvl w:ilvl="2" w:tplc="53519717" w:tentative="1">
      <w:start w:val="1"/>
      <w:numFmt w:val="lowerRoman"/>
      <w:lvlText w:val="%3."/>
      <w:lvlJc w:val="right"/>
      <w:pPr>
        <w:ind w:left="2160" w:hanging="180"/>
      </w:pPr>
    </w:lvl>
    <w:lvl w:ilvl="3" w:tplc="53519717" w:tentative="1">
      <w:start w:val="1"/>
      <w:numFmt w:val="decimal"/>
      <w:lvlText w:val="%4."/>
      <w:lvlJc w:val="left"/>
      <w:pPr>
        <w:ind w:left="2880" w:hanging="360"/>
      </w:pPr>
    </w:lvl>
    <w:lvl w:ilvl="4" w:tplc="53519717" w:tentative="1">
      <w:start w:val="1"/>
      <w:numFmt w:val="lowerLetter"/>
      <w:lvlText w:val="%5."/>
      <w:lvlJc w:val="left"/>
      <w:pPr>
        <w:ind w:left="3600" w:hanging="360"/>
      </w:pPr>
    </w:lvl>
    <w:lvl w:ilvl="5" w:tplc="53519717" w:tentative="1">
      <w:start w:val="1"/>
      <w:numFmt w:val="lowerRoman"/>
      <w:lvlText w:val="%6."/>
      <w:lvlJc w:val="right"/>
      <w:pPr>
        <w:ind w:left="4320" w:hanging="180"/>
      </w:pPr>
    </w:lvl>
    <w:lvl w:ilvl="6" w:tplc="53519717" w:tentative="1">
      <w:start w:val="1"/>
      <w:numFmt w:val="decimal"/>
      <w:lvlText w:val="%7."/>
      <w:lvlJc w:val="left"/>
      <w:pPr>
        <w:ind w:left="5040" w:hanging="360"/>
      </w:pPr>
    </w:lvl>
    <w:lvl w:ilvl="7" w:tplc="53519717" w:tentative="1">
      <w:start w:val="1"/>
      <w:numFmt w:val="lowerLetter"/>
      <w:lvlText w:val="%8."/>
      <w:lvlJc w:val="left"/>
      <w:pPr>
        <w:ind w:left="5760" w:hanging="360"/>
      </w:pPr>
    </w:lvl>
    <w:lvl w:ilvl="8" w:tplc="53519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8">
    <w:multiLevelType w:val="hybridMultilevel"/>
    <w:lvl w:ilvl="0" w:tplc="16721158">
      <w:start w:val="1"/>
      <w:numFmt w:val="decimal"/>
      <w:lvlText w:val="%1."/>
      <w:lvlJc w:val="left"/>
      <w:pPr>
        <w:ind w:left="720" w:hanging="360"/>
      </w:pPr>
    </w:lvl>
    <w:lvl w:ilvl="1" w:tplc="16721158" w:tentative="1">
      <w:start w:val="1"/>
      <w:numFmt w:val="lowerLetter"/>
      <w:lvlText w:val="%2."/>
      <w:lvlJc w:val="left"/>
      <w:pPr>
        <w:ind w:left="1440" w:hanging="360"/>
      </w:pPr>
    </w:lvl>
    <w:lvl w:ilvl="2" w:tplc="16721158" w:tentative="1">
      <w:start w:val="1"/>
      <w:numFmt w:val="lowerRoman"/>
      <w:lvlText w:val="%3."/>
      <w:lvlJc w:val="right"/>
      <w:pPr>
        <w:ind w:left="2160" w:hanging="180"/>
      </w:pPr>
    </w:lvl>
    <w:lvl w:ilvl="3" w:tplc="16721158" w:tentative="1">
      <w:start w:val="1"/>
      <w:numFmt w:val="decimal"/>
      <w:lvlText w:val="%4."/>
      <w:lvlJc w:val="left"/>
      <w:pPr>
        <w:ind w:left="2880" w:hanging="360"/>
      </w:pPr>
    </w:lvl>
    <w:lvl w:ilvl="4" w:tplc="16721158" w:tentative="1">
      <w:start w:val="1"/>
      <w:numFmt w:val="lowerLetter"/>
      <w:lvlText w:val="%5."/>
      <w:lvlJc w:val="left"/>
      <w:pPr>
        <w:ind w:left="3600" w:hanging="360"/>
      </w:pPr>
    </w:lvl>
    <w:lvl w:ilvl="5" w:tplc="16721158" w:tentative="1">
      <w:start w:val="1"/>
      <w:numFmt w:val="lowerRoman"/>
      <w:lvlText w:val="%6."/>
      <w:lvlJc w:val="right"/>
      <w:pPr>
        <w:ind w:left="4320" w:hanging="180"/>
      </w:pPr>
    </w:lvl>
    <w:lvl w:ilvl="6" w:tplc="16721158" w:tentative="1">
      <w:start w:val="1"/>
      <w:numFmt w:val="decimal"/>
      <w:lvlText w:val="%7."/>
      <w:lvlJc w:val="left"/>
      <w:pPr>
        <w:ind w:left="5040" w:hanging="360"/>
      </w:pPr>
    </w:lvl>
    <w:lvl w:ilvl="7" w:tplc="16721158" w:tentative="1">
      <w:start w:val="1"/>
      <w:numFmt w:val="lowerLetter"/>
      <w:lvlText w:val="%8."/>
      <w:lvlJc w:val="left"/>
      <w:pPr>
        <w:ind w:left="5760" w:hanging="360"/>
      </w:pPr>
    </w:lvl>
    <w:lvl w:ilvl="8" w:tplc="16721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7">
    <w:multiLevelType w:val="hybridMultilevel"/>
    <w:lvl w:ilvl="0" w:tplc="28769003">
      <w:start w:val="1"/>
      <w:numFmt w:val="decimal"/>
      <w:lvlText w:val="%1."/>
      <w:lvlJc w:val="left"/>
      <w:pPr>
        <w:ind w:left="720" w:hanging="360"/>
      </w:pPr>
    </w:lvl>
    <w:lvl w:ilvl="1" w:tplc="28769003" w:tentative="1">
      <w:start w:val="1"/>
      <w:numFmt w:val="lowerLetter"/>
      <w:lvlText w:val="%2."/>
      <w:lvlJc w:val="left"/>
      <w:pPr>
        <w:ind w:left="1440" w:hanging="360"/>
      </w:pPr>
    </w:lvl>
    <w:lvl w:ilvl="2" w:tplc="28769003" w:tentative="1">
      <w:start w:val="1"/>
      <w:numFmt w:val="lowerRoman"/>
      <w:lvlText w:val="%3."/>
      <w:lvlJc w:val="right"/>
      <w:pPr>
        <w:ind w:left="2160" w:hanging="180"/>
      </w:pPr>
    </w:lvl>
    <w:lvl w:ilvl="3" w:tplc="28769003" w:tentative="1">
      <w:start w:val="1"/>
      <w:numFmt w:val="decimal"/>
      <w:lvlText w:val="%4."/>
      <w:lvlJc w:val="left"/>
      <w:pPr>
        <w:ind w:left="2880" w:hanging="360"/>
      </w:pPr>
    </w:lvl>
    <w:lvl w:ilvl="4" w:tplc="28769003" w:tentative="1">
      <w:start w:val="1"/>
      <w:numFmt w:val="lowerLetter"/>
      <w:lvlText w:val="%5."/>
      <w:lvlJc w:val="left"/>
      <w:pPr>
        <w:ind w:left="3600" w:hanging="360"/>
      </w:pPr>
    </w:lvl>
    <w:lvl w:ilvl="5" w:tplc="28769003" w:tentative="1">
      <w:start w:val="1"/>
      <w:numFmt w:val="lowerRoman"/>
      <w:lvlText w:val="%6."/>
      <w:lvlJc w:val="right"/>
      <w:pPr>
        <w:ind w:left="4320" w:hanging="180"/>
      </w:pPr>
    </w:lvl>
    <w:lvl w:ilvl="6" w:tplc="28769003" w:tentative="1">
      <w:start w:val="1"/>
      <w:numFmt w:val="decimal"/>
      <w:lvlText w:val="%7."/>
      <w:lvlJc w:val="left"/>
      <w:pPr>
        <w:ind w:left="5040" w:hanging="360"/>
      </w:pPr>
    </w:lvl>
    <w:lvl w:ilvl="7" w:tplc="28769003" w:tentative="1">
      <w:start w:val="1"/>
      <w:numFmt w:val="lowerLetter"/>
      <w:lvlText w:val="%8."/>
      <w:lvlJc w:val="left"/>
      <w:pPr>
        <w:ind w:left="5760" w:hanging="360"/>
      </w:pPr>
    </w:lvl>
    <w:lvl w:ilvl="8" w:tplc="28769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6">
    <w:multiLevelType w:val="hybridMultilevel"/>
    <w:lvl w:ilvl="0" w:tplc="21440327">
      <w:start w:val="1"/>
      <w:numFmt w:val="decimal"/>
      <w:lvlText w:val="%1."/>
      <w:lvlJc w:val="left"/>
      <w:pPr>
        <w:ind w:left="720" w:hanging="360"/>
      </w:pPr>
    </w:lvl>
    <w:lvl w:ilvl="1" w:tplc="21440327" w:tentative="1">
      <w:start w:val="1"/>
      <w:numFmt w:val="lowerLetter"/>
      <w:lvlText w:val="%2."/>
      <w:lvlJc w:val="left"/>
      <w:pPr>
        <w:ind w:left="1440" w:hanging="360"/>
      </w:pPr>
    </w:lvl>
    <w:lvl w:ilvl="2" w:tplc="21440327" w:tentative="1">
      <w:start w:val="1"/>
      <w:numFmt w:val="lowerRoman"/>
      <w:lvlText w:val="%3."/>
      <w:lvlJc w:val="right"/>
      <w:pPr>
        <w:ind w:left="2160" w:hanging="180"/>
      </w:pPr>
    </w:lvl>
    <w:lvl w:ilvl="3" w:tplc="21440327" w:tentative="1">
      <w:start w:val="1"/>
      <w:numFmt w:val="decimal"/>
      <w:lvlText w:val="%4."/>
      <w:lvlJc w:val="left"/>
      <w:pPr>
        <w:ind w:left="2880" w:hanging="360"/>
      </w:pPr>
    </w:lvl>
    <w:lvl w:ilvl="4" w:tplc="21440327" w:tentative="1">
      <w:start w:val="1"/>
      <w:numFmt w:val="lowerLetter"/>
      <w:lvlText w:val="%5."/>
      <w:lvlJc w:val="left"/>
      <w:pPr>
        <w:ind w:left="3600" w:hanging="360"/>
      </w:pPr>
    </w:lvl>
    <w:lvl w:ilvl="5" w:tplc="21440327" w:tentative="1">
      <w:start w:val="1"/>
      <w:numFmt w:val="lowerRoman"/>
      <w:lvlText w:val="%6."/>
      <w:lvlJc w:val="right"/>
      <w:pPr>
        <w:ind w:left="4320" w:hanging="180"/>
      </w:pPr>
    </w:lvl>
    <w:lvl w:ilvl="6" w:tplc="21440327" w:tentative="1">
      <w:start w:val="1"/>
      <w:numFmt w:val="decimal"/>
      <w:lvlText w:val="%7."/>
      <w:lvlJc w:val="left"/>
      <w:pPr>
        <w:ind w:left="5040" w:hanging="360"/>
      </w:pPr>
    </w:lvl>
    <w:lvl w:ilvl="7" w:tplc="21440327" w:tentative="1">
      <w:start w:val="1"/>
      <w:numFmt w:val="lowerLetter"/>
      <w:lvlText w:val="%8."/>
      <w:lvlJc w:val="left"/>
      <w:pPr>
        <w:ind w:left="5760" w:hanging="360"/>
      </w:pPr>
    </w:lvl>
    <w:lvl w:ilvl="8" w:tplc="21440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5">
    <w:multiLevelType w:val="hybridMultilevel"/>
    <w:lvl w:ilvl="0" w:tplc="45516656">
      <w:start w:val="1"/>
      <w:numFmt w:val="decimal"/>
      <w:lvlText w:val="%1."/>
      <w:lvlJc w:val="left"/>
      <w:pPr>
        <w:ind w:left="720" w:hanging="360"/>
      </w:pPr>
    </w:lvl>
    <w:lvl w:ilvl="1" w:tplc="45516656" w:tentative="1">
      <w:start w:val="1"/>
      <w:numFmt w:val="lowerLetter"/>
      <w:lvlText w:val="%2."/>
      <w:lvlJc w:val="left"/>
      <w:pPr>
        <w:ind w:left="1440" w:hanging="360"/>
      </w:pPr>
    </w:lvl>
    <w:lvl w:ilvl="2" w:tplc="45516656" w:tentative="1">
      <w:start w:val="1"/>
      <w:numFmt w:val="lowerRoman"/>
      <w:lvlText w:val="%3."/>
      <w:lvlJc w:val="right"/>
      <w:pPr>
        <w:ind w:left="2160" w:hanging="180"/>
      </w:pPr>
    </w:lvl>
    <w:lvl w:ilvl="3" w:tplc="45516656" w:tentative="1">
      <w:start w:val="1"/>
      <w:numFmt w:val="decimal"/>
      <w:lvlText w:val="%4."/>
      <w:lvlJc w:val="left"/>
      <w:pPr>
        <w:ind w:left="2880" w:hanging="360"/>
      </w:pPr>
    </w:lvl>
    <w:lvl w:ilvl="4" w:tplc="45516656" w:tentative="1">
      <w:start w:val="1"/>
      <w:numFmt w:val="lowerLetter"/>
      <w:lvlText w:val="%5."/>
      <w:lvlJc w:val="left"/>
      <w:pPr>
        <w:ind w:left="3600" w:hanging="360"/>
      </w:pPr>
    </w:lvl>
    <w:lvl w:ilvl="5" w:tplc="45516656" w:tentative="1">
      <w:start w:val="1"/>
      <w:numFmt w:val="lowerRoman"/>
      <w:lvlText w:val="%6."/>
      <w:lvlJc w:val="right"/>
      <w:pPr>
        <w:ind w:left="4320" w:hanging="180"/>
      </w:pPr>
    </w:lvl>
    <w:lvl w:ilvl="6" w:tplc="45516656" w:tentative="1">
      <w:start w:val="1"/>
      <w:numFmt w:val="decimal"/>
      <w:lvlText w:val="%7."/>
      <w:lvlJc w:val="left"/>
      <w:pPr>
        <w:ind w:left="5040" w:hanging="360"/>
      </w:pPr>
    </w:lvl>
    <w:lvl w:ilvl="7" w:tplc="45516656" w:tentative="1">
      <w:start w:val="1"/>
      <w:numFmt w:val="lowerLetter"/>
      <w:lvlText w:val="%8."/>
      <w:lvlJc w:val="left"/>
      <w:pPr>
        <w:ind w:left="5760" w:hanging="360"/>
      </w:pPr>
    </w:lvl>
    <w:lvl w:ilvl="8" w:tplc="45516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4">
    <w:multiLevelType w:val="hybridMultilevel"/>
    <w:lvl w:ilvl="0" w:tplc="30902263">
      <w:start w:val="1"/>
      <w:numFmt w:val="decimal"/>
      <w:lvlText w:val="%1."/>
      <w:lvlJc w:val="left"/>
      <w:pPr>
        <w:ind w:left="720" w:hanging="360"/>
      </w:pPr>
    </w:lvl>
    <w:lvl w:ilvl="1" w:tplc="30902263" w:tentative="1">
      <w:start w:val="1"/>
      <w:numFmt w:val="lowerLetter"/>
      <w:lvlText w:val="%2."/>
      <w:lvlJc w:val="left"/>
      <w:pPr>
        <w:ind w:left="1440" w:hanging="360"/>
      </w:pPr>
    </w:lvl>
    <w:lvl w:ilvl="2" w:tplc="30902263" w:tentative="1">
      <w:start w:val="1"/>
      <w:numFmt w:val="lowerRoman"/>
      <w:lvlText w:val="%3."/>
      <w:lvlJc w:val="right"/>
      <w:pPr>
        <w:ind w:left="2160" w:hanging="180"/>
      </w:pPr>
    </w:lvl>
    <w:lvl w:ilvl="3" w:tplc="30902263" w:tentative="1">
      <w:start w:val="1"/>
      <w:numFmt w:val="decimal"/>
      <w:lvlText w:val="%4."/>
      <w:lvlJc w:val="left"/>
      <w:pPr>
        <w:ind w:left="2880" w:hanging="360"/>
      </w:pPr>
    </w:lvl>
    <w:lvl w:ilvl="4" w:tplc="30902263" w:tentative="1">
      <w:start w:val="1"/>
      <w:numFmt w:val="lowerLetter"/>
      <w:lvlText w:val="%5."/>
      <w:lvlJc w:val="left"/>
      <w:pPr>
        <w:ind w:left="3600" w:hanging="360"/>
      </w:pPr>
    </w:lvl>
    <w:lvl w:ilvl="5" w:tplc="30902263" w:tentative="1">
      <w:start w:val="1"/>
      <w:numFmt w:val="lowerRoman"/>
      <w:lvlText w:val="%6."/>
      <w:lvlJc w:val="right"/>
      <w:pPr>
        <w:ind w:left="4320" w:hanging="180"/>
      </w:pPr>
    </w:lvl>
    <w:lvl w:ilvl="6" w:tplc="30902263" w:tentative="1">
      <w:start w:val="1"/>
      <w:numFmt w:val="decimal"/>
      <w:lvlText w:val="%7."/>
      <w:lvlJc w:val="left"/>
      <w:pPr>
        <w:ind w:left="5040" w:hanging="360"/>
      </w:pPr>
    </w:lvl>
    <w:lvl w:ilvl="7" w:tplc="30902263" w:tentative="1">
      <w:start w:val="1"/>
      <w:numFmt w:val="lowerLetter"/>
      <w:lvlText w:val="%8."/>
      <w:lvlJc w:val="left"/>
      <w:pPr>
        <w:ind w:left="5760" w:hanging="360"/>
      </w:pPr>
    </w:lvl>
    <w:lvl w:ilvl="8" w:tplc="30902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3">
    <w:multiLevelType w:val="hybridMultilevel"/>
    <w:lvl w:ilvl="0" w:tplc="20430197">
      <w:start w:val="1"/>
      <w:numFmt w:val="decimal"/>
      <w:lvlText w:val="%1."/>
      <w:lvlJc w:val="left"/>
      <w:pPr>
        <w:ind w:left="720" w:hanging="360"/>
      </w:pPr>
    </w:lvl>
    <w:lvl w:ilvl="1" w:tplc="20430197" w:tentative="1">
      <w:start w:val="1"/>
      <w:numFmt w:val="lowerLetter"/>
      <w:lvlText w:val="%2."/>
      <w:lvlJc w:val="left"/>
      <w:pPr>
        <w:ind w:left="1440" w:hanging="360"/>
      </w:pPr>
    </w:lvl>
    <w:lvl w:ilvl="2" w:tplc="20430197" w:tentative="1">
      <w:start w:val="1"/>
      <w:numFmt w:val="lowerRoman"/>
      <w:lvlText w:val="%3."/>
      <w:lvlJc w:val="right"/>
      <w:pPr>
        <w:ind w:left="2160" w:hanging="180"/>
      </w:pPr>
    </w:lvl>
    <w:lvl w:ilvl="3" w:tplc="20430197" w:tentative="1">
      <w:start w:val="1"/>
      <w:numFmt w:val="decimal"/>
      <w:lvlText w:val="%4."/>
      <w:lvlJc w:val="left"/>
      <w:pPr>
        <w:ind w:left="2880" w:hanging="360"/>
      </w:pPr>
    </w:lvl>
    <w:lvl w:ilvl="4" w:tplc="20430197" w:tentative="1">
      <w:start w:val="1"/>
      <w:numFmt w:val="lowerLetter"/>
      <w:lvlText w:val="%5."/>
      <w:lvlJc w:val="left"/>
      <w:pPr>
        <w:ind w:left="3600" w:hanging="360"/>
      </w:pPr>
    </w:lvl>
    <w:lvl w:ilvl="5" w:tplc="20430197" w:tentative="1">
      <w:start w:val="1"/>
      <w:numFmt w:val="lowerRoman"/>
      <w:lvlText w:val="%6."/>
      <w:lvlJc w:val="right"/>
      <w:pPr>
        <w:ind w:left="4320" w:hanging="180"/>
      </w:pPr>
    </w:lvl>
    <w:lvl w:ilvl="6" w:tplc="20430197" w:tentative="1">
      <w:start w:val="1"/>
      <w:numFmt w:val="decimal"/>
      <w:lvlText w:val="%7."/>
      <w:lvlJc w:val="left"/>
      <w:pPr>
        <w:ind w:left="5040" w:hanging="360"/>
      </w:pPr>
    </w:lvl>
    <w:lvl w:ilvl="7" w:tplc="20430197" w:tentative="1">
      <w:start w:val="1"/>
      <w:numFmt w:val="lowerLetter"/>
      <w:lvlText w:val="%8."/>
      <w:lvlJc w:val="left"/>
      <w:pPr>
        <w:ind w:left="5760" w:hanging="360"/>
      </w:pPr>
    </w:lvl>
    <w:lvl w:ilvl="8" w:tplc="20430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2">
    <w:multiLevelType w:val="hybridMultilevel"/>
    <w:lvl w:ilvl="0" w:tplc="77684181">
      <w:start w:val="1"/>
      <w:numFmt w:val="decimal"/>
      <w:lvlText w:val="%1."/>
      <w:lvlJc w:val="left"/>
      <w:pPr>
        <w:ind w:left="720" w:hanging="360"/>
      </w:pPr>
    </w:lvl>
    <w:lvl w:ilvl="1" w:tplc="77684181" w:tentative="1">
      <w:start w:val="1"/>
      <w:numFmt w:val="lowerLetter"/>
      <w:lvlText w:val="%2."/>
      <w:lvlJc w:val="left"/>
      <w:pPr>
        <w:ind w:left="1440" w:hanging="360"/>
      </w:pPr>
    </w:lvl>
    <w:lvl w:ilvl="2" w:tplc="77684181" w:tentative="1">
      <w:start w:val="1"/>
      <w:numFmt w:val="lowerRoman"/>
      <w:lvlText w:val="%3."/>
      <w:lvlJc w:val="right"/>
      <w:pPr>
        <w:ind w:left="2160" w:hanging="180"/>
      </w:pPr>
    </w:lvl>
    <w:lvl w:ilvl="3" w:tplc="77684181" w:tentative="1">
      <w:start w:val="1"/>
      <w:numFmt w:val="decimal"/>
      <w:lvlText w:val="%4."/>
      <w:lvlJc w:val="left"/>
      <w:pPr>
        <w:ind w:left="2880" w:hanging="360"/>
      </w:pPr>
    </w:lvl>
    <w:lvl w:ilvl="4" w:tplc="77684181" w:tentative="1">
      <w:start w:val="1"/>
      <w:numFmt w:val="lowerLetter"/>
      <w:lvlText w:val="%5."/>
      <w:lvlJc w:val="left"/>
      <w:pPr>
        <w:ind w:left="3600" w:hanging="360"/>
      </w:pPr>
    </w:lvl>
    <w:lvl w:ilvl="5" w:tplc="77684181" w:tentative="1">
      <w:start w:val="1"/>
      <w:numFmt w:val="lowerRoman"/>
      <w:lvlText w:val="%6."/>
      <w:lvlJc w:val="right"/>
      <w:pPr>
        <w:ind w:left="4320" w:hanging="180"/>
      </w:pPr>
    </w:lvl>
    <w:lvl w:ilvl="6" w:tplc="77684181" w:tentative="1">
      <w:start w:val="1"/>
      <w:numFmt w:val="decimal"/>
      <w:lvlText w:val="%7."/>
      <w:lvlJc w:val="left"/>
      <w:pPr>
        <w:ind w:left="5040" w:hanging="360"/>
      </w:pPr>
    </w:lvl>
    <w:lvl w:ilvl="7" w:tplc="77684181" w:tentative="1">
      <w:start w:val="1"/>
      <w:numFmt w:val="lowerLetter"/>
      <w:lvlText w:val="%8."/>
      <w:lvlJc w:val="left"/>
      <w:pPr>
        <w:ind w:left="5760" w:hanging="360"/>
      </w:pPr>
    </w:lvl>
    <w:lvl w:ilvl="8" w:tplc="77684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1">
    <w:multiLevelType w:val="hybridMultilevel"/>
    <w:lvl w:ilvl="0" w:tplc="20535191">
      <w:start w:val="1"/>
      <w:numFmt w:val="decimal"/>
      <w:lvlText w:val="%1."/>
      <w:lvlJc w:val="left"/>
      <w:pPr>
        <w:ind w:left="720" w:hanging="360"/>
      </w:pPr>
    </w:lvl>
    <w:lvl w:ilvl="1" w:tplc="20535191" w:tentative="1">
      <w:start w:val="1"/>
      <w:numFmt w:val="lowerLetter"/>
      <w:lvlText w:val="%2."/>
      <w:lvlJc w:val="left"/>
      <w:pPr>
        <w:ind w:left="1440" w:hanging="360"/>
      </w:pPr>
    </w:lvl>
    <w:lvl w:ilvl="2" w:tplc="20535191" w:tentative="1">
      <w:start w:val="1"/>
      <w:numFmt w:val="lowerRoman"/>
      <w:lvlText w:val="%3."/>
      <w:lvlJc w:val="right"/>
      <w:pPr>
        <w:ind w:left="2160" w:hanging="180"/>
      </w:pPr>
    </w:lvl>
    <w:lvl w:ilvl="3" w:tplc="20535191" w:tentative="1">
      <w:start w:val="1"/>
      <w:numFmt w:val="decimal"/>
      <w:lvlText w:val="%4."/>
      <w:lvlJc w:val="left"/>
      <w:pPr>
        <w:ind w:left="2880" w:hanging="360"/>
      </w:pPr>
    </w:lvl>
    <w:lvl w:ilvl="4" w:tplc="20535191" w:tentative="1">
      <w:start w:val="1"/>
      <w:numFmt w:val="lowerLetter"/>
      <w:lvlText w:val="%5."/>
      <w:lvlJc w:val="left"/>
      <w:pPr>
        <w:ind w:left="3600" w:hanging="360"/>
      </w:pPr>
    </w:lvl>
    <w:lvl w:ilvl="5" w:tplc="20535191" w:tentative="1">
      <w:start w:val="1"/>
      <w:numFmt w:val="lowerRoman"/>
      <w:lvlText w:val="%6."/>
      <w:lvlJc w:val="right"/>
      <w:pPr>
        <w:ind w:left="4320" w:hanging="180"/>
      </w:pPr>
    </w:lvl>
    <w:lvl w:ilvl="6" w:tplc="20535191" w:tentative="1">
      <w:start w:val="1"/>
      <w:numFmt w:val="decimal"/>
      <w:lvlText w:val="%7."/>
      <w:lvlJc w:val="left"/>
      <w:pPr>
        <w:ind w:left="5040" w:hanging="360"/>
      </w:pPr>
    </w:lvl>
    <w:lvl w:ilvl="7" w:tplc="20535191" w:tentative="1">
      <w:start w:val="1"/>
      <w:numFmt w:val="lowerLetter"/>
      <w:lvlText w:val="%8."/>
      <w:lvlJc w:val="left"/>
      <w:pPr>
        <w:ind w:left="5760" w:hanging="360"/>
      </w:pPr>
    </w:lvl>
    <w:lvl w:ilvl="8" w:tplc="20535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0">
    <w:multiLevelType w:val="hybridMultilevel"/>
    <w:lvl w:ilvl="0" w:tplc="47455742">
      <w:start w:val="1"/>
      <w:numFmt w:val="decimal"/>
      <w:lvlText w:val="%1."/>
      <w:lvlJc w:val="left"/>
      <w:pPr>
        <w:ind w:left="720" w:hanging="360"/>
      </w:pPr>
    </w:lvl>
    <w:lvl w:ilvl="1" w:tplc="47455742" w:tentative="1">
      <w:start w:val="1"/>
      <w:numFmt w:val="lowerLetter"/>
      <w:lvlText w:val="%2."/>
      <w:lvlJc w:val="left"/>
      <w:pPr>
        <w:ind w:left="1440" w:hanging="360"/>
      </w:pPr>
    </w:lvl>
    <w:lvl w:ilvl="2" w:tplc="47455742" w:tentative="1">
      <w:start w:val="1"/>
      <w:numFmt w:val="lowerRoman"/>
      <w:lvlText w:val="%3."/>
      <w:lvlJc w:val="right"/>
      <w:pPr>
        <w:ind w:left="2160" w:hanging="180"/>
      </w:pPr>
    </w:lvl>
    <w:lvl w:ilvl="3" w:tplc="47455742" w:tentative="1">
      <w:start w:val="1"/>
      <w:numFmt w:val="decimal"/>
      <w:lvlText w:val="%4."/>
      <w:lvlJc w:val="left"/>
      <w:pPr>
        <w:ind w:left="2880" w:hanging="360"/>
      </w:pPr>
    </w:lvl>
    <w:lvl w:ilvl="4" w:tplc="47455742" w:tentative="1">
      <w:start w:val="1"/>
      <w:numFmt w:val="lowerLetter"/>
      <w:lvlText w:val="%5."/>
      <w:lvlJc w:val="left"/>
      <w:pPr>
        <w:ind w:left="3600" w:hanging="360"/>
      </w:pPr>
    </w:lvl>
    <w:lvl w:ilvl="5" w:tplc="47455742" w:tentative="1">
      <w:start w:val="1"/>
      <w:numFmt w:val="lowerRoman"/>
      <w:lvlText w:val="%6."/>
      <w:lvlJc w:val="right"/>
      <w:pPr>
        <w:ind w:left="4320" w:hanging="180"/>
      </w:pPr>
    </w:lvl>
    <w:lvl w:ilvl="6" w:tplc="47455742" w:tentative="1">
      <w:start w:val="1"/>
      <w:numFmt w:val="decimal"/>
      <w:lvlText w:val="%7."/>
      <w:lvlJc w:val="left"/>
      <w:pPr>
        <w:ind w:left="5040" w:hanging="360"/>
      </w:pPr>
    </w:lvl>
    <w:lvl w:ilvl="7" w:tplc="47455742" w:tentative="1">
      <w:start w:val="1"/>
      <w:numFmt w:val="lowerLetter"/>
      <w:lvlText w:val="%8."/>
      <w:lvlJc w:val="left"/>
      <w:pPr>
        <w:ind w:left="5760" w:hanging="360"/>
      </w:pPr>
    </w:lvl>
    <w:lvl w:ilvl="8" w:tplc="47455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">
    <w:multiLevelType w:val="hybridMultilevel"/>
    <w:lvl w:ilvl="0" w:tplc="52359661">
      <w:start w:val="1"/>
      <w:numFmt w:val="decimal"/>
      <w:lvlText w:val="%1."/>
      <w:lvlJc w:val="left"/>
      <w:pPr>
        <w:ind w:left="720" w:hanging="360"/>
      </w:pPr>
    </w:lvl>
    <w:lvl w:ilvl="1" w:tplc="52359661" w:tentative="1">
      <w:start w:val="1"/>
      <w:numFmt w:val="lowerLetter"/>
      <w:lvlText w:val="%2."/>
      <w:lvlJc w:val="left"/>
      <w:pPr>
        <w:ind w:left="1440" w:hanging="360"/>
      </w:pPr>
    </w:lvl>
    <w:lvl w:ilvl="2" w:tplc="52359661" w:tentative="1">
      <w:start w:val="1"/>
      <w:numFmt w:val="lowerRoman"/>
      <w:lvlText w:val="%3."/>
      <w:lvlJc w:val="right"/>
      <w:pPr>
        <w:ind w:left="2160" w:hanging="180"/>
      </w:pPr>
    </w:lvl>
    <w:lvl w:ilvl="3" w:tplc="52359661" w:tentative="1">
      <w:start w:val="1"/>
      <w:numFmt w:val="decimal"/>
      <w:lvlText w:val="%4."/>
      <w:lvlJc w:val="left"/>
      <w:pPr>
        <w:ind w:left="2880" w:hanging="360"/>
      </w:pPr>
    </w:lvl>
    <w:lvl w:ilvl="4" w:tplc="52359661" w:tentative="1">
      <w:start w:val="1"/>
      <w:numFmt w:val="lowerLetter"/>
      <w:lvlText w:val="%5."/>
      <w:lvlJc w:val="left"/>
      <w:pPr>
        <w:ind w:left="3600" w:hanging="360"/>
      </w:pPr>
    </w:lvl>
    <w:lvl w:ilvl="5" w:tplc="52359661" w:tentative="1">
      <w:start w:val="1"/>
      <w:numFmt w:val="lowerRoman"/>
      <w:lvlText w:val="%6."/>
      <w:lvlJc w:val="right"/>
      <w:pPr>
        <w:ind w:left="4320" w:hanging="180"/>
      </w:pPr>
    </w:lvl>
    <w:lvl w:ilvl="6" w:tplc="52359661" w:tentative="1">
      <w:start w:val="1"/>
      <w:numFmt w:val="decimal"/>
      <w:lvlText w:val="%7."/>
      <w:lvlJc w:val="left"/>
      <w:pPr>
        <w:ind w:left="5040" w:hanging="360"/>
      </w:pPr>
    </w:lvl>
    <w:lvl w:ilvl="7" w:tplc="52359661" w:tentative="1">
      <w:start w:val="1"/>
      <w:numFmt w:val="lowerLetter"/>
      <w:lvlText w:val="%8."/>
      <w:lvlJc w:val="left"/>
      <w:pPr>
        <w:ind w:left="5760" w:hanging="360"/>
      </w:pPr>
    </w:lvl>
    <w:lvl w:ilvl="8" w:tplc="52359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">
    <w:multiLevelType w:val="hybridMultilevel"/>
    <w:lvl w:ilvl="0" w:tplc="30322015">
      <w:start w:val="1"/>
      <w:numFmt w:val="decimal"/>
      <w:lvlText w:val="%1."/>
      <w:lvlJc w:val="left"/>
      <w:pPr>
        <w:ind w:left="720" w:hanging="360"/>
      </w:pPr>
    </w:lvl>
    <w:lvl w:ilvl="1" w:tplc="30322015" w:tentative="1">
      <w:start w:val="1"/>
      <w:numFmt w:val="lowerLetter"/>
      <w:lvlText w:val="%2."/>
      <w:lvlJc w:val="left"/>
      <w:pPr>
        <w:ind w:left="1440" w:hanging="360"/>
      </w:pPr>
    </w:lvl>
    <w:lvl w:ilvl="2" w:tplc="30322015" w:tentative="1">
      <w:start w:val="1"/>
      <w:numFmt w:val="lowerRoman"/>
      <w:lvlText w:val="%3."/>
      <w:lvlJc w:val="right"/>
      <w:pPr>
        <w:ind w:left="2160" w:hanging="180"/>
      </w:pPr>
    </w:lvl>
    <w:lvl w:ilvl="3" w:tplc="30322015" w:tentative="1">
      <w:start w:val="1"/>
      <w:numFmt w:val="decimal"/>
      <w:lvlText w:val="%4."/>
      <w:lvlJc w:val="left"/>
      <w:pPr>
        <w:ind w:left="2880" w:hanging="360"/>
      </w:pPr>
    </w:lvl>
    <w:lvl w:ilvl="4" w:tplc="30322015" w:tentative="1">
      <w:start w:val="1"/>
      <w:numFmt w:val="lowerLetter"/>
      <w:lvlText w:val="%5."/>
      <w:lvlJc w:val="left"/>
      <w:pPr>
        <w:ind w:left="3600" w:hanging="360"/>
      </w:pPr>
    </w:lvl>
    <w:lvl w:ilvl="5" w:tplc="30322015" w:tentative="1">
      <w:start w:val="1"/>
      <w:numFmt w:val="lowerRoman"/>
      <w:lvlText w:val="%6."/>
      <w:lvlJc w:val="right"/>
      <w:pPr>
        <w:ind w:left="4320" w:hanging="180"/>
      </w:pPr>
    </w:lvl>
    <w:lvl w:ilvl="6" w:tplc="30322015" w:tentative="1">
      <w:start w:val="1"/>
      <w:numFmt w:val="decimal"/>
      <w:lvlText w:val="%7."/>
      <w:lvlJc w:val="left"/>
      <w:pPr>
        <w:ind w:left="5040" w:hanging="360"/>
      </w:pPr>
    </w:lvl>
    <w:lvl w:ilvl="7" w:tplc="30322015" w:tentative="1">
      <w:start w:val="1"/>
      <w:numFmt w:val="lowerLetter"/>
      <w:lvlText w:val="%8."/>
      <w:lvlJc w:val="left"/>
      <w:pPr>
        <w:ind w:left="5760" w:hanging="360"/>
      </w:pPr>
    </w:lvl>
    <w:lvl w:ilvl="8" w:tplc="30322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">
    <w:multiLevelType w:val="hybridMultilevel"/>
    <w:lvl w:ilvl="0" w:tplc="24026177">
      <w:start w:val="1"/>
      <w:numFmt w:val="decimal"/>
      <w:lvlText w:val="%1."/>
      <w:lvlJc w:val="left"/>
      <w:pPr>
        <w:ind w:left="720" w:hanging="360"/>
      </w:pPr>
    </w:lvl>
    <w:lvl w:ilvl="1" w:tplc="24026177" w:tentative="1">
      <w:start w:val="1"/>
      <w:numFmt w:val="lowerLetter"/>
      <w:lvlText w:val="%2."/>
      <w:lvlJc w:val="left"/>
      <w:pPr>
        <w:ind w:left="1440" w:hanging="360"/>
      </w:pPr>
    </w:lvl>
    <w:lvl w:ilvl="2" w:tplc="24026177" w:tentative="1">
      <w:start w:val="1"/>
      <w:numFmt w:val="lowerRoman"/>
      <w:lvlText w:val="%3."/>
      <w:lvlJc w:val="right"/>
      <w:pPr>
        <w:ind w:left="2160" w:hanging="180"/>
      </w:pPr>
    </w:lvl>
    <w:lvl w:ilvl="3" w:tplc="24026177" w:tentative="1">
      <w:start w:val="1"/>
      <w:numFmt w:val="decimal"/>
      <w:lvlText w:val="%4."/>
      <w:lvlJc w:val="left"/>
      <w:pPr>
        <w:ind w:left="2880" w:hanging="360"/>
      </w:pPr>
    </w:lvl>
    <w:lvl w:ilvl="4" w:tplc="24026177" w:tentative="1">
      <w:start w:val="1"/>
      <w:numFmt w:val="lowerLetter"/>
      <w:lvlText w:val="%5."/>
      <w:lvlJc w:val="left"/>
      <w:pPr>
        <w:ind w:left="3600" w:hanging="360"/>
      </w:pPr>
    </w:lvl>
    <w:lvl w:ilvl="5" w:tplc="24026177" w:tentative="1">
      <w:start w:val="1"/>
      <w:numFmt w:val="lowerRoman"/>
      <w:lvlText w:val="%6."/>
      <w:lvlJc w:val="right"/>
      <w:pPr>
        <w:ind w:left="4320" w:hanging="180"/>
      </w:pPr>
    </w:lvl>
    <w:lvl w:ilvl="6" w:tplc="24026177" w:tentative="1">
      <w:start w:val="1"/>
      <w:numFmt w:val="decimal"/>
      <w:lvlText w:val="%7."/>
      <w:lvlJc w:val="left"/>
      <w:pPr>
        <w:ind w:left="5040" w:hanging="360"/>
      </w:pPr>
    </w:lvl>
    <w:lvl w:ilvl="7" w:tplc="24026177" w:tentative="1">
      <w:start w:val="1"/>
      <w:numFmt w:val="lowerLetter"/>
      <w:lvlText w:val="%8."/>
      <w:lvlJc w:val="left"/>
      <w:pPr>
        <w:ind w:left="5760" w:hanging="360"/>
      </w:pPr>
    </w:lvl>
    <w:lvl w:ilvl="8" w:tplc="24026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">
    <w:multiLevelType w:val="hybridMultilevel"/>
    <w:lvl w:ilvl="0" w:tplc="81461319">
      <w:start w:val="1"/>
      <w:numFmt w:val="decimal"/>
      <w:lvlText w:val="%1."/>
      <w:lvlJc w:val="left"/>
      <w:pPr>
        <w:ind w:left="720" w:hanging="360"/>
      </w:pPr>
    </w:lvl>
    <w:lvl w:ilvl="1" w:tplc="81461319" w:tentative="1">
      <w:start w:val="1"/>
      <w:numFmt w:val="lowerLetter"/>
      <w:lvlText w:val="%2."/>
      <w:lvlJc w:val="left"/>
      <w:pPr>
        <w:ind w:left="1440" w:hanging="360"/>
      </w:pPr>
    </w:lvl>
    <w:lvl w:ilvl="2" w:tplc="81461319" w:tentative="1">
      <w:start w:val="1"/>
      <w:numFmt w:val="lowerRoman"/>
      <w:lvlText w:val="%3."/>
      <w:lvlJc w:val="right"/>
      <w:pPr>
        <w:ind w:left="2160" w:hanging="180"/>
      </w:pPr>
    </w:lvl>
    <w:lvl w:ilvl="3" w:tplc="81461319" w:tentative="1">
      <w:start w:val="1"/>
      <w:numFmt w:val="decimal"/>
      <w:lvlText w:val="%4."/>
      <w:lvlJc w:val="left"/>
      <w:pPr>
        <w:ind w:left="2880" w:hanging="360"/>
      </w:pPr>
    </w:lvl>
    <w:lvl w:ilvl="4" w:tplc="81461319" w:tentative="1">
      <w:start w:val="1"/>
      <w:numFmt w:val="lowerLetter"/>
      <w:lvlText w:val="%5."/>
      <w:lvlJc w:val="left"/>
      <w:pPr>
        <w:ind w:left="3600" w:hanging="360"/>
      </w:pPr>
    </w:lvl>
    <w:lvl w:ilvl="5" w:tplc="81461319" w:tentative="1">
      <w:start w:val="1"/>
      <w:numFmt w:val="lowerRoman"/>
      <w:lvlText w:val="%6."/>
      <w:lvlJc w:val="right"/>
      <w:pPr>
        <w:ind w:left="4320" w:hanging="180"/>
      </w:pPr>
    </w:lvl>
    <w:lvl w:ilvl="6" w:tplc="81461319" w:tentative="1">
      <w:start w:val="1"/>
      <w:numFmt w:val="decimal"/>
      <w:lvlText w:val="%7."/>
      <w:lvlJc w:val="left"/>
      <w:pPr>
        <w:ind w:left="5040" w:hanging="360"/>
      </w:pPr>
    </w:lvl>
    <w:lvl w:ilvl="7" w:tplc="81461319" w:tentative="1">
      <w:start w:val="1"/>
      <w:numFmt w:val="lowerLetter"/>
      <w:lvlText w:val="%8."/>
      <w:lvlJc w:val="left"/>
      <w:pPr>
        <w:ind w:left="5760" w:hanging="360"/>
      </w:pPr>
    </w:lvl>
    <w:lvl w:ilvl="8" w:tplc="81461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">
    <w:multiLevelType w:val="hybridMultilevel"/>
    <w:lvl w:ilvl="0" w:tplc="88577009">
      <w:start w:val="1"/>
      <w:numFmt w:val="decimal"/>
      <w:lvlText w:val="%1."/>
      <w:lvlJc w:val="left"/>
      <w:pPr>
        <w:ind w:left="720" w:hanging="360"/>
      </w:pPr>
    </w:lvl>
    <w:lvl w:ilvl="1" w:tplc="88577009" w:tentative="1">
      <w:start w:val="1"/>
      <w:numFmt w:val="lowerLetter"/>
      <w:lvlText w:val="%2."/>
      <w:lvlJc w:val="left"/>
      <w:pPr>
        <w:ind w:left="1440" w:hanging="360"/>
      </w:pPr>
    </w:lvl>
    <w:lvl w:ilvl="2" w:tplc="88577009" w:tentative="1">
      <w:start w:val="1"/>
      <w:numFmt w:val="lowerRoman"/>
      <w:lvlText w:val="%3."/>
      <w:lvlJc w:val="right"/>
      <w:pPr>
        <w:ind w:left="2160" w:hanging="180"/>
      </w:pPr>
    </w:lvl>
    <w:lvl w:ilvl="3" w:tplc="88577009" w:tentative="1">
      <w:start w:val="1"/>
      <w:numFmt w:val="decimal"/>
      <w:lvlText w:val="%4."/>
      <w:lvlJc w:val="left"/>
      <w:pPr>
        <w:ind w:left="2880" w:hanging="360"/>
      </w:pPr>
    </w:lvl>
    <w:lvl w:ilvl="4" w:tplc="88577009" w:tentative="1">
      <w:start w:val="1"/>
      <w:numFmt w:val="lowerLetter"/>
      <w:lvlText w:val="%5."/>
      <w:lvlJc w:val="left"/>
      <w:pPr>
        <w:ind w:left="3600" w:hanging="360"/>
      </w:pPr>
    </w:lvl>
    <w:lvl w:ilvl="5" w:tplc="88577009" w:tentative="1">
      <w:start w:val="1"/>
      <w:numFmt w:val="lowerRoman"/>
      <w:lvlText w:val="%6."/>
      <w:lvlJc w:val="right"/>
      <w:pPr>
        <w:ind w:left="4320" w:hanging="180"/>
      </w:pPr>
    </w:lvl>
    <w:lvl w:ilvl="6" w:tplc="88577009" w:tentative="1">
      <w:start w:val="1"/>
      <w:numFmt w:val="decimal"/>
      <w:lvlText w:val="%7."/>
      <w:lvlJc w:val="left"/>
      <w:pPr>
        <w:ind w:left="5040" w:hanging="360"/>
      </w:pPr>
    </w:lvl>
    <w:lvl w:ilvl="7" w:tplc="88577009" w:tentative="1">
      <w:start w:val="1"/>
      <w:numFmt w:val="lowerLetter"/>
      <w:lvlText w:val="%8."/>
      <w:lvlJc w:val="left"/>
      <w:pPr>
        <w:ind w:left="5760" w:hanging="360"/>
      </w:pPr>
    </w:lvl>
    <w:lvl w:ilvl="8" w:tplc="88577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">
    <w:multiLevelType w:val="hybridMultilevel"/>
    <w:lvl w:ilvl="0" w:tplc="69635540">
      <w:start w:val="1"/>
      <w:numFmt w:val="decimal"/>
      <w:lvlText w:val="%1."/>
      <w:lvlJc w:val="left"/>
      <w:pPr>
        <w:ind w:left="720" w:hanging="360"/>
      </w:pPr>
    </w:lvl>
    <w:lvl w:ilvl="1" w:tplc="69635540" w:tentative="1">
      <w:start w:val="1"/>
      <w:numFmt w:val="lowerLetter"/>
      <w:lvlText w:val="%2."/>
      <w:lvlJc w:val="left"/>
      <w:pPr>
        <w:ind w:left="1440" w:hanging="360"/>
      </w:pPr>
    </w:lvl>
    <w:lvl w:ilvl="2" w:tplc="69635540" w:tentative="1">
      <w:start w:val="1"/>
      <w:numFmt w:val="lowerRoman"/>
      <w:lvlText w:val="%3."/>
      <w:lvlJc w:val="right"/>
      <w:pPr>
        <w:ind w:left="2160" w:hanging="180"/>
      </w:pPr>
    </w:lvl>
    <w:lvl w:ilvl="3" w:tplc="69635540" w:tentative="1">
      <w:start w:val="1"/>
      <w:numFmt w:val="decimal"/>
      <w:lvlText w:val="%4."/>
      <w:lvlJc w:val="left"/>
      <w:pPr>
        <w:ind w:left="2880" w:hanging="360"/>
      </w:pPr>
    </w:lvl>
    <w:lvl w:ilvl="4" w:tplc="69635540" w:tentative="1">
      <w:start w:val="1"/>
      <w:numFmt w:val="lowerLetter"/>
      <w:lvlText w:val="%5."/>
      <w:lvlJc w:val="left"/>
      <w:pPr>
        <w:ind w:left="3600" w:hanging="360"/>
      </w:pPr>
    </w:lvl>
    <w:lvl w:ilvl="5" w:tplc="69635540" w:tentative="1">
      <w:start w:val="1"/>
      <w:numFmt w:val="lowerRoman"/>
      <w:lvlText w:val="%6."/>
      <w:lvlJc w:val="right"/>
      <w:pPr>
        <w:ind w:left="4320" w:hanging="180"/>
      </w:pPr>
    </w:lvl>
    <w:lvl w:ilvl="6" w:tplc="69635540" w:tentative="1">
      <w:start w:val="1"/>
      <w:numFmt w:val="decimal"/>
      <w:lvlText w:val="%7."/>
      <w:lvlJc w:val="left"/>
      <w:pPr>
        <w:ind w:left="5040" w:hanging="360"/>
      </w:pPr>
    </w:lvl>
    <w:lvl w:ilvl="7" w:tplc="69635540" w:tentative="1">
      <w:start w:val="1"/>
      <w:numFmt w:val="lowerLetter"/>
      <w:lvlText w:val="%8."/>
      <w:lvlJc w:val="left"/>
      <w:pPr>
        <w:ind w:left="5760" w:hanging="360"/>
      </w:pPr>
    </w:lvl>
    <w:lvl w:ilvl="8" w:tplc="69635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">
    <w:multiLevelType w:val="hybridMultilevel"/>
    <w:lvl w:ilvl="0" w:tplc="79242620">
      <w:start w:val="1"/>
      <w:numFmt w:val="decimal"/>
      <w:lvlText w:val="%1."/>
      <w:lvlJc w:val="left"/>
      <w:pPr>
        <w:ind w:left="720" w:hanging="360"/>
      </w:pPr>
    </w:lvl>
    <w:lvl w:ilvl="1" w:tplc="79242620" w:tentative="1">
      <w:start w:val="1"/>
      <w:numFmt w:val="lowerLetter"/>
      <w:lvlText w:val="%2."/>
      <w:lvlJc w:val="left"/>
      <w:pPr>
        <w:ind w:left="1440" w:hanging="360"/>
      </w:pPr>
    </w:lvl>
    <w:lvl w:ilvl="2" w:tplc="79242620" w:tentative="1">
      <w:start w:val="1"/>
      <w:numFmt w:val="lowerRoman"/>
      <w:lvlText w:val="%3."/>
      <w:lvlJc w:val="right"/>
      <w:pPr>
        <w:ind w:left="2160" w:hanging="180"/>
      </w:pPr>
    </w:lvl>
    <w:lvl w:ilvl="3" w:tplc="79242620" w:tentative="1">
      <w:start w:val="1"/>
      <w:numFmt w:val="decimal"/>
      <w:lvlText w:val="%4."/>
      <w:lvlJc w:val="left"/>
      <w:pPr>
        <w:ind w:left="2880" w:hanging="360"/>
      </w:pPr>
    </w:lvl>
    <w:lvl w:ilvl="4" w:tplc="79242620" w:tentative="1">
      <w:start w:val="1"/>
      <w:numFmt w:val="lowerLetter"/>
      <w:lvlText w:val="%5."/>
      <w:lvlJc w:val="left"/>
      <w:pPr>
        <w:ind w:left="3600" w:hanging="360"/>
      </w:pPr>
    </w:lvl>
    <w:lvl w:ilvl="5" w:tplc="79242620" w:tentative="1">
      <w:start w:val="1"/>
      <w:numFmt w:val="lowerRoman"/>
      <w:lvlText w:val="%6."/>
      <w:lvlJc w:val="right"/>
      <w:pPr>
        <w:ind w:left="4320" w:hanging="180"/>
      </w:pPr>
    </w:lvl>
    <w:lvl w:ilvl="6" w:tplc="79242620" w:tentative="1">
      <w:start w:val="1"/>
      <w:numFmt w:val="decimal"/>
      <w:lvlText w:val="%7."/>
      <w:lvlJc w:val="left"/>
      <w:pPr>
        <w:ind w:left="5040" w:hanging="360"/>
      </w:pPr>
    </w:lvl>
    <w:lvl w:ilvl="7" w:tplc="79242620" w:tentative="1">
      <w:start w:val="1"/>
      <w:numFmt w:val="lowerLetter"/>
      <w:lvlText w:val="%8."/>
      <w:lvlJc w:val="left"/>
      <w:pPr>
        <w:ind w:left="5760" w:hanging="360"/>
      </w:pPr>
    </w:lvl>
    <w:lvl w:ilvl="8" w:tplc="79242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">
    <w:multiLevelType w:val="hybridMultilevel"/>
    <w:lvl w:ilvl="0" w:tplc="83964526">
      <w:start w:val="1"/>
      <w:numFmt w:val="decimal"/>
      <w:lvlText w:val="%1."/>
      <w:lvlJc w:val="left"/>
      <w:pPr>
        <w:ind w:left="720" w:hanging="360"/>
      </w:pPr>
    </w:lvl>
    <w:lvl w:ilvl="1" w:tplc="83964526" w:tentative="1">
      <w:start w:val="1"/>
      <w:numFmt w:val="lowerLetter"/>
      <w:lvlText w:val="%2."/>
      <w:lvlJc w:val="left"/>
      <w:pPr>
        <w:ind w:left="1440" w:hanging="360"/>
      </w:pPr>
    </w:lvl>
    <w:lvl w:ilvl="2" w:tplc="83964526" w:tentative="1">
      <w:start w:val="1"/>
      <w:numFmt w:val="lowerRoman"/>
      <w:lvlText w:val="%3."/>
      <w:lvlJc w:val="right"/>
      <w:pPr>
        <w:ind w:left="2160" w:hanging="180"/>
      </w:pPr>
    </w:lvl>
    <w:lvl w:ilvl="3" w:tplc="83964526" w:tentative="1">
      <w:start w:val="1"/>
      <w:numFmt w:val="decimal"/>
      <w:lvlText w:val="%4."/>
      <w:lvlJc w:val="left"/>
      <w:pPr>
        <w:ind w:left="2880" w:hanging="360"/>
      </w:pPr>
    </w:lvl>
    <w:lvl w:ilvl="4" w:tplc="83964526" w:tentative="1">
      <w:start w:val="1"/>
      <w:numFmt w:val="lowerLetter"/>
      <w:lvlText w:val="%5."/>
      <w:lvlJc w:val="left"/>
      <w:pPr>
        <w:ind w:left="3600" w:hanging="360"/>
      </w:pPr>
    </w:lvl>
    <w:lvl w:ilvl="5" w:tplc="83964526" w:tentative="1">
      <w:start w:val="1"/>
      <w:numFmt w:val="lowerRoman"/>
      <w:lvlText w:val="%6."/>
      <w:lvlJc w:val="right"/>
      <w:pPr>
        <w:ind w:left="4320" w:hanging="180"/>
      </w:pPr>
    </w:lvl>
    <w:lvl w:ilvl="6" w:tplc="83964526" w:tentative="1">
      <w:start w:val="1"/>
      <w:numFmt w:val="decimal"/>
      <w:lvlText w:val="%7."/>
      <w:lvlJc w:val="left"/>
      <w:pPr>
        <w:ind w:left="5040" w:hanging="360"/>
      </w:pPr>
    </w:lvl>
    <w:lvl w:ilvl="7" w:tplc="83964526" w:tentative="1">
      <w:start w:val="1"/>
      <w:numFmt w:val="lowerLetter"/>
      <w:lvlText w:val="%8."/>
      <w:lvlJc w:val="left"/>
      <w:pPr>
        <w:ind w:left="5760" w:hanging="360"/>
      </w:pPr>
    </w:lvl>
    <w:lvl w:ilvl="8" w:tplc="83964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">
    <w:multiLevelType w:val="hybridMultilevel"/>
    <w:lvl w:ilvl="0" w:tplc="66680089">
      <w:start w:val="1"/>
      <w:numFmt w:val="decimal"/>
      <w:lvlText w:val="%1."/>
      <w:lvlJc w:val="left"/>
      <w:pPr>
        <w:ind w:left="720" w:hanging="360"/>
      </w:pPr>
    </w:lvl>
    <w:lvl w:ilvl="1" w:tplc="66680089" w:tentative="1">
      <w:start w:val="1"/>
      <w:numFmt w:val="lowerLetter"/>
      <w:lvlText w:val="%2."/>
      <w:lvlJc w:val="left"/>
      <w:pPr>
        <w:ind w:left="1440" w:hanging="360"/>
      </w:pPr>
    </w:lvl>
    <w:lvl w:ilvl="2" w:tplc="66680089" w:tentative="1">
      <w:start w:val="1"/>
      <w:numFmt w:val="lowerRoman"/>
      <w:lvlText w:val="%3."/>
      <w:lvlJc w:val="right"/>
      <w:pPr>
        <w:ind w:left="2160" w:hanging="180"/>
      </w:pPr>
    </w:lvl>
    <w:lvl w:ilvl="3" w:tplc="66680089" w:tentative="1">
      <w:start w:val="1"/>
      <w:numFmt w:val="decimal"/>
      <w:lvlText w:val="%4."/>
      <w:lvlJc w:val="left"/>
      <w:pPr>
        <w:ind w:left="2880" w:hanging="360"/>
      </w:pPr>
    </w:lvl>
    <w:lvl w:ilvl="4" w:tplc="66680089" w:tentative="1">
      <w:start w:val="1"/>
      <w:numFmt w:val="lowerLetter"/>
      <w:lvlText w:val="%5."/>
      <w:lvlJc w:val="left"/>
      <w:pPr>
        <w:ind w:left="3600" w:hanging="360"/>
      </w:pPr>
    </w:lvl>
    <w:lvl w:ilvl="5" w:tplc="66680089" w:tentative="1">
      <w:start w:val="1"/>
      <w:numFmt w:val="lowerRoman"/>
      <w:lvlText w:val="%6."/>
      <w:lvlJc w:val="right"/>
      <w:pPr>
        <w:ind w:left="4320" w:hanging="180"/>
      </w:pPr>
    </w:lvl>
    <w:lvl w:ilvl="6" w:tplc="66680089" w:tentative="1">
      <w:start w:val="1"/>
      <w:numFmt w:val="decimal"/>
      <w:lvlText w:val="%7."/>
      <w:lvlJc w:val="left"/>
      <w:pPr>
        <w:ind w:left="5040" w:hanging="360"/>
      </w:pPr>
    </w:lvl>
    <w:lvl w:ilvl="7" w:tplc="66680089" w:tentative="1">
      <w:start w:val="1"/>
      <w:numFmt w:val="lowerLetter"/>
      <w:lvlText w:val="%8."/>
      <w:lvlJc w:val="left"/>
      <w:pPr>
        <w:ind w:left="5760" w:hanging="360"/>
      </w:pPr>
    </w:lvl>
    <w:lvl w:ilvl="8" w:tplc="66680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">
    <w:multiLevelType w:val="hybridMultilevel"/>
    <w:lvl w:ilvl="0" w:tplc="90460773">
      <w:start w:val="1"/>
      <w:numFmt w:val="decimal"/>
      <w:lvlText w:val="%1."/>
      <w:lvlJc w:val="left"/>
      <w:pPr>
        <w:ind w:left="720" w:hanging="360"/>
      </w:pPr>
    </w:lvl>
    <w:lvl w:ilvl="1" w:tplc="90460773" w:tentative="1">
      <w:start w:val="1"/>
      <w:numFmt w:val="lowerLetter"/>
      <w:lvlText w:val="%2."/>
      <w:lvlJc w:val="left"/>
      <w:pPr>
        <w:ind w:left="1440" w:hanging="360"/>
      </w:pPr>
    </w:lvl>
    <w:lvl w:ilvl="2" w:tplc="90460773" w:tentative="1">
      <w:start w:val="1"/>
      <w:numFmt w:val="lowerRoman"/>
      <w:lvlText w:val="%3."/>
      <w:lvlJc w:val="right"/>
      <w:pPr>
        <w:ind w:left="2160" w:hanging="180"/>
      </w:pPr>
    </w:lvl>
    <w:lvl w:ilvl="3" w:tplc="90460773" w:tentative="1">
      <w:start w:val="1"/>
      <w:numFmt w:val="decimal"/>
      <w:lvlText w:val="%4."/>
      <w:lvlJc w:val="left"/>
      <w:pPr>
        <w:ind w:left="2880" w:hanging="360"/>
      </w:pPr>
    </w:lvl>
    <w:lvl w:ilvl="4" w:tplc="90460773" w:tentative="1">
      <w:start w:val="1"/>
      <w:numFmt w:val="lowerLetter"/>
      <w:lvlText w:val="%5."/>
      <w:lvlJc w:val="left"/>
      <w:pPr>
        <w:ind w:left="3600" w:hanging="360"/>
      </w:pPr>
    </w:lvl>
    <w:lvl w:ilvl="5" w:tplc="90460773" w:tentative="1">
      <w:start w:val="1"/>
      <w:numFmt w:val="lowerRoman"/>
      <w:lvlText w:val="%6."/>
      <w:lvlJc w:val="right"/>
      <w:pPr>
        <w:ind w:left="4320" w:hanging="180"/>
      </w:pPr>
    </w:lvl>
    <w:lvl w:ilvl="6" w:tplc="90460773" w:tentative="1">
      <w:start w:val="1"/>
      <w:numFmt w:val="decimal"/>
      <w:lvlText w:val="%7."/>
      <w:lvlJc w:val="left"/>
      <w:pPr>
        <w:ind w:left="5040" w:hanging="360"/>
      </w:pPr>
    </w:lvl>
    <w:lvl w:ilvl="7" w:tplc="90460773" w:tentative="1">
      <w:start w:val="1"/>
      <w:numFmt w:val="lowerLetter"/>
      <w:lvlText w:val="%8."/>
      <w:lvlJc w:val="left"/>
      <w:pPr>
        <w:ind w:left="5760" w:hanging="360"/>
      </w:pPr>
    </w:lvl>
    <w:lvl w:ilvl="8" w:tplc="90460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">
    <w:multiLevelType w:val="hybridMultilevel"/>
    <w:lvl w:ilvl="0" w:tplc="62656891">
      <w:start w:val="1"/>
      <w:numFmt w:val="decimal"/>
      <w:lvlText w:val="%1."/>
      <w:lvlJc w:val="left"/>
      <w:pPr>
        <w:ind w:left="720" w:hanging="360"/>
      </w:pPr>
    </w:lvl>
    <w:lvl w:ilvl="1" w:tplc="62656891" w:tentative="1">
      <w:start w:val="1"/>
      <w:numFmt w:val="lowerLetter"/>
      <w:lvlText w:val="%2."/>
      <w:lvlJc w:val="left"/>
      <w:pPr>
        <w:ind w:left="1440" w:hanging="360"/>
      </w:pPr>
    </w:lvl>
    <w:lvl w:ilvl="2" w:tplc="62656891" w:tentative="1">
      <w:start w:val="1"/>
      <w:numFmt w:val="lowerRoman"/>
      <w:lvlText w:val="%3."/>
      <w:lvlJc w:val="right"/>
      <w:pPr>
        <w:ind w:left="2160" w:hanging="180"/>
      </w:pPr>
    </w:lvl>
    <w:lvl w:ilvl="3" w:tplc="62656891" w:tentative="1">
      <w:start w:val="1"/>
      <w:numFmt w:val="decimal"/>
      <w:lvlText w:val="%4."/>
      <w:lvlJc w:val="left"/>
      <w:pPr>
        <w:ind w:left="2880" w:hanging="360"/>
      </w:pPr>
    </w:lvl>
    <w:lvl w:ilvl="4" w:tplc="62656891" w:tentative="1">
      <w:start w:val="1"/>
      <w:numFmt w:val="lowerLetter"/>
      <w:lvlText w:val="%5."/>
      <w:lvlJc w:val="left"/>
      <w:pPr>
        <w:ind w:left="3600" w:hanging="360"/>
      </w:pPr>
    </w:lvl>
    <w:lvl w:ilvl="5" w:tplc="62656891" w:tentative="1">
      <w:start w:val="1"/>
      <w:numFmt w:val="lowerRoman"/>
      <w:lvlText w:val="%6."/>
      <w:lvlJc w:val="right"/>
      <w:pPr>
        <w:ind w:left="4320" w:hanging="180"/>
      </w:pPr>
    </w:lvl>
    <w:lvl w:ilvl="6" w:tplc="62656891" w:tentative="1">
      <w:start w:val="1"/>
      <w:numFmt w:val="decimal"/>
      <w:lvlText w:val="%7."/>
      <w:lvlJc w:val="left"/>
      <w:pPr>
        <w:ind w:left="5040" w:hanging="360"/>
      </w:pPr>
    </w:lvl>
    <w:lvl w:ilvl="7" w:tplc="62656891" w:tentative="1">
      <w:start w:val="1"/>
      <w:numFmt w:val="lowerLetter"/>
      <w:lvlText w:val="%8."/>
      <w:lvlJc w:val="left"/>
      <w:pPr>
        <w:ind w:left="5760" w:hanging="360"/>
      </w:pPr>
    </w:lvl>
    <w:lvl w:ilvl="8" w:tplc="62656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">
    <w:multiLevelType w:val="hybridMultilevel"/>
    <w:lvl w:ilvl="0" w:tplc="38651992">
      <w:start w:val="1"/>
      <w:numFmt w:val="decimal"/>
      <w:lvlText w:val="%1."/>
      <w:lvlJc w:val="left"/>
      <w:pPr>
        <w:ind w:left="720" w:hanging="360"/>
      </w:pPr>
    </w:lvl>
    <w:lvl w:ilvl="1" w:tplc="38651992" w:tentative="1">
      <w:start w:val="1"/>
      <w:numFmt w:val="lowerLetter"/>
      <w:lvlText w:val="%2."/>
      <w:lvlJc w:val="left"/>
      <w:pPr>
        <w:ind w:left="1440" w:hanging="360"/>
      </w:pPr>
    </w:lvl>
    <w:lvl w:ilvl="2" w:tplc="38651992" w:tentative="1">
      <w:start w:val="1"/>
      <w:numFmt w:val="lowerRoman"/>
      <w:lvlText w:val="%3."/>
      <w:lvlJc w:val="right"/>
      <w:pPr>
        <w:ind w:left="2160" w:hanging="180"/>
      </w:pPr>
    </w:lvl>
    <w:lvl w:ilvl="3" w:tplc="38651992" w:tentative="1">
      <w:start w:val="1"/>
      <w:numFmt w:val="decimal"/>
      <w:lvlText w:val="%4."/>
      <w:lvlJc w:val="left"/>
      <w:pPr>
        <w:ind w:left="2880" w:hanging="360"/>
      </w:pPr>
    </w:lvl>
    <w:lvl w:ilvl="4" w:tplc="38651992" w:tentative="1">
      <w:start w:val="1"/>
      <w:numFmt w:val="lowerLetter"/>
      <w:lvlText w:val="%5."/>
      <w:lvlJc w:val="left"/>
      <w:pPr>
        <w:ind w:left="3600" w:hanging="360"/>
      </w:pPr>
    </w:lvl>
    <w:lvl w:ilvl="5" w:tplc="38651992" w:tentative="1">
      <w:start w:val="1"/>
      <w:numFmt w:val="lowerRoman"/>
      <w:lvlText w:val="%6."/>
      <w:lvlJc w:val="right"/>
      <w:pPr>
        <w:ind w:left="4320" w:hanging="180"/>
      </w:pPr>
    </w:lvl>
    <w:lvl w:ilvl="6" w:tplc="38651992" w:tentative="1">
      <w:start w:val="1"/>
      <w:numFmt w:val="decimal"/>
      <w:lvlText w:val="%7."/>
      <w:lvlJc w:val="left"/>
      <w:pPr>
        <w:ind w:left="5040" w:hanging="360"/>
      </w:pPr>
    </w:lvl>
    <w:lvl w:ilvl="7" w:tplc="38651992" w:tentative="1">
      <w:start w:val="1"/>
      <w:numFmt w:val="lowerLetter"/>
      <w:lvlText w:val="%8."/>
      <w:lvlJc w:val="left"/>
      <w:pPr>
        <w:ind w:left="5760" w:hanging="360"/>
      </w:pPr>
    </w:lvl>
    <w:lvl w:ilvl="8" w:tplc="38651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">
    <w:multiLevelType w:val="hybridMultilevel"/>
    <w:lvl w:ilvl="0" w:tplc="70887735">
      <w:start w:val="1"/>
      <w:numFmt w:val="decimal"/>
      <w:lvlText w:val="%1."/>
      <w:lvlJc w:val="left"/>
      <w:pPr>
        <w:ind w:left="720" w:hanging="360"/>
      </w:pPr>
    </w:lvl>
    <w:lvl w:ilvl="1" w:tplc="70887735" w:tentative="1">
      <w:start w:val="1"/>
      <w:numFmt w:val="lowerLetter"/>
      <w:lvlText w:val="%2."/>
      <w:lvlJc w:val="left"/>
      <w:pPr>
        <w:ind w:left="1440" w:hanging="360"/>
      </w:pPr>
    </w:lvl>
    <w:lvl w:ilvl="2" w:tplc="70887735" w:tentative="1">
      <w:start w:val="1"/>
      <w:numFmt w:val="lowerRoman"/>
      <w:lvlText w:val="%3."/>
      <w:lvlJc w:val="right"/>
      <w:pPr>
        <w:ind w:left="2160" w:hanging="180"/>
      </w:pPr>
    </w:lvl>
    <w:lvl w:ilvl="3" w:tplc="70887735" w:tentative="1">
      <w:start w:val="1"/>
      <w:numFmt w:val="decimal"/>
      <w:lvlText w:val="%4."/>
      <w:lvlJc w:val="left"/>
      <w:pPr>
        <w:ind w:left="2880" w:hanging="360"/>
      </w:pPr>
    </w:lvl>
    <w:lvl w:ilvl="4" w:tplc="70887735" w:tentative="1">
      <w:start w:val="1"/>
      <w:numFmt w:val="lowerLetter"/>
      <w:lvlText w:val="%5."/>
      <w:lvlJc w:val="left"/>
      <w:pPr>
        <w:ind w:left="3600" w:hanging="360"/>
      </w:pPr>
    </w:lvl>
    <w:lvl w:ilvl="5" w:tplc="70887735" w:tentative="1">
      <w:start w:val="1"/>
      <w:numFmt w:val="lowerRoman"/>
      <w:lvlText w:val="%6."/>
      <w:lvlJc w:val="right"/>
      <w:pPr>
        <w:ind w:left="4320" w:hanging="180"/>
      </w:pPr>
    </w:lvl>
    <w:lvl w:ilvl="6" w:tplc="70887735" w:tentative="1">
      <w:start w:val="1"/>
      <w:numFmt w:val="decimal"/>
      <w:lvlText w:val="%7."/>
      <w:lvlJc w:val="left"/>
      <w:pPr>
        <w:ind w:left="5040" w:hanging="360"/>
      </w:pPr>
    </w:lvl>
    <w:lvl w:ilvl="7" w:tplc="70887735" w:tentative="1">
      <w:start w:val="1"/>
      <w:numFmt w:val="lowerLetter"/>
      <w:lvlText w:val="%8."/>
      <w:lvlJc w:val="left"/>
      <w:pPr>
        <w:ind w:left="5760" w:hanging="360"/>
      </w:pPr>
    </w:lvl>
    <w:lvl w:ilvl="8" w:tplc="70887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">
    <w:multiLevelType w:val="hybridMultilevel"/>
    <w:lvl w:ilvl="0" w:tplc="60925774">
      <w:start w:val="1"/>
      <w:numFmt w:val="decimal"/>
      <w:lvlText w:val="%1."/>
      <w:lvlJc w:val="left"/>
      <w:pPr>
        <w:ind w:left="720" w:hanging="360"/>
      </w:pPr>
    </w:lvl>
    <w:lvl w:ilvl="1" w:tplc="60925774" w:tentative="1">
      <w:start w:val="1"/>
      <w:numFmt w:val="lowerLetter"/>
      <w:lvlText w:val="%2."/>
      <w:lvlJc w:val="left"/>
      <w:pPr>
        <w:ind w:left="1440" w:hanging="360"/>
      </w:pPr>
    </w:lvl>
    <w:lvl w:ilvl="2" w:tplc="60925774" w:tentative="1">
      <w:start w:val="1"/>
      <w:numFmt w:val="lowerRoman"/>
      <w:lvlText w:val="%3."/>
      <w:lvlJc w:val="right"/>
      <w:pPr>
        <w:ind w:left="2160" w:hanging="180"/>
      </w:pPr>
    </w:lvl>
    <w:lvl w:ilvl="3" w:tplc="60925774" w:tentative="1">
      <w:start w:val="1"/>
      <w:numFmt w:val="decimal"/>
      <w:lvlText w:val="%4."/>
      <w:lvlJc w:val="left"/>
      <w:pPr>
        <w:ind w:left="2880" w:hanging="360"/>
      </w:pPr>
    </w:lvl>
    <w:lvl w:ilvl="4" w:tplc="60925774" w:tentative="1">
      <w:start w:val="1"/>
      <w:numFmt w:val="lowerLetter"/>
      <w:lvlText w:val="%5."/>
      <w:lvlJc w:val="left"/>
      <w:pPr>
        <w:ind w:left="3600" w:hanging="360"/>
      </w:pPr>
    </w:lvl>
    <w:lvl w:ilvl="5" w:tplc="60925774" w:tentative="1">
      <w:start w:val="1"/>
      <w:numFmt w:val="lowerRoman"/>
      <w:lvlText w:val="%6."/>
      <w:lvlJc w:val="right"/>
      <w:pPr>
        <w:ind w:left="4320" w:hanging="180"/>
      </w:pPr>
    </w:lvl>
    <w:lvl w:ilvl="6" w:tplc="60925774" w:tentative="1">
      <w:start w:val="1"/>
      <w:numFmt w:val="decimal"/>
      <w:lvlText w:val="%7."/>
      <w:lvlJc w:val="left"/>
      <w:pPr>
        <w:ind w:left="5040" w:hanging="360"/>
      </w:pPr>
    </w:lvl>
    <w:lvl w:ilvl="7" w:tplc="60925774" w:tentative="1">
      <w:start w:val="1"/>
      <w:numFmt w:val="lowerLetter"/>
      <w:lvlText w:val="%8."/>
      <w:lvlJc w:val="left"/>
      <w:pPr>
        <w:ind w:left="5760" w:hanging="360"/>
      </w:pPr>
    </w:lvl>
    <w:lvl w:ilvl="8" w:tplc="60925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">
    <w:multiLevelType w:val="hybridMultilevel"/>
    <w:lvl w:ilvl="0" w:tplc="58233890">
      <w:start w:val="1"/>
      <w:numFmt w:val="decimal"/>
      <w:lvlText w:val="%1."/>
      <w:lvlJc w:val="left"/>
      <w:pPr>
        <w:ind w:left="720" w:hanging="360"/>
      </w:pPr>
    </w:lvl>
    <w:lvl w:ilvl="1" w:tplc="58233890" w:tentative="1">
      <w:start w:val="1"/>
      <w:numFmt w:val="lowerLetter"/>
      <w:lvlText w:val="%2."/>
      <w:lvlJc w:val="left"/>
      <w:pPr>
        <w:ind w:left="1440" w:hanging="360"/>
      </w:pPr>
    </w:lvl>
    <w:lvl w:ilvl="2" w:tplc="58233890" w:tentative="1">
      <w:start w:val="1"/>
      <w:numFmt w:val="lowerRoman"/>
      <w:lvlText w:val="%3."/>
      <w:lvlJc w:val="right"/>
      <w:pPr>
        <w:ind w:left="2160" w:hanging="180"/>
      </w:pPr>
    </w:lvl>
    <w:lvl w:ilvl="3" w:tplc="58233890" w:tentative="1">
      <w:start w:val="1"/>
      <w:numFmt w:val="decimal"/>
      <w:lvlText w:val="%4."/>
      <w:lvlJc w:val="left"/>
      <w:pPr>
        <w:ind w:left="2880" w:hanging="360"/>
      </w:pPr>
    </w:lvl>
    <w:lvl w:ilvl="4" w:tplc="58233890" w:tentative="1">
      <w:start w:val="1"/>
      <w:numFmt w:val="lowerLetter"/>
      <w:lvlText w:val="%5."/>
      <w:lvlJc w:val="left"/>
      <w:pPr>
        <w:ind w:left="3600" w:hanging="360"/>
      </w:pPr>
    </w:lvl>
    <w:lvl w:ilvl="5" w:tplc="58233890" w:tentative="1">
      <w:start w:val="1"/>
      <w:numFmt w:val="lowerRoman"/>
      <w:lvlText w:val="%6."/>
      <w:lvlJc w:val="right"/>
      <w:pPr>
        <w:ind w:left="4320" w:hanging="180"/>
      </w:pPr>
    </w:lvl>
    <w:lvl w:ilvl="6" w:tplc="58233890" w:tentative="1">
      <w:start w:val="1"/>
      <w:numFmt w:val="decimal"/>
      <w:lvlText w:val="%7."/>
      <w:lvlJc w:val="left"/>
      <w:pPr>
        <w:ind w:left="5040" w:hanging="360"/>
      </w:pPr>
    </w:lvl>
    <w:lvl w:ilvl="7" w:tplc="58233890" w:tentative="1">
      <w:start w:val="1"/>
      <w:numFmt w:val="lowerLetter"/>
      <w:lvlText w:val="%8."/>
      <w:lvlJc w:val="left"/>
      <w:pPr>
        <w:ind w:left="5760" w:hanging="360"/>
      </w:pPr>
    </w:lvl>
    <w:lvl w:ilvl="8" w:tplc="5823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">
    <w:multiLevelType w:val="hybridMultilevel"/>
    <w:lvl w:ilvl="0" w:tplc="83517639">
      <w:start w:val="1"/>
      <w:numFmt w:val="decimal"/>
      <w:lvlText w:val="%1."/>
      <w:lvlJc w:val="left"/>
      <w:pPr>
        <w:ind w:left="720" w:hanging="360"/>
      </w:pPr>
    </w:lvl>
    <w:lvl w:ilvl="1" w:tplc="83517639" w:tentative="1">
      <w:start w:val="1"/>
      <w:numFmt w:val="lowerLetter"/>
      <w:lvlText w:val="%2."/>
      <w:lvlJc w:val="left"/>
      <w:pPr>
        <w:ind w:left="1440" w:hanging="360"/>
      </w:pPr>
    </w:lvl>
    <w:lvl w:ilvl="2" w:tplc="83517639" w:tentative="1">
      <w:start w:val="1"/>
      <w:numFmt w:val="lowerRoman"/>
      <w:lvlText w:val="%3."/>
      <w:lvlJc w:val="right"/>
      <w:pPr>
        <w:ind w:left="2160" w:hanging="180"/>
      </w:pPr>
    </w:lvl>
    <w:lvl w:ilvl="3" w:tplc="83517639" w:tentative="1">
      <w:start w:val="1"/>
      <w:numFmt w:val="decimal"/>
      <w:lvlText w:val="%4."/>
      <w:lvlJc w:val="left"/>
      <w:pPr>
        <w:ind w:left="2880" w:hanging="360"/>
      </w:pPr>
    </w:lvl>
    <w:lvl w:ilvl="4" w:tplc="83517639" w:tentative="1">
      <w:start w:val="1"/>
      <w:numFmt w:val="lowerLetter"/>
      <w:lvlText w:val="%5."/>
      <w:lvlJc w:val="left"/>
      <w:pPr>
        <w:ind w:left="3600" w:hanging="360"/>
      </w:pPr>
    </w:lvl>
    <w:lvl w:ilvl="5" w:tplc="83517639" w:tentative="1">
      <w:start w:val="1"/>
      <w:numFmt w:val="lowerRoman"/>
      <w:lvlText w:val="%6."/>
      <w:lvlJc w:val="right"/>
      <w:pPr>
        <w:ind w:left="4320" w:hanging="180"/>
      </w:pPr>
    </w:lvl>
    <w:lvl w:ilvl="6" w:tplc="83517639" w:tentative="1">
      <w:start w:val="1"/>
      <w:numFmt w:val="decimal"/>
      <w:lvlText w:val="%7."/>
      <w:lvlJc w:val="left"/>
      <w:pPr>
        <w:ind w:left="5040" w:hanging="360"/>
      </w:pPr>
    </w:lvl>
    <w:lvl w:ilvl="7" w:tplc="83517639" w:tentative="1">
      <w:start w:val="1"/>
      <w:numFmt w:val="lowerLetter"/>
      <w:lvlText w:val="%8."/>
      <w:lvlJc w:val="left"/>
      <w:pPr>
        <w:ind w:left="5760" w:hanging="360"/>
      </w:pPr>
    </w:lvl>
    <w:lvl w:ilvl="8" w:tplc="83517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">
    <w:multiLevelType w:val="hybridMultilevel"/>
    <w:lvl w:ilvl="0" w:tplc="72133354">
      <w:start w:val="1"/>
      <w:numFmt w:val="decimal"/>
      <w:lvlText w:val="%1."/>
      <w:lvlJc w:val="left"/>
      <w:pPr>
        <w:ind w:left="720" w:hanging="360"/>
      </w:pPr>
    </w:lvl>
    <w:lvl w:ilvl="1" w:tplc="72133354" w:tentative="1">
      <w:start w:val="1"/>
      <w:numFmt w:val="lowerLetter"/>
      <w:lvlText w:val="%2."/>
      <w:lvlJc w:val="left"/>
      <w:pPr>
        <w:ind w:left="1440" w:hanging="360"/>
      </w:pPr>
    </w:lvl>
    <w:lvl w:ilvl="2" w:tplc="72133354" w:tentative="1">
      <w:start w:val="1"/>
      <w:numFmt w:val="lowerRoman"/>
      <w:lvlText w:val="%3."/>
      <w:lvlJc w:val="right"/>
      <w:pPr>
        <w:ind w:left="2160" w:hanging="180"/>
      </w:pPr>
    </w:lvl>
    <w:lvl w:ilvl="3" w:tplc="72133354" w:tentative="1">
      <w:start w:val="1"/>
      <w:numFmt w:val="decimal"/>
      <w:lvlText w:val="%4."/>
      <w:lvlJc w:val="left"/>
      <w:pPr>
        <w:ind w:left="2880" w:hanging="360"/>
      </w:pPr>
    </w:lvl>
    <w:lvl w:ilvl="4" w:tplc="72133354" w:tentative="1">
      <w:start w:val="1"/>
      <w:numFmt w:val="lowerLetter"/>
      <w:lvlText w:val="%5."/>
      <w:lvlJc w:val="left"/>
      <w:pPr>
        <w:ind w:left="3600" w:hanging="360"/>
      </w:pPr>
    </w:lvl>
    <w:lvl w:ilvl="5" w:tplc="72133354" w:tentative="1">
      <w:start w:val="1"/>
      <w:numFmt w:val="lowerRoman"/>
      <w:lvlText w:val="%6."/>
      <w:lvlJc w:val="right"/>
      <w:pPr>
        <w:ind w:left="4320" w:hanging="180"/>
      </w:pPr>
    </w:lvl>
    <w:lvl w:ilvl="6" w:tplc="72133354" w:tentative="1">
      <w:start w:val="1"/>
      <w:numFmt w:val="decimal"/>
      <w:lvlText w:val="%7."/>
      <w:lvlJc w:val="left"/>
      <w:pPr>
        <w:ind w:left="5040" w:hanging="360"/>
      </w:pPr>
    </w:lvl>
    <w:lvl w:ilvl="7" w:tplc="72133354" w:tentative="1">
      <w:start w:val="1"/>
      <w:numFmt w:val="lowerLetter"/>
      <w:lvlText w:val="%8."/>
      <w:lvlJc w:val="left"/>
      <w:pPr>
        <w:ind w:left="5760" w:hanging="360"/>
      </w:pPr>
    </w:lvl>
    <w:lvl w:ilvl="8" w:tplc="72133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">
    <w:multiLevelType w:val="hybridMultilevel"/>
    <w:lvl w:ilvl="0" w:tplc="61268316">
      <w:start w:val="1"/>
      <w:numFmt w:val="decimal"/>
      <w:lvlText w:val="%1."/>
      <w:lvlJc w:val="left"/>
      <w:pPr>
        <w:ind w:left="720" w:hanging="360"/>
      </w:pPr>
    </w:lvl>
    <w:lvl w:ilvl="1" w:tplc="61268316" w:tentative="1">
      <w:start w:val="1"/>
      <w:numFmt w:val="lowerLetter"/>
      <w:lvlText w:val="%2."/>
      <w:lvlJc w:val="left"/>
      <w:pPr>
        <w:ind w:left="1440" w:hanging="360"/>
      </w:pPr>
    </w:lvl>
    <w:lvl w:ilvl="2" w:tplc="61268316" w:tentative="1">
      <w:start w:val="1"/>
      <w:numFmt w:val="lowerRoman"/>
      <w:lvlText w:val="%3."/>
      <w:lvlJc w:val="right"/>
      <w:pPr>
        <w:ind w:left="2160" w:hanging="180"/>
      </w:pPr>
    </w:lvl>
    <w:lvl w:ilvl="3" w:tplc="61268316" w:tentative="1">
      <w:start w:val="1"/>
      <w:numFmt w:val="decimal"/>
      <w:lvlText w:val="%4."/>
      <w:lvlJc w:val="left"/>
      <w:pPr>
        <w:ind w:left="2880" w:hanging="360"/>
      </w:pPr>
    </w:lvl>
    <w:lvl w:ilvl="4" w:tplc="61268316" w:tentative="1">
      <w:start w:val="1"/>
      <w:numFmt w:val="lowerLetter"/>
      <w:lvlText w:val="%5."/>
      <w:lvlJc w:val="left"/>
      <w:pPr>
        <w:ind w:left="3600" w:hanging="360"/>
      </w:pPr>
    </w:lvl>
    <w:lvl w:ilvl="5" w:tplc="61268316" w:tentative="1">
      <w:start w:val="1"/>
      <w:numFmt w:val="lowerRoman"/>
      <w:lvlText w:val="%6."/>
      <w:lvlJc w:val="right"/>
      <w:pPr>
        <w:ind w:left="4320" w:hanging="180"/>
      </w:pPr>
    </w:lvl>
    <w:lvl w:ilvl="6" w:tplc="61268316" w:tentative="1">
      <w:start w:val="1"/>
      <w:numFmt w:val="decimal"/>
      <w:lvlText w:val="%7."/>
      <w:lvlJc w:val="left"/>
      <w:pPr>
        <w:ind w:left="5040" w:hanging="360"/>
      </w:pPr>
    </w:lvl>
    <w:lvl w:ilvl="7" w:tplc="61268316" w:tentative="1">
      <w:start w:val="1"/>
      <w:numFmt w:val="lowerLetter"/>
      <w:lvlText w:val="%8."/>
      <w:lvlJc w:val="left"/>
      <w:pPr>
        <w:ind w:left="5760" w:hanging="360"/>
      </w:pPr>
    </w:lvl>
    <w:lvl w:ilvl="8" w:tplc="61268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">
    <w:multiLevelType w:val="hybridMultilevel"/>
    <w:lvl w:ilvl="0" w:tplc="88298529">
      <w:start w:val="1"/>
      <w:numFmt w:val="decimal"/>
      <w:lvlText w:val="%1."/>
      <w:lvlJc w:val="left"/>
      <w:pPr>
        <w:ind w:left="720" w:hanging="360"/>
      </w:pPr>
    </w:lvl>
    <w:lvl w:ilvl="1" w:tplc="88298529" w:tentative="1">
      <w:start w:val="1"/>
      <w:numFmt w:val="lowerLetter"/>
      <w:lvlText w:val="%2."/>
      <w:lvlJc w:val="left"/>
      <w:pPr>
        <w:ind w:left="1440" w:hanging="360"/>
      </w:pPr>
    </w:lvl>
    <w:lvl w:ilvl="2" w:tplc="88298529" w:tentative="1">
      <w:start w:val="1"/>
      <w:numFmt w:val="lowerRoman"/>
      <w:lvlText w:val="%3."/>
      <w:lvlJc w:val="right"/>
      <w:pPr>
        <w:ind w:left="2160" w:hanging="180"/>
      </w:pPr>
    </w:lvl>
    <w:lvl w:ilvl="3" w:tplc="88298529" w:tentative="1">
      <w:start w:val="1"/>
      <w:numFmt w:val="decimal"/>
      <w:lvlText w:val="%4."/>
      <w:lvlJc w:val="left"/>
      <w:pPr>
        <w:ind w:left="2880" w:hanging="360"/>
      </w:pPr>
    </w:lvl>
    <w:lvl w:ilvl="4" w:tplc="88298529" w:tentative="1">
      <w:start w:val="1"/>
      <w:numFmt w:val="lowerLetter"/>
      <w:lvlText w:val="%5."/>
      <w:lvlJc w:val="left"/>
      <w:pPr>
        <w:ind w:left="3600" w:hanging="360"/>
      </w:pPr>
    </w:lvl>
    <w:lvl w:ilvl="5" w:tplc="88298529" w:tentative="1">
      <w:start w:val="1"/>
      <w:numFmt w:val="lowerRoman"/>
      <w:lvlText w:val="%6."/>
      <w:lvlJc w:val="right"/>
      <w:pPr>
        <w:ind w:left="4320" w:hanging="180"/>
      </w:pPr>
    </w:lvl>
    <w:lvl w:ilvl="6" w:tplc="88298529" w:tentative="1">
      <w:start w:val="1"/>
      <w:numFmt w:val="decimal"/>
      <w:lvlText w:val="%7."/>
      <w:lvlJc w:val="left"/>
      <w:pPr>
        <w:ind w:left="5040" w:hanging="360"/>
      </w:pPr>
    </w:lvl>
    <w:lvl w:ilvl="7" w:tplc="88298529" w:tentative="1">
      <w:start w:val="1"/>
      <w:numFmt w:val="lowerLetter"/>
      <w:lvlText w:val="%8."/>
      <w:lvlJc w:val="left"/>
      <w:pPr>
        <w:ind w:left="5760" w:hanging="360"/>
      </w:pPr>
    </w:lvl>
    <w:lvl w:ilvl="8" w:tplc="88298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">
    <w:multiLevelType w:val="hybridMultilevel"/>
    <w:lvl w:ilvl="0" w:tplc="26752062">
      <w:start w:val="1"/>
      <w:numFmt w:val="decimal"/>
      <w:lvlText w:val="%1."/>
      <w:lvlJc w:val="left"/>
      <w:pPr>
        <w:ind w:left="720" w:hanging="360"/>
      </w:pPr>
    </w:lvl>
    <w:lvl w:ilvl="1" w:tplc="26752062" w:tentative="1">
      <w:start w:val="1"/>
      <w:numFmt w:val="lowerLetter"/>
      <w:lvlText w:val="%2."/>
      <w:lvlJc w:val="left"/>
      <w:pPr>
        <w:ind w:left="1440" w:hanging="360"/>
      </w:pPr>
    </w:lvl>
    <w:lvl w:ilvl="2" w:tplc="26752062" w:tentative="1">
      <w:start w:val="1"/>
      <w:numFmt w:val="lowerRoman"/>
      <w:lvlText w:val="%3."/>
      <w:lvlJc w:val="right"/>
      <w:pPr>
        <w:ind w:left="2160" w:hanging="180"/>
      </w:pPr>
    </w:lvl>
    <w:lvl w:ilvl="3" w:tplc="26752062" w:tentative="1">
      <w:start w:val="1"/>
      <w:numFmt w:val="decimal"/>
      <w:lvlText w:val="%4."/>
      <w:lvlJc w:val="left"/>
      <w:pPr>
        <w:ind w:left="2880" w:hanging="360"/>
      </w:pPr>
    </w:lvl>
    <w:lvl w:ilvl="4" w:tplc="26752062" w:tentative="1">
      <w:start w:val="1"/>
      <w:numFmt w:val="lowerLetter"/>
      <w:lvlText w:val="%5."/>
      <w:lvlJc w:val="left"/>
      <w:pPr>
        <w:ind w:left="3600" w:hanging="360"/>
      </w:pPr>
    </w:lvl>
    <w:lvl w:ilvl="5" w:tplc="26752062" w:tentative="1">
      <w:start w:val="1"/>
      <w:numFmt w:val="lowerRoman"/>
      <w:lvlText w:val="%6."/>
      <w:lvlJc w:val="right"/>
      <w:pPr>
        <w:ind w:left="4320" w:hanging="180"/>
      </w:pPr>
    </w:lvl>
    <w:lvl w:ilvl="6" w:tplc="26752062" w:tentative="1">
      <w:start w:val="1"/>
      <w:numFmt w:val="decimal"/>
      <w:lvlText w:val="%7."/>
      <w:lvlJc w:val="left"/>
      <w:pPr>
        <w:ind w:left="5040" w:hanging="360"/>
      </w:pPr>
    </w:lvl>
    <w:lvl w:ilvl="7" w:tplc="26752062" w:tentative="1">
      <w:start w:val="1"/>
      <w:numFmt w:val="lowerLetter"/>
      <w:lvlText w:val="%8."/>
      <w:lvlJc w:val="left"/>
      <w:pPr>
        <w:ind w:left="5760" w:hanging="360"/>
      </w:pPr>
    </w:lvl>
    <w:lvl w:ilvl="8" w:tplc="26752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">
    <w:multiLevelType w:val="hybridMultilevel"/>
    <w:lvl w:ilvl="0" w:tplc="83810438">
      <w:start w:val="1"/>
      <w:numFmt w:val="decimal"/>
      <w:lvlText w:val="%1."/>
      <w:lvlJc w:val="left"/>
      <w:pPr>
        <w:ind w:left="720" w:hanging="360"/>
      </w:pPr>
    </w:lvl>
    <w:lvl w:ilvl="1" w:tplc="83810438" w:tentative="1">
      <w:start w:val="1"/>
      <w:numFmt w:val="lowerLetter"/>
      <w:lvlText w:val="%2."/>
      <w:lvlJc w:val="left"/>
      <w:pPr>
        <w:ind w:left="1440" w:hanging="360"/>
      </w:pPr>
    </w:lvl>
    <w:lvl w:ilvl="2" w:tplc="83810438" w:tentative="1">
      <w:start w:val="1"/>
      <w:numFmt w:val="lowerRoman"/>
      <w:lvlText w:val="%3."/>
      <w:lvlJc w:val="right"/>
      <w:pPr>
        <w:ind w:left="2160" w:hanging="180"/>
      </w:pPr>
    </w:lvl>
    <w:lvl w:ilvl="3" w:tplc="83810438" w:tentative="1">
      <w:start w:val="1"/>
      <w:numFmt w:val="decimal"/>
      <w:lvlText w:val="%4."/>
      <w:lvlJc w:val="left"/>
      <w:pPr>
        <w:ind w:left="2880" w:hanging="360"/>
      </w:pPr>
    </w:lvl>
    <w:lvl w:ilvl="4" w:tplc="83810438" w:tentative="1">
      <w:start w:val="1"/>
      <w:numFmt w:val="lowerLetter"/>
      <w:lvlText w:val="%5."/>
      <w:lvlJc w:val="left"/>
      <w:pPr>
        <w:ind w:left="3600" w:hanging="360"/>
      </w:pPr>
    </w:lvl>
    <w:lvl w:ilvl="5" w:tplc="83810438" w:tentative="1">
      <w:start w:val="1"/>
      <w:numFmt w:val="lowerRoman"/>
      <w:lvlText w:val="%6."/>
      <w:lvlJc w:val="right"/>
      <w:pPr>
        <w:ind w:left="4320" w:hanging="180"/>
      </w:pPr>
    </w:lvl>
    <w:lvl w:ilvl="6" w:tplc="83810438" w:tentative="1">
      <w:start w:val="1"/>
      <w:numFmt w:val="decimal"/>
      <w:lvlText w:val="%7."/>
      <w:lvlJc w:val="left"/>
      <w:pPr>
        <w:ind w:left="5040" w:hanging="360"/>
      </w:pPr>
    </w:lvl>
    <w:lvl w:ilvl="7" w:tplc="83810438" w:tentative="1">
      <w:start w:val="1"/>
      <w:numFmt w:val="lowerLetter"/>
      <w:lvlText w:val="%8."/>
      <w:lvlJc w:val="left"/>
      <w:pPr>
        <w:ind w:left="5760" w:hanging="360"/>
      </w:pPr>
    </w:lvl>
    <w:lvl w:ilvl="8" w:tplc="83810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">
    <w:multiLevelType w:val="hybridMultilevel"/>
    <w:lvl w:ilvl="0" w:tplc="35790138">
      <w:start w:val="1"/>
      <w:numFmt w:val="decimal"/>
      <w:lvlText w:val="%1."/>
      <w:lvlJc w:val="left"/>
      <w:pPr>
        <w:ind w:left="720" w:hanging="360"/>
      </w:pPr>
    </w:lvl>
    <w:lvl w:ilvl="1" w:tplc="35790138" w:tentative="1">
      <w:start w:val="1"/>
      <w:numFmt w:val="lowerLetter"/>
      <w:lvlText w:val="%2."/>
      <w:lvlJc w:val="left"/>
      <w:pPr>
        <w:ind w:left="1440" w:hanging="360"/>
      </w:pPr>
    </w:lvl>
    <w:lvl w:ilvl="2" w:tplc="35790138" w:tentative="1">
      <w:start w:val="1"/>
      <w:numFmt w:val="lowerRoman"/>
      <w:lvlText w:val="%3."/>
      <w:lvlJc w:val="right"/>
      <w:pPr>
        <w:ind w:left="2160" w:hanging="180"/>
      </w:pPr>
    </w:lvl>
    <w:lvl w:ilvl="3" w:tplc="35790138" w:tentative="1">
      <w:start w:val="1"/>
      <w:numFmt w:val="decimal"/>
      <w:lvlText w:val="%4."/>
      <w:lvlJc w:val="left"/>
      <w:pPr>
        <w:ind w:left="2880" w:hanging="360"/>
      </w:pPr>
    </w:lvl>
    <w:lvl w:ilvl="4" w:tplc="35790138" w:tentative="1">
      <w:start w:val="1"/>
      <w:numFmt w:val="lowerLetter"/>
      <w:lvlText w:val="%5."/>
      <w:lvlJc w:val="left"/>
      <w:pPr>
        <w:ind w:left="3600" w:hanging="360"/>
      </w:pPr>
    </w:lvl>
    <w:lvl w:ilvl="5" w:tplc="35790138" w:tentative="1">
      <w:start w:val="1"/>
      <w:numFmt w:val="lowerRoman"/>
      <w:lvlText w:val="%6."/>
      <w:lvlJc w:val="right"/>
      <w:pPr>
        <w:ind w:left="4320" w:hanging="180"/>
      </w:pPr>
    </w:lvl>
    <w:lvl w:ilvl="6" w:tplc="35790138" w:tentative="1">
      <w:start w:val="1"/>
      <w:numFmt w:val="decimal"/>
      <w:lvlText w:val="%7."/>
      <w:lvlJc w:val="left"/>
      <w:pPr>
        <w:ind w:left="5040" w:hanging="360"/>
      </w:pPr>
    </w:lvl>
    <w:lvl w:ilvl="7" w:tplc="35790138" w:tentative="1">
      <w:start w:val="1"/>
      <w:numFmt w:val="lowerLetter"/>
      <w:lvlText w:val="%8."/>
      <w:lvlJc w:val="left"/>
      <w:pPr>
        <w:ind w:left="5760" w:hanging="360"/>
      </w:pPr>
    </w:lvl>
    <w:lvl w:ilvl="8" w:tplc="35790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7">
    <w:multiLevelType w:val="hybridMultilevel"/>
    <w:lvl w:ilvl="0" w:tplc="34721772">
      <w:start w:val="1"/>
      <w:numFmt w:val="decimal"/>
      <w:lvlText w:val="%1."/>
      <w:lvlJc w:val="left"/>
      <w:pPr>
        <w:ind w:left="720" w:hanging="360"/>
      </w:pPr>
    </w:lvl>
    <w:lvl w:ilvl="1" w:tplc="34721772" w:tentative="1">
      <w:start w:val="1"/>
      <w:numFmt w:val="lowerLetter"/>
      <w:lvlText w:val="%2."/>
      <w:lvlJc w:val="left"/>
      <w:pPr>
        <w:ind w:left="1440" w:hanging="360"/>
      </w:pPr>
    </w:lvl>
    <w:lvl w:ilvl="2" w:tplc="34721772" w:tentative="1">
      <w:start w:val="1"/>
      <w:numFmt w:val="lowerRoman"/>
      <w:lvlText w:val="%3."/>
      <w:lvlJc w:val="right"/>
      <w:pPr>
        <w:ind w:left="2160" w:hanging="180"/>
      </w:pPr>
    </w:lvl>
    <w:lvl w:ilvl="3" w:tplc="34721772" w:tentative="1">
      <w:start w:val="1"/>
      <w:numFmt w:val="decimal"/>
      <w:lvlText w:val="%4."/>
      <w:lvlJc w:val="left"/>
      <w:pPr>
        <w:ind w:left="2880" w:hanging="360"/>
      </w:pPr>
    </w:lvl>
    <w:lvl w:ilvl="4" w:tplc="34721772" w:tentative="1">
      <w:start w:val="1"/>
      <w:numFmt w:val="lowerLetter"/>
      <w:lvlText w:val="%5."/>
      <w:lvlJc w:val="left"/>
      <w:pPr>
        <w:ind w:left="3600" w:hanging="360"/>
      </w:pPr>
    </w:lvl>
    <w:lvl w:ilvl="5" w:tplc="34721772" w:tentative="1">
      <w:start w:val="1"/>
      <w:numFmt w:val="lowerRoman"/>
      <w:lvlText w:val="%6."/>
      <w:lvlJc w:val="right"/>
      <w:pPr>
        <w:ind w:left="4320" w:hanging="180"/>
      </w:pPr>
    </w:lvl>
    <w:lvl w:ilvl="6" w:tplc="34721772" w:tentative="1">
      <w:start w:val="1"/>
      <w:numFmt w:val="decimal"/>
      <w:lvlText w:val="%7."/>
      <w:lvlJc w:val="left"/>
      <w:pPr>
        <w:ind w:left="5040" w:hanging="360"/>
      </w:pPr>
    </w:lvl>
    <w:lvl w:ilvl="7" w:tplc="34721772" w:tentative="1">
      <w:start w:val="1"/>
      <w:numFmt w:val="lowerLetter"/>
      <w:lvlText w:val="%8."/>
      <w:lvlJc w:val="left"/>
      <w:pPr>
        <w:ind w:left="5760" w:hanging="360"/>
      </w:pPr>
    </w:lvl>
    <w:lvl w:ilvl="8" w:tplc="34721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">
    <w:multiLevelType w:val="hybridMultilevel"/>
    <w:lvl w:ilvl="0" w:tplc="44387623">
      <w:start w:val="1"/>
      <w:numFmt w:val="decimal"/>
      <w:lvlText w:val="%1."/>
      <w:lvlJc w:val="left"/>
      <w:pPr>
        <w:ind w:left="720" w:hanging="360"/>
      </w:pPr>
    </w:lvl>
    <w:lvl w:ilvl="1" w:tplc="44387623" w:tentative="1">
      <w:start w:val="1"/>
      <w:numFmt w:val="lowerLetter"/>
      <w:lvlText w:val="%2."/>
      <w:lvlJc w:val="left"/>
      <w:pPr>
        <w:ind w:left="1440" w:hanging="360"/>
      </w:pPr>
    </w:lvl>
    <w:lvl w:ilvl="2" w:tplc="44387623" w:tentative="1">
      <w:start w:val="1"/>
      <w:numFmt w:val="lowerRoman"/>
      <w:lvlText w:val="%3."/>
      <w:lvlJc w:val="right"/>
      <w:pPr>
        <w:ind w:left="2160" w:hanging="180"/>
      </w:pPr>
    </w:lvl>
    <w:lvl w:ilvl="3" w:tplc="44387623" w:tentative="1">
      <w:start w:val="1"/>
      <w:numFmt w:val="decimal"/>
      <w:lvlText w:val="%4."/>
      <w:lvlJc w:val="left"/>
      <w:pPr>
        <w:ind w:left="2880" w:hanging="360"/>
      </w:pPr>
    </w:lvl>
    <w:lvl w:ilvl="4" w:tplc="44387623" w:tentative="1">
      <w:start w:val="1"/>
      <w:numFmt w:val="lowerLetter"/>
      <w:lvlText w:val="%5."/>
      <w:lvlJc w:val="left"/>
      <w:pPr>
        <w:ind w:left="3600" w:hanging="360"/>
      </w:pPr>
    </w:lvl>
    <w:lvl w:ilvl="5" w:tplc="44387623" w:tentative="1">
      <w:start w:val="1"/>
      <w:numFmt w:val="lowerRoman"/>
      <w:lvlText w:val="%6."/>
      <w:lvlJc w:val="right"/>
      <w:pPr>
        <w:ind w:left="4320" w:hanging="180"/>
      </w:pPr>
    </w:lvl>
    <w:lvl w:ilvl="6" w:tplc="44387623" w:tentative="1">
      <w:start w:val="1"/>
      <w:numFmt w:val="decimal"/>
      <w:lvlText w:val="%7."/>
      <w:lvlJc w:val="left"/>
      <w:pPr>
        <w:ind w:left="5040" w:hanging="360"/>
      </w:pPr>
    </w:lvl>
    <w:lvl w:ilvl="7" w:tplc="44387623" w:tentative="1">
      <w:start w:val="1"/>
      <w:numFmt w:val="lowerLetter"/>
      <w:lvlText w:val="%8."/>
      <w:lvlJc w:val="left"/>
      <w:pPr>
        <w:ind w:left="5760" w:hanging="360"/>
      </w:pPr>
    </w:lvl>
    <w:lvl w:ilvl="8" w:tplc="44387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">
    <w:multiLevelType w:val="hybridMultilevel"/>
    <w:lvl w:ilvl="0" w:tplc="92331750">
      <w:start w:val="1"/>
      <w:numFmt w:val="decimal"/>
      <w:lvlText w:val="%1."/>
      <w:lvlJc w:val="left"/>
      <w:pPr>
        <w:ind w:left="720" w:hanging="360"/>
      </w:pPr>
    </w:lvl>
    <w:lvl w:ilvl="1" w:tplc="92331750" w:tentative="1">
      <w:start w:val="1"/>
      <w:numFmt w:val="lowerLetter"/>
      <w:lvlText w:val="%2."/>
      <w:lvlJc w:val="left"/>
      <w:pPr>
        <w:ind w:left="1440" w:hanging="360"/>
      </w:pPr>
    </w:lvl>
    <w:lvl w:ilvl="2" w:tplc="92331750" w:tentative="1">
      <w:start w:val="1"/>
      <w:numFmt w:val="lowerRoman"/>
      <w:lvlText w:val="%3."/>
      <w:lvlJc w:val="right"/>
      <w:pPr>
        <w:ind w:left="2160" w:hanging="180"/>
      </w:pPr>
    </w:lvl>
    <w:lvl w:ilvl="3" w:tplc="92331750" w:tentative="1">
      <w:start w:val="1"/>
      <w:numFmt w:val="decimal"/>
      <w:lvlText w:val="%4."/>
      <w:lvlJc w:val="left"/>
      <w:pPr>
        <w:ind w:left="2880" w:hanging="360"/>
      </w:pPr>
    </w:lvl>
    <w:lvl w:ilvl="4" w:tplc="92331750" w:tentative="1">
      <w:start w:val="1"/>
      <w:numFmt w:val="lowerLetter"/>
      <w:lvlText w:val="%5."/>
      <w:lvlJc w:val="left"/>
      <w:pPr>
        <w:ind w:left="3600" w:hanging="360"/>
      </w:pPr>
    </w:lvl>
    <w:lvl w:ilvl="5" w:tplc="92331750" w:tentative="1">
      <w:start w:val="1"/>
      <w:numFmt w:val="lowerRoman"/>
      <w:lvlText w:val="%6."/>
      <w:lvlJc w:val="right"/>
      <w:pPr>
        <w:ind w:left="4320" w:hanging="180"/>
      </w:pPr>
    </w:lvl>
    <w:lvl w:ilvl="6" w:tplc="92331750" w:tentative="1">
      <w:start w:val="1"/>
      <w:numFmt w:val="decimal"/>
      <w:lvlText w:val="%7."/>
      <w:lvlJc w:val="left"/>
      <w:pPr>
        <w:ind w:left="5040" w:hanging="360"/>
      </w:pPr>
    </w:lvl>
    <w:lvl w:ilvl="7" w:tplc="92331750" w:tentative="1">
      <w:start w:val="1"/>
      <w:numFmt w:val="lowerLetter"/>
      <w:lvlText w:val="%8."/>
      <w:lvlJc w:val="left"/>
      <w:pPr>
        <w:ind w:left="5760" w:hanging="360"/>
      </w:pPr>
    </w:lvl>
    <w:lvl w:ilvl="8" w:tplc="92331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">
    <w:multiLevelType w:val="hybridMultilevel"/>
    <w:lvl w:ilvl="0" w:tplc="22662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74">
    <w:abstractNumId w:val="1174"/>
  </w:num>
  <w:num w:numId="1175">
    <w:abstractNumId w:val="1175"/>
  </w:num>
  <w:num w:numId="1176">
    <w:abstractNumId w:val="1176"/>
  </w:num>
  <w:num w:numId="1177">
    <w:abstractNumId w:val="1177"/>
  </w:num>
  <w:num w:numId="1178">
    <w:abstractNumId w:val="1178"/>
  </w:num>
  <w:num w:numId="1179">
    <w:abstractNumId w:val="1179"/>
  </w:num>
  <w:num w:numId="1180">
    <w:abstractNumId w:val="1180"/>
  </w:num>
  <w:num w:numId="1181">
    <w:abstractNumId w:val="1181"/>
  </w:num>
  <w:num w:numId="1182">
    <w:abstractNumId w:val="1182"/>
  </w:num>
  <w:num w:numId="1183">
    <w:abstractNumId w:val="1183"/>
  </w:num>
  <w:num w:numId="1184">
    <w:abstractNumId w:val="1184"/>
  </w:num>
  <w:num w:numId="1185">
    <w:abstractNumId w:val="1185"/>
  </w:num>
  <w:num w:numId="1186">
    <w:abstractNumId w:val="1186"/>
  </w:num>
  <w:num w:numId="1187">
    <w:abstractNumId w:val="1187"/>
  </w:num>
  <w:num w:numId="1188">
    <w:abstractNumId w:val="1188"/>
  </w:num>
  <w:num w:numId="1189">
    <w:abstractNumId w:val="1189"/>
  </w:num>
  <w:num w:numId="1190">
    <w:abstractNumId w:val="1190"/>
  </w:num>
  <w:num w:numId="1191">
    <w:abstractNumId w:val="1191"/>
  </w:num>
  <w:num w:numId="1192">
    <w:abstractNumId w:val="1192"/>
  </w:num>
  <w:num w:numId="1193">
    <w:abstractNumId w:val="1193"/>
  </w:num>
  <w:num w:numId="1194">
    <w:abstractNumId w:val="1194"/>
  </w:num>
  <w:num w:numId="1195">
    <w:abstractNumId w:val="1195"/>
  </w:num>
  <w:num w:numId="1196">
    <w:abstractNumId w:val="1196"/>
  </w:num>
  <w:num w:numId="1197">
    <w:abstractNumId w:val="1197"/>
  </w:num>
  <w:num w:numId="1198">
    <w:abstractNumId w:val="1198"/>
  </w:num>
  <w:num w:numId="1199">
    <w:abstractNumId w:val="1199"/>
  </w:num>
  <w:num w:numId="1200">
    <w:abstractNumId w:val="1200"/>
  </w:num>
  <w:num w:numId="1201">
    <w:abstractNumId w:val="1201"/>
  </w:num>
  <w:num w:numId="1202">
    <w:abstractNumId w:val="1202"/>
  </w:num>
  <w:num w:numId="1203">
    <w:abstractNumId w:val="1203"/>
  </w:num>
  <w:num w:numId="1204">
    <w:abstractNumId w:val="1204"/>
  </w:num>
  <w:num w:numId="1205">
    <w:abstractNumId w:val="1205"/>
  </w:num>
  <w:num w:numId="1206">
    <w:abstractNumId w:val="1206"/>
  </w:num>
  <w:num w:numId="1207">
    <w:abstractNumId w:val="1207"/>
  </w:num>
  <w:num w:numId="1208">
    <w:abstractNumId w:val="1208"/>
  </w:num>
  <w:num w:numId="1209">
    <w:abstractNumId w:val="1209"/>
  </w:num>
  <w:num w:numId="1210">
    <w:abstractNumId w:val="1210"/>
  </w:num>
  <w:num w:numId="1211">
    <w:abstractNumId w:val="1211"/>
  </w:num>
  <w:num w:numId="1212">
    <w:abstractNumId w:val="1212"/>
  </w:num>
  <w:num w:numId="1213">
    <w:abstractNumId w:val="1213"/>
  </w:num>
  <w:num w:numId="1214">
    <w:abstractNumId w:val="1214"/>
  </w:num>
  <w:num w:numId="1215">
    <w:abstractNumId w:val="1215"/>
  </w:num>
  <w:num w:numId="1216">
    <w:abstractNumId w:val="1216"/>
  </w:num>
  <w:num w:numId="1217">
    <w:abstractNumId w:val="1217"/>
  </w:num>
  <w:num w:numId="1218">
    <w:abstractNumId w:val="1218"/>
  </w:num>
  <w:num w:numId="1219">
    <w:abstractNumId w:val="1219"/>
  </w:num>
  <w:num w:numId="1220">
    <w:abstractNumId w:val="1220"/>
  </w:num>
  <w:num w:numId="1221">
    <w:abstractNumId w:val="1221"/>
  </w:num>
  <w:num w:numId="1222">
    <w:abstractNumId w:val="1222"/>
  </w:num>
  <w:num w:numId="1223">
    <w:abstractNumId w:val="1223"/>
  </w:num>
  <w:num w:numId="1224">
    <w:abstractNumId w:val="1224"/>
  </w:num>
  <w:num w:numId="1225">
    <w:abstractNumId w:val="1225"/>
  </w:num>
  <w:num w:numId="1226">
    <w:abstractNumId w:val="1226"/>
  </w:num>
  <w:num w:numId="1227">
    <w:abstractNumId w:val="1227"/>
  </w:num>
  <w:num w:numId="1228">
    <w:abstractNumId w:val="1228"/>
  </w:num>
  <w:num w:numId="1229">
    <w:abstractNumId w:val="1229"/>
  </w:num>
  <w:num w:numId="1230">
    <w:abstractNumId w:val="1230"/>
  </w:num>
  <w:num w:numId="1231">
    <w:abstractNumId w:val="1231"/>
  </w:num>
  <w:num w:numId="1232">
    <w:abstractNumId w:val="1232"/>
  </w:num>
  <w:num w:numId="1233">
    <w:abstractNumId w:val="1233"/>
  </w:num>
  <w:num w:numId="1234">
    <w:abstractNumId w:val="1234"/>
  </w:num>
  <w:num w:numId="1235">
    <w:abstractNumId w:val="1235"/>
  </w:num>
  <w:num w:numId="1236">
    <w:abstractNumId w:val="1236"/>
  </w:num>
  <w:num w:numId="1237">
    <w:abstractNumId w:val="1237"/>
  </w:num>
  <w:num w:numId="1238">
    <w:abstractNumId w:val="12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0327399" Type="http://schemas.openxmlformats.org/officeDocument/2006/relationships/comments" Target="comments.xml"/><Relationship Id="rId109934303" Type="http://schemas.microsoft.com/office/2011/relationships/commentsExtended" Target="commentsExtended.xml"/><Relationship Id="rId94314882" Type="http://schemas.openxmlformats.org/officeDocument/2006/relationships/image" Target="media/imgrId94314882.jpg"/><Relationship Id="rId9347681cf4101bd97" Type="http://schemas.openxmlformats.org/officeDocument/2006/relationships/hyperlink" Target="https://iservice.lombardini.it/jsp/Template2/manuale.jsp?id=642&amp;parent=1273&amp;txts=3.3.2" TargetMode="External"/><Relationship Id="rId8167681cf4101c447" Type="http://schemas.openxmlformats.org/officeDocument/2006/relationships/hyperlink" Target="https://iservice.lombardini.it/jsp/Template2/manuale.jsp?id=560&amp;parent=1273" TargetMode="External"/><Relationship Id="rId7826681cf4101c957" Type="http://schemas.openxmlformats.org/officeDocument/2006/relationships/hyperlink" Target="https://iservice.lombardini.it/jsp/Template2/manuale.jsp?id=638&amp;parent=1273" TargetMode="External"/><Relationship Id="rId6107681cf4101d4ce" Type="http://schemas.openxmlformats.org/officeDocument/2006/relationships/hyperlink" Target="https://iservice.lombardini.it/jsp/Template2/manuale.jsp?id=573&amp;parent=1273" TargetMode="External"/><Relationship Id="rId7751681cf4103e400" Type="http://schemas.openxmlformats.org/officeDocument/2006/relationships/hyperlink" Target="https://iservice.lombardini.it/jsp/Template2/manuale.jsp?id=560&amp;parent=1273" TargetMode="External"/><Relationship Id="rId8505681cf41050f50" Type="http://schemas.openxmlformats.org/officeDocument/2006/relationships/hyperlink" Target="https://iservice.lombardini.it/jsp/Template2/manuale.jsp?id=199&amp;parent=1273" TargetMode="External"/><Relationship Id="rId3548681cf4105873f" Type="http://schemas.openxmlformats.org/officeDocument/2006/relationships/hyperlink" Target="https://iservice.lombardini.it/jsp/Template2/manuale.jsp?id=560&amp;parent=1273" TargetMode="External"/><Relationship Id="rId3973681cf4106c351" Type="http://schemas.openxmlformats.org/officeDocument/2006/relationships/hyperlink" Target="https://iservice.lombardini.it/jsp/Template2/manuale.jsp?id=560&amp;parent=1273" TargetMode="External"/><Relationship Id="rId6778681cf41083f14" Type="http://schemas.openxmlformats.org/officeDocument/2006/relationships/hyperlink" Target="https://www.youtube.com/embed/slELtJW2bFE?showinfo=0&amp;rel=0" TargetMode="External"/><Relationship Id="rId7277681cf4108bcd1" Type="http://schemas.openxmlformats.org/officeDocument/2006/relationships/hyperlink" Target="https://iservice.lombardini.it/jsp/Template2/manuale.jsp?id=603&amp;parent=1982" TargetMode="External"/><Relationship Id="rId2922681cf4108be7b" Type="http://schemas.openxmlformats.org/officeDocument/2006/relationships/hyperlink" Target="https://iservice.lombardini.it/jsp/Template2/manuale.jsp?id=612&amp;parent=1982" TargetMode="External"/><Relationship Id="rId9137681cf410e127a" Type="http://schemas.openxmlformats.org/officeDocument/2006/relationships/hyperlink" Target="https://www.youtube.com/embed/IVoumDwS7oY?showinfo=0&amp;rel=0" TargetMode="External"/><Relationship Id="rId6818681cf410e7086" Type="http://schemas.openxmlformats.org/officeDocument/2006/relationships/hyperlink" Target="https://iservice.lombardini.it/jsp/Template2/manuale.jsp?id=199&amp;parent=1273" TargetMode="External"/><Relationship Id="rId7451681cf410eccb1" Type="http://schemas.openxmlformats.org/officeDocument/2006/relationships/hyperlink" Target="https://iservice.lombardini.it/jsp/Template2/manuale.jsp?id=642&amp;parent=1273&amp;txts=3.3.2" TargetMode="External"/><Relationship Id="rId6863681cf410ed799" Type="http://schemas.openxmlformats.org/officeDocument/2006/relationships/hyperlink" Target="https://iservice.lombardini.it/jsp/Template2/manuale.jsp?id=573&amp;parent=1273" TargetMode="External"/><Relationship Id="rId8208681cf410eddfb" Type="http://schemas.openxmlformats.org/officeDocument/2006/relationships/hyperlink" Target="https://iservice.lombardini.it/jsp/Template2/manuale.jsp?id=560&amp;parent=1273" TargetMode="External"/><Relationship Id="rId9612681cf410ee2f1" Type="http://schemas.openxmlformats.org/officeDocument/2006/relationships/hyperlink" Target="https://iservice.lombardini.it/jsp/Template2/manuale.jsp?id=638&amp;parent=1273" TargetMode="External"/><Relationship Id="rId4244681cf41128cf2" Type="http://schemas.openxmlformats.org/officeDocument/2006/relationships/hyperlink" Target="https://iservice.lombardini.it/jsp/Template2/manuale.jsp?id=585&amp;parent=1273" TargetMode="External"/><Relationship Id="rId5012681cf41128ff7" Type="http://schemas.openxmlformats.org/officeDocument/2006/relationships/hyperlink" Target="https://iservice.lombardini.it/jsp/Template2/manuale.jsp?id=573&amp;parent=1273" TargetMode="External"/><Relationship Id="rId5587681cf4112936e" Type="http://schemas.openxmlformats.org/officeDocument/2006/relationships/hyperlink" Target="https://iservice.lombardini.it/jsp/Template2/manuale.jsp?id=585&amp;parent=1273" TargetMode="External"/><Relationship Id="rId9174681cf4113dcfe" Type="http://schemas.openxmlformats.org/officeDocument/2006/relationships/hyperlink" Target="https://iservice.lombardini.it/jsp/Template2/manuale.jsp?id=573&amp;parent=1273" TargetMode="External"/><Relationship Id="rId3561681cf41150c9b" Type="http://schemas.openxmlformats.org/officeDocument/2006/relationships/hyperlink" Target="https://iservice.lombardini.it/jsp/Template2/manuale.jsp?id=638&amp;parent=1273" TargetMode="External"/><Relationship Id="rId8023681cf41151063" Type="http://schemas.openxmlformats.org/officeDocument/2006/relationships/hyperlink" Target="https://iservice.lombardini.it/jsp/Template2/manuale.jsp?id=560&amp;parent=1273" TargetMode="External"/><Relationship Id="rId4176681cf41152213" Type="http://schemas.openxmlformats.org/officeDocument/2006/relationships/hyperlink" Target="https://iservice.lombardini.it/jsp/Template2/manuale.jsp?id=573&amp;parent=1273" TargetMode="External"/><Relationship Id="rId6459681cf411582ed" Type="http://schemas.openxmlformats.org/officeDocument/2006/relationships/hyperlink" Target="https://iservice.lombardini.it/jsp/Template2/manuale.jsp?id=573&amp;parent=1273" TargetMode="External"/><Relationship Id="rId1206681cf411708b7" Type="http://schemas.openxmlformats.org/officeDocument/2006/relationships/hyperlink" Target="https://www.youtube.com/embed/jPnRSYu0sKM?showinfo=0&amp;rel=0" TargetMode="External"/><Relationship Id="rId9556681cf4117698e" Type="http://schemas.openxmlformats.org/officeDocument/2006/relationships/hyperlink" Target="https://iservice.lombardini.it/jsp/Template2/manuale.jsp?id=638&amp;parent=1273" TargetMode="External"/><Relationship Id="rId3133681cf4118e3c6" Type="http://schemas.openxmlformats.org/officeDocument/2006/relationships/hyperlink" Target="https://iservice.lombardini.it/jsp/Template2/manuale.jsp?id=573&amp;parent=1273" TargetMode="External"/><Relationship Id="rId8012681cf411a8632" Type="http://schemas.openxmlformats.org/officeDocument/2006/relationships/hyperlink" Target="https://iservice.lombardini.it/jsp/Template2/manuale.jsp?id=573&amp;parent=1273" TargetMode="External"/><Relationship Id="rId7063681cf411eb60f" Type="http://schemas.openxmlformats.org/officeDocument/2006/relationships/hyperlink" Target="https://www.youtube.com/embed/3ULD_PiHEaw?showinfo=0&amp;rel=0" TargetMode="External"/><Relationship Id="rId9800681cf4120585d" Type="http://schemas.openxmlformats.org/officeDocument/2006/relationships/hyperlink" Target="https://iservice.lombardini.it/jsp/Template2/manuale.jsp?id=642&amp;parent=1273&amp;txts=3.3.2" TargetMode="External"/><Relationship Id="rId2390681cf41205c65" Type="http://schemas.openxmlformats.org/officeDocument/2006/relationships/hyperlink" Target="https://iservice.lombardini.it/jsp/Template2/manuale.jsp?id=638&amp;parent=1273" TargetMode="External"/><Relationship Id="rId1037681cf41206380" Type="http://schemas.openxmlformats.org/officeDocument/2006/relationships/hyperlink" Target="https://iservice.lombardini.it/jsp/Template2/manuale.jsp?id=553&amp;parent=1273" TargetMode="External"/><Relationship Id="rId4031681cf4121f51b" Type="http://schemas.openxmlformats.org/officeDocument/2006/relationships/hyperlink" Target="https://iservice.lombardini.it/jsp/Template2/manuale.jsp?id=573&amp;parent=1273" TargetMode="External"/><Relationship Id="rId3496681cf4122e47e" Type="http://schemas.openxmlformats.org/officeDocument/2006/relationships/hyperlink" Target="https://www.youtube.com/embed/A8fU76g4nUQ?showinfo=0&amp;rel=0" TargetMode="External"/><Relationship Id="rId9080681cf4122f157" Type="http://schemas.openxmlformats.org/officeDocument/2006/relationships/hyperlink" Target="https://iservice.lombardini.it/jsp/Template2/manuale.jsp?id=573&amp;parent=1273" TargetMode="External"/><Relationship Id="rId8416681cf4124a337" Type="http://schemas.openxmlformats.org/officeDocument/2006/relationships/hyperlink" Target="https://iservice.lombardini.it/jsp/Template2/manuale.jsp?id=556&amp;parent=1273" TargetMode="External"/><Relationship Id="rId7990681cf41258952" Type="http://schemas.openxmlformats.org/officeDocument/2006/relationships/hyperlink" Target="https://www.youtube.com/embed/vTWVObqWIGE?showinfo=0&amp;rel=0" TargetMode="External"/><Relationship Id="rId8832681cf4126252b" Type="http://schemas.openxmlformats.org/officeDocument/2006/relationships/hyperlink" Target="https://iservice.lombardini.it/jsp/Template2/manuale.jsp?id=642&amp;parent=1273&amp;txts=3.3.2" TargetMode="External"/><Relationship Id="rId7481681cf41262a23" Type="http://schemas.openxmlformats.org/officeDocument/2006/relationships/hyperlink" Target="https://iservice.lombardini.it/jsp/Template2/manuale.jsp?id=553&amp;parent=1273" TargetMode="External"/><Relationship Id="rId8203681cf4126f6e5" Type="http://schemas.openxmlformats.org/officeDocument/2006/relationships/hyperlink" Target="https://www.youtube.com/embed/JZWXxa3UssY?showinfo=0&amp;rel=0" TargetMode="External"/><Relationship Id="rId7435681cf412797b2" Type="http://schemas.openxmlformats.org/officeDocument/2006/relationships/hyperlink" Target="https://iservice.lombardini.it/jsp/Template2/manuale.jsp?id=638&amp;parent=1273" TargetMode="External"/><Relationship Id="rId6539681cf412860c6" Type="http://schemas.openxmlformats.org/officeDocument/2006/relationships/hyperlink" Target="https://iservice.lombardini.it/jsp/Template2/manuale.jsp?id=556&amp;parent=1273" TargetMode="External"/><Relationship Id="rId5235681cf412907a6" Type="http://schemas.openxmlformats.org/officeDocument/2006/relationships/hyperlink" Target="https://www.youtube.com/embed/JZWXxa3UssY?showinfo=0&amp;rel=0" TargetMode="External"/><Relationship Id="rId6618681cf412912cb" Type="http://schemas.openxmlformats.org/officeDocument/2006/relationships/hyperlink" Target="https://iservice.lombardini.it/jsp/Template2/manuale.jsp?id=553&amp;parent=1273" TargetMode="External"/><Relationship Id="rId4054681cf412973ca" Type="http://schemas.openxmlformats.org/officeDocument/2006/relationships/hyperlink" Target="https://iservice.lombardini.it/jsp/Template2/manuale.jsp?id=642&amp;parent=1273&amp;txts=3.3.2" TargetMode="External"/><Relationship Id="rId6032681cf412bbae6" Type="http://schemas.openxmlformats.org/officeDocument/2006/relationships/hyperlink" Target="https://www.youtube.com/embed/tgDL1w2AUd0?showinfo=0&amp;rel=0" TargetMode="External"/><Relationship Id="rId6664681cf412c28f9" Type="http://schemas.openxmlformats.org/officeDocument/2006/relationships/hyperlink" Target="https://iservice.lombardini.it/jsp/Template2/manuale.jsp?id=638&amp;parent=1273" TargetMode="External"/><Relationship Id="rId7027681cf413015ca" Type="http://schemas.openxmlformats.org/officeDocument/2006/relationships/hyperlink" Target="https://www.youtube.com/embed/Zrhc5qTwPRM?showinfo=0&amp;rel=0" TargetMode="External"/><Relationship Id="rId6666681cf41307420" Type="http://schemas.openxmlformats.org/officeDocument/2006/relationships/hyperlink" Target="https://iservice.lombardini.it/jsp/Template2/manuale.jsp?id=642&amp;parent=1273&amp;txts=3.3.2" TargetMode="External"/><Relationship Id="rId9787681cf41307aae" Type="http://schemas.openxmlformats.org/officeDocument/2006/relationships/hyperlink" Target="https://iservice.lombardini.it/jsp/Template2/manuale.jsp?id=584&amp;parent=1273" TargetMode="External"/><Relationship Id="rId1003681cf41308413" Type="http://schemas.openxmlformats.org/officeDocument/2006/relationships/hyperlink" Target="https://iservice.lombardini.it/jsp/Template2/manuale.jsp?id=573&amp;parent=1273" TargetMode="External"/><Relationship Id="rId5751681cf41353b06" Type="http://schemas.openxmlformats.org/officeDocument/2006/relationships/hyperlink" Target="https://iservice.lombardini.it/jsp/Template2/manuale.jsp?id=573&amp;parent=1273" TargetMode="External"/><Relationship Id="rId5963681cf413653e0" Type="http://schemas.openxmlformats.org/officeDocument/2006/relationships/hyperlink" Target="https://iservice.lombardini.it/jsp/Template2/manuale.jsp?id=642&amp;parent=1273&amp;txts=3.3.2" TargetMode="External"/><Relationship Id="rId3012681cf41396b63" Type="http://schemas.openxmlformats.org/officeDocument/2006/relationships/hyperlink" Target="https://iservice.lombardini.it/jsp/Template2/manuale.jsp?id=642&amp;parent=1273&amp;txts=3.3.2" TargetMode="External"/><Relationship Id="rId2352681cf41396fc5" Type="http://schemas.openxmlformats.org/officeDocument/2006/relationships/hyperlink" Target="https://iservice.lombardini.it/jsp/Template2/manuale.jsp?id=553&amp;parent=1273" TargetMode="External"/><Relationship Id="rId7128681cf413971c7" Type="http://schemas.openxmlformats.org/officeDocument/2006/relationships/hyperlink" Target="https://iservice.lombardini.it/jsp/Template2/manuale.jsp?id=554&amp;parent=1273" TargetMode="External"/><Relationship Id="rId6575681cf4140d852" Type="http://schemas.openxmlformats.org/officeDocument/2006/relationships/hyperlink" Target="https://iservice.lombardini.it/jsp/Template2/manuale.jsp?id=642&amp;parent=1273&amp;txts=3.3.2" TargetMode="External"/><Relationship Id="rId4749681cf4101b4b8" Type="http://schemas.openxmlformats.org/officeDocument/2006/relationships/image" Target="media/imgrId4749681cf4101b4b8.jpg"/><Relationship Id="rId9164681cf4102a446" Type="http://schemas.openxmlformats.org/officeDocument/2006/relationships/image" Target="media/imgrId9164681cf4102a446.jpg"/><Relationship Id="rId8196681cf410368d2" Type="http://schemas.openxmlformats.org/officeDocument/2006/relationships/image" Target="media/imgrId8196681cf410368d2.jpg"/><Relationship Id="rId8680681cf4103d68d" Type="http://schemas.openxmlformats.org/officeDocument/2006/relationships/image" Target="media/imgrId8680681cf4103d68d.jpg"/><Relationship Id="rId2780681cf4104877a" Type="http://schemas.openxmlformats.org/officeDocument/2006/relationships/image" Target="media/imgrId2780681cf4104877a.jpg"/><Relationship Id="rId9712681cf4105077c" Type="http://schemas.openxmlformats.org/officeDocument/2006/relationships/image" Target="media/imgrId9712681cf4105077c.jpg"/><Relationship Id="rId1005681cf41057d21" Type="http://schemas.openxmlformats.org/officeDocument/2006/relationships/image" Target="media/imgrId1005681cf41057d21.jpg"/><Relationship Id="rId2385681cf41062c24" Type="http://schemas.openxmlformats.org/officeDocument/2006/relationships/image" Target="media/imgrId2385681cf41062c24.jpg"/><Relationship Id="rId4863681cf4106ad00" Type="http://schemas.openxmlformats.org/officeDocument/2006/relationships/image" Target="media/imgrId4863681cf4106ad00.jpg"/><Relationship Id="rId1852681cf41077de0" Type="http://schemas.openxmlformats.org/officeDocument/2006/relationships/image" Target="media/imgrId1852681cf41077de0.jpg"/><Relationship Id="rId5225681cf41083881" Type="http://schemas.openxmlformats.org/officeDocument/2006/relationships/image" Target="media/imgrId5225681cf41083881.jpg"/><Relationship Id="rId2277681cf4108923f" Type="http://schemas.openxmlformats.org/officeDocument/2006/relationships/image" Target="media/imgrId2277681cf4108923f.jpg"/><Relationship Id="rId4254681cf4109a30c" Type="http://schemas.openxmlformats.org/officeDocument/2006/relationships/image" Target="media/imgrId4254681cf4109a30c.jpg"/><Relationship Id="rId6917681cf410a02d3" Type="http://schemas.openxmlformats.org/officeDocument/2006/relationships/image" Target="media/imgrId6917681cf410a02d3.jpg"/><Relationship Id="rId4143681cf410ad012" Type="http://schemas.openxmlformats.org/officeDocument/2006/relationships/image" Target="media/imgrId4143681cf410ad012.jpg"/><Relationship Id="rId2138681cf410b32f8" Type="http://schemas.openxmlformats.org/officeDocument/2006/relationships/image" Target="media/imgrId2138681cf410b32f8.jpg"/><Relationship Id="rId3033681cf410b93e9" Type="http://schemas.openxmlformats.org/officeDocument/2006/relationships/image" Target="media/imgrId3033681cf410b93e9.jpg"/><Relationship Id="rId8223681cf410c3e6e" Type="http://schemas.openxmlformats.org/officeDocument/2006/relationships/image" Target="media/imgrId8223681cf410c3e6e.jpg"/><Relationship Id="rId4819681cf410ce155" Type="http://schemas.openxmlformats.org/officeDocument/2006/relationships/image" Target="media/imgrId4819681cf410ce155.jpg"/><Relationship Id="rId5090681cf410d57e5" Type="http://schemas.openxmlformats.org/officeDocument/2006/relationships/image" Target="media/imgrId5090681cf410d57e5.jpg"/><Relationship Id="rId5297681cf410e0b86" Type="http://schemas.openxmlformats.org/officeDocument/2006/relationships/image" Target="media/imgrId5297681cf410e0b86.jpg"/><Relationship Id="rId7808681cf410e67d4" Type="http://schemas.openxmlformats.org/officeDocument/2006/relationships/image" Target="media/imgrId7808681cf410e67d4.jpg"/><Relationship Id="rId9394681cf410ec4bc" Type="http://schemas.openxmlformats.org/officeDocument/2006/relationships/image" Target="media/imgrId9394681cf410ec4bc.jpg"/><Relationship Id="rId7442681cf41102c00" Type="http://schemas.openxmlformats.org/officeDocument/2006/relationships/image" Target="media/imgrId7442681cf41102c00.jpg"/><Relationship Id="rId1831681cf41110c6b" Type="http://schemas.openxmlformats.org/officeDocument/2006/relationships/image" Target="media/imgrId1831681cf41110c6b.jpg"/><Relationship Id="rId9134681cf4111c913" Type="http://schemas.openxmlformats.org/officeDocument/2006/relationships/image" Target="media/imgrId9134681cf4111c913.jpg"/><Relationship Id="rId8593681cf4112826c" Type="http://schemas.openxmlformats.org/officeDocument/2006/relationships/image" Target="media/imgrId8593681cf4112826c.jpg"/><Relationship Id="rId4721681cf41136eb0" Type="http://schemas.openxmlformats.org/officeDocument/2006/relationships/image" Target="media/imgrId4721681cf41136eb0.jpg"/><Relationship Id="rId6114681cf4113ce87" Type="http://schemas.openxmlformats.org/officeDocument/2006/relationships/image" Target="media/imgrId6114681cf4113ce87.jpg"/><Relationship Id="rId4925681cf4114a6eb" Type="http://schemas.openxmlformats.org/officeDocument/2006/relationships/image" Target="media/imgrId4925681cf4114a6eb.jpg"/><Relationship Id="rId2890681cf4114fe92" Type="http://schemas.openxmlformats.org/officeDocument/2006/relationships/image" Target="media/imgrId2890681cf4114fe92.jpg"/><Relationship Id="rId5075681cf41157a44" Type="http://schemas.openxmlformats.org/officeDocument/2006/relationships/image" Target="media/imgrId5075681cf41157a44.jpg"/><Relationship Id="rId8088681cf411653bd" Type="http://schemas.openxmlformats.org/officeDocument/2006/relationships/image" Target="media/imgrId8088681cf411653bd.jpg"/><Relationship Id="rId1303681cf41170297" Type="http://schemas.openxmlformats.org/officeDocument/2006/relationships/image" Target="media/imgrId1303681cf41170297.jpg"/><Relationship Id="rId1762681cf4117616b" Type="http://schemas.openxmlformats.org/officeDocument/2006/relationships/image" Target="media/imgrId1762681cf4117616b.jpg"/><Relationship Id="rId1269681cf41181de9" Type="http://schemas.openxmlformats.org/officeDocument/2006/relationships/image" Target="media/imgrId1269681cf41181de9.jpg"/><Relationship Id="rId8830681cf4118dd74" Type="http://schemas.openxmlformats.org/officeDocument/2006/relationships/image" Target="media/imgrId8830681cf4118dd74.jpg"/><Relationship Id="rId8124681cf41194b64" Type="http://schemas.openxmlformats.org/officeDocument/2006/relationships/image" Target="media/imgrId8124681cf41194b64.jpg"/><Relationship Id="rId7857681cf4119c614" Type="http://schemas.openxmlformats.org/officeDocument/2006/relationships/image" Target="media/imgrId7857681cf4119c614.jpg"/><Relationship Id="rId2681681cf411a74c5" Type="http://schemas.openxmlformats.org/officeDocument/2006/relationships/image" Target="media/imgrId2681681cf411a74c5.jpg"/><Relationship Id="rId1815681cf411b5687" Type="http://schemas.openxmlformats.org/officeDocument/2006/relationships/image" Target="media/imgrId1815681cf411b5687.jpg"/><Relationship Id="rId7749681cf411c4818" Type="http://schemas.openxmlformats.org/officeDocument/2006/relationships/image" Target="media/imgrId7749681cf411c4818.jpg"/><Relationship Id="rId8644681cf411cf677" Type="http://schemas.openxmlformats.org/officeDocument/2006/relationships/image" Target="media/imgrId8644681cf411cf677.jpg"/><Relationship Id="rId9700681cf411dbada" Type="http://schemas.openxmlformats.org/officeDocument/2006/relationships/image" Target="media/imgrId9700681cf411dbada.jpg"/><Relationship Id="rId1529681cf411eb020" Type="http://schemas.openxmlformats.org/officeDocument/2006/relationships/image" Target="media/imgrId1529681cf411eb020.jpg"/><Relationship Id="rId1767681cf41204e65" Type="http://schemas.openxmlformats.org/officeDocument/2006/relationships/image" Target="media/imgrId1767681cf41204e65.jpg"/><Relationship Id="rId4429681cf41211ce7" Type="http://schemas.openxmlformats.org/officeDocument/2006/relationships/image" Target="media/imgrId4429681cf41211ce7.jpg"/><Relationship Id="rId2240681cf4121ebec" Type="http://schemas.openxmlformats.org/officeDocument/2006/relationships/image" Target="media/imgrId2240681cf4121ebec.jpg"/><Relationship Id="rId8191681cf4122de97" Type="http://schemas.openxmlformats.org/officeDocument/2006/relationships/image" Target="media/imgrId8191681cf4122de97.jpg"/><Relationship Id="rId5006681cf4123d000" Type="http://schemas.openxmlformats.org/officeDocument/2006/relationships/image" Target="media/imgrId5006681cf4123d000.jpg"/><Relationship Id="rId3269681cf41247e13" Type="http://schemas.openxmlformats.org/officeDocument/2006/relationships/image" Target="media/imgrId3269681cf41247e13.jpg"/><Relationship Id="rId4467681cf41258304" Type="http://schemas.openxmlformats.org/officeDocument/2006/relationships/image" Target="media/imgrId4467681cf41258304.jpg"/><Relationship Id="rId7337681cf41261779" Type="http://schemas.openxmlformats.org/officeDocument/2006/relationships/image" Target="media/imgrId7337681cf41261779.jpg"/><Relationship Id="rId9646681cf4126f009" Type="http://schemas.openxmlformats.org/officeDocument/2006/relationships/image" Target="media/imgrId9646681cf4126f009.jpg"/><Relationship Id="rId2840681cf41278881" Type="http://schemas.openxmlformats.org/officeDocument/2006/relationships/image" Target="media/imgrId2840681cf41278881.jpg"/><Relationship Id="rId6524681cf41285438" Type="http://schemas.openxmlformats.org/officeDocument/2006/relationships/image" Target="media/imgrId6524681cf41285438.jpg"/><Relationship Id="rId5602681cf41290168" Type="http://schemas.openxmlformats.org/officeDocument/2006/relationships/image" Target="media/imgrId5602681cf41290168.jpg"/><Relationship Id="rId3960681cf412968fc" Type="http://schemas.openxmlformats.org/officeDocument/2006/relationships/image" Target="media/imgrId3960681cf412968fc.jpg"/><Relationship Id="rId9698681cf412a46bc" Type="http://schemas.openxmlformats.org/officeDocument/2006/relationships/image" Target="media/imgrId9698681cf412a46bc.jpg"/><Relationship Id="rId6635681cf412af6a9" Type="http://schemas.openxmlformats.org/officeDocument/2006/relationships/image" Target="media/imgrId6635681cf412af6a9.jpg"/><Relationship Id="rId7791681cf412bb0bd" Type="http://schemas.openxmlformats.org/officeDocument/2006/relationships/image" Target="media/imgrId7791681cf412bb0bd.jpg"/><Relationship Id="rId8545681cf412c187b" Type="http://schemas.openxmlformats.org/officeDocument/2006/relationships/image" Target="media/imgrId8545681cf412c187b.jpg"/><Relationship Id="rId6167681cf412ce52f" Type="http://schemas.openxmlformats.org/officeDocument/2006/relationships/image" Target="media/imgrId6167681cf412ce52f.jpg"/><Relationship Id="rId1226681cf412d9e12" Type="http://schemas.openxmlformats.org/officeDocument/2006/relationships/image" Target="media/imgrId1226681cf412d9e12.jpg"/><Relationship Id="rId6350681cf412ea21b" Type="http://schemas.openxmlformats.org/officeDocument/2006/relationships/image" Target="media/imgrId6350681cf412ea21b.jpg"/><Relationship Id="rId7098681cf41300daf" Type="http://schemas.openxmlformats.org/officeDocument/2006/relationships/image" Target="media/imgrId7098681cf41300daf.png"/><Relationship Id="rId5695681cf41306a09" Type="http://schemas.openxmlformats.org/officeDocument/2006/relationships/image" Target="media/imgrId5695681cf41306a09.jpg"/><Relationship Id="rId3672681cf413153d1" Type="http://schemas.openxmlformats.org/officeDocument/2006/relationships/image" Target="media/imgrId3672681cf413153d1.jpg"/><Relationship Id="rId1044681cf4131b381" Type="http://schemas.openxmlformats.org/officeDocument/2006/relationships/image" Target="media/imgrId1044681cf4131b381.jpg"/><Relationship Id="rId2438681cf4132698a" Type="http://schemas.openxmlformats.org/officeDocument/2006/relationships/image" Target="media/imgrId2438681cf4132698a.jpg"/><Relationship Id="rId5040681cf413343af" Type="http://schemas.openxmlformats.org/officeDocument/2006/relationships/image" Target="media/imgrId5040681cf413343af.jpg"/><Relationship Id="rId1352681cf4133fa95" Type="http://schemas.openxmlformats.org/officeDocument/2006/relationships/image" Target="media/imgrId1352681cf4133fa95.jpg"/><Relationship Id="rId4994681cf41346428" Type="http://schemas.openxmlformats.org/officeDocument/2006/relationships/image" Target="media/imgrId4994681cf41346428.jpg"/><Relationship Id="rId9614681cf4135337c" Type="http://schemas.openxmlformats.org/officeDocument/2006/relationships/image" Target="media/imgrId9614681cf4135337c.jpg"/><Relationship Id="rId9756681cf4135e4b0" Type="http://schemas.openxmlformats.org/officeDocument/2006/relationships/image" Target="media/imgrId9756681cf4135e4b0.jpg"/><Relationship Id="rId4285681cf413649f0" Type="http://schemas.openxmlformats.org/officeDocument/2006/relationships/image" Target="media/imgrId4285681cf413649f0.jpg"/><Relationship Id="rId2711681cf41371d1a" Type="http://schemas.openxmlformats.org/officeDocument/2006/relationships/image" Target="media/imgrId2711681cf41371d1a.jpg"/><Relationship Id="rId4842681cf4137d2b9" Type="http://schemas.openxmlformats.org/officeDocument/2006/relationships/image" Target="media/imgrId4842681cf4137d2b9.jpg"/><Relationship Id="rId9433681cf413831fd" Type="http://schemas.openxmlformats.org/officeDocument/2006/relationships/image" Target="media/imgrId9433681cf413831fd.jpg"/><Relationship Id="rId4816681cf4138fda6" Type="http://schemas.openxmlformats.org/officeDocument/2006/relationships/image" Target="media/imgrId4816681cf4138fda6.jpg"/><Relationship Id="rId2340681cf413962b2" Type="http://schemas.openxmlformats.org/officeDocument/2006/relationships/image" Target="media/imgrId2340681cf413962b2.jpg"/><Relationship Id="rId7946681cf413a36c9" Type="http://schemas.openxmlformats.org/officeDocument/2006/relationships/image" Target="media/imgrId7946681cf413a36c9.jpg"/><Relationship Id="rId1557681cf413a96cc" Type="http://schemas.openxmlformats.org/officeDocument/2006/relationships/image" Target="media/imgrId1557681cf413a96cc.jpg"/><Relationship Id="rId1102681cf413b6764" Type="http://schemas.openxmlformats.org/officeDocument/2006/relationships/image" Target="media/imgrId1102681cf413b6764.jpg"/><Relationship Id="rId9559681cf413c10a0" Type="http://schemas.openxmlformats.org/officeDocument/2006/relationships/image" Target="media/imgrId9559681cf413c10a0.jpg"/><Relationship Id="rId8652681cf413cd07b" Type="http://schemas.openxmlformats.org/officeDocument/2006/relationships/image" Target="media/imgrId8652681cf413cd07b.jpg"/><Relationship Id="rId4587681cf413d7c9a" Type="http://schemas.openxmlformats.org/officeDocument/2006/relationships/image" Target="media/imgrId4587681cf413d7c9a.jpg"/><Relationship Id="rId7199681cf413deb60" Type="http://schemas.openxmlformats.org/officeDocument/2006/relationships/image" Target="media/imgrId7199681cf413deb60.jpg"/><Relationship Id="rId7756681cf413efcb8" Type="http://schemas.openxmlformats.org/officeDocument/2006/relationships/image" Target="media/imgrId7756681cf413efcb8.jpg"/><Relationship Id="rId3077681cf41407543" Type="http://schemas.openxmlformats.org/officeDocument/2006/relationships/image" Target="media/imgrId3077681cf41407543.jpg"/><Relationship Id="rId1921681cf4140cebf" Type="http://schemas.openxmlformats.org/officeDocument/2006/relationships/image" Target="media/imgrId1921681cf4140cebf.jpg"/><Relationship Id="rId3178681cf41412814" Type="http://schemas.openxmlformats.org/officeDocument/2006/relationships/image" Target="media/imgrId3178681cf41412814.jpg"/><Relationship Id="rId5519681cf4142153b" Type="http://schemas.openxmlformats.org/officeDocument/2006/relationships/image" Target="media/imgrId5519681cf4142153b.jpg"/><Relationship Id="rId1399681cf4142d82f" Type="http://schemas.openxmlformats.org/officeDocument/2006/relationships/image" Target="media/imgrId1399681cf4142d82f.jpg"/><Relationship Id="rId4825681cf41433c83" Type="http://schemas.openxmlformats.org/officeDocument/2006/relationships/image" Target="media/imgrId4825681cf41433c83.jpg"/><Relationship Id="rId1659681cf4143e7ce" Type="http://schemas.openxmlformats.org/officeDocument/2006/relationships/image" Target="media/imgrId1659681cf4143e7ce.png"/><Relationship Id="rId3520681cf4144979d" Type="http://schemas.openxmlformats.org/officeDocument/2006/relationships/image" Target="media/imgrId3520681cf4144979d.png"/><Relationship Id="rId9052681cf4145777d" Type="http://schemas.openxmlformats.org/officeDocument/2006/relationships/image" Target="media/imgrId9052681cf4145777d.jpg"/><Relationship Id="rId8032681cf41463644" Type="http://schemas.openxmlformats.org/officeDocument/2006/relationships/image" Target="media/imgrId8032681cf41463644.jpg"/><Relationship Id="rId6629681cf4146f7f9" Type="http://schemas.openxmlformats.org/officeDocument/2006/relationships/image" Target="media/imgrId6629681cf4146f7f9.jpg"/><Relationship Id="rId9081681cf4147b43f" Type="http://schemas.openxmlformats.org/officeDocument/2006/relationships/image" Target="media/imgrId9081681cf4147b43f.jpg"/><Relationship Id="rId7475681cf414879fe" Type="http://schemas.openxmlformats.org/officeDocument/2006/relationships/image" Target="media/imgrId7475681cf414879fe.jpg"/><Relationship Id="rId2088681cf41493088" Type="http://schemas.openxmlformats.org/officeDocument/2006/relationships/image" Target="media/imgrId2088681cf41493088.jpg"/><Relationship Id="rId1561681cf41508d62" Type="http://schemas.openxmlformats.org/officeDocument/2006/relationships/image" Target="media/imgrId1561681cf41508d62.jpg"/><Relationship Id="rId4196681cf41515e4e" Type="http://schemas.openxmlformats.org/officeDocument/2006/relationships/image" Target="media/imgrId4196681cf41515e4e.jpg"/><Relationship Id="rId2099681cf41522b90" Type="http://schemas.openxmlformats.org/officeDocument/2006/relationships/image" Target="media/imgrId2099681cf41522b90.jpg"/><Relationship Id="rId3794681cf415324ff" Type="http://schemas.openxmlformats.org/officeDocument/2006/relationships/image" Target="media/imgrId3794681cf415324ff.jpg"/><Relationship Id="rId6979681cf4154103b" Type="http://schemas.openxmlformats.org/officeDocument/2006/relationships/image" Target="media/imgrId6979681cf4154103b.jpg"/><Relationship Id="rId9928681cf41550323" Type="http://schemas.openxmlformats.org/officeDocument/2006/relationships/image" Target="media/imgrId9928681cf41550323.jpg"/><Relationship Id="rId2039681cf415579ab" Type="http://schemas.openxmlformats.org/officeDocument/2006/relationships/image" Target="media/imgrId2039681cf415579ab.jpg"/><Relationship Id="rId8124681cf41563c43" Type="http://schemas.openxmlformats.org/officeDocument/2006/relationships/image" Target="media/imgrId8124681cf41563c43.jpg"/><Relationship Id="rId3742681cf41570113" Type="http://schemas.openxmlformats.org/officeDocument/2006/relationships/image" Target="media/imgrId3742681cf41570113.png"/><Relationship Id="rId2240681cf4157f3bc" Type="http://schemas.openxmlformats.org/officeDocument/2006/relationships/image" Target="media/imgrId2240681cf4157f3bc.jpg"/><Relationship Id="rId2039681cf4158e0ab" Type="http://schemas.openxmlformats.org/officeDocument/2006/relationships/image" Target="media/imgrId2039681cf4158e0ab.jpg"/><Relationship Id="rId9501681cf4159ef1d" Type="http://schemas.openxmlformats.org/officeDocument/2006/relationships/image" Target="media/imgrId9501681cf4159ef1d.jpg"/><Relationship Id="rId6604681cf415abf0f" Type="http://schemas.openxmlformats.org/officeDocument/2006/relationships/image" Target="media/imgrId6604681cf415abf0f.jpg"/><Relationship Id="rId8879681cf415bb359" Type="http://schemas.openxmlformats.org/officeDocument/2006/relationships/image" Target="media/imgrId8879681cf415bb359.jpg"/><Relationship Id="rId6452681cf415c2297" Type="http://schemas.openxmlformats.org/officeDocument/2006/relationships/image" Target="media/imgrId6452681cf415c2297.jpg"/><Relationship Id="rId3190681cf415d339e" Type="http://schemas.openxmlformats.org/officeDocument/2006/relationships/image" Target="media/imgrId3190681cf415d339e.png"/><Relationship Id="rId3762681cf415e2bc0" Type="http://schemas.openxmlformats.org/officeDocument/2006/relationships/image" Target="media/imgrId3762681cf415e2bc0.png"/><Relationship Id="rId3750681cf415ed3dc" Type="http://schemas.openxmlformats.org/officeDocument/2006/relationships/image" Target="media/imgrId3750681cf415ed3dc.png"/><Relationship Id="rId4936681cf41605cee" Type="http://schemas.openxmlformats.org/officeDocument/2006/relationships/image" Target="media/imgrId4936681cf41605cee.png"/><Relationship Id="rId2793681cf416153a7" Type="http://schemas.openxmlformats.org/officeDocument/2006/relationships/image" Target="media/imgrId2793681cf416153a7.png"/><Relationship Id="rId8105681cf4161d7c8" Type="http://schemas.openxmlformats.org/officeDocument/2006/relationships/image" Target="media/imgrId8105681cf4161d7c8.jpg"/><Relationship Id="rId7407681cf4162993d" Type="http://schemas.openxmlformats.org/officeDocument/2006/relationships/image" Target="media/imgrId7407681cf4162993d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314882" Type="http://schemas.openxmlformats.org/officeDocument/2006/relationships/image" Target="media/imgrId9431488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314882" Type="http://schemas.openxmlformats.org/officeDocument/2006/relationships/image" Target="media/imgrId9431488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314882" Type="http://schemas.openxmlformats.org/officeDocument/2006/relationships/image" Target="media/imgrId9431488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314882" Type="http://schemas.openxmlformats.org/officeDocument/2006/relationships/image" Target="media/imgrId9431488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314882" Type="http://schemas.openxmlformats.org/officeDocument/2006/relationships/image" Target="media/imgrId9431488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4314882" Type="http://schemas.openxmlformats.org/officeDocument/2006/relationships/image" Target="media/imgrId9431488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