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738202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598879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9143813" w:name="ctxt"/>
    <w:bookmarkEnd w:id="59143813"/>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24806"/>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7445681d215459ffe"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24806"/>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24806"/>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4806"/>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46405" name="name5761681d21546226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001681d21546226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4806"/>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24806"/>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24806"/>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774194" name="name6493681d215469af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96681d215469af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4806"/>
        </w:numPr>
        <w:spacing w:before="0" w:after="0" w:line="240" w:lineRule="auto"/>
        <w:jc w:val="left"/>
        <w:rPr>
          <w:color w:val="00274C"/>
          <w:sz w:val="20"/>
          <w:szCs w:val="20"/>
        </w:rPr>
      </w:pPr>
      <w:r>
        <w:rPr>
          <w:color w:val="00274C"/>
          <w:sz w:val="20"/>
          <w:szCs w:val="20"/>
          <w:u w:val="none"/>
        </w:rPr>
        <w:t xml:space="preserve">Before proceeding with operation, read  </w:t>
      </w:r>
      <w:hyperlink r:id="rId2091681d21546a319"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236039" name="name5608681d21546f84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53681d21546f83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4806"/>
        </w:numPr>
        <w:spacing w:before="0" w:after="0" w:line="240" w:lineRule="auto"/>
        <w:jc w:val="left"/>
        <w:rPr>
          <w:color w:val="00274C"/>
          <w:sz w:val="20"/>
          <w:szCs w:val="20"/>
        </w:rPr>
      </w:pPr>
      <w:r>
        <w:rPr>
          <w:color w:val="00274C"/>
          <w:sz w:val="20"/>
          <w:szCs w:val="20"/>
          <w:u w:val="none"/>
        </w:rPr>
        <w:t xml:space="preserve">For safety precautions see </w:t>
      </w:r>
      <w:hyperlink r:id="rId8621681d21547003a"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524681d21547193e"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598681d21547231c"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3949681d215472b3f"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281681d215472f45"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340681d21547332e" w:history="1">
              <w:r>
                <w:rPr>
                  <w:rStyle w:val="DefaultParagraphFontPHPDOCX"/>
                  <w:color w:val="0000FF"/>
                  <w:position w:val="-2"/>
                  <w:sz w:val="20"/>
                  <w:szCs w:val="20"/>
                  <w:u w:val="single" w:color=""/>
                  <w:shd w:val="clear" w:color="auto" w:fill="E1E2E0"/>
                </w:rPr>
                <w:t xml:space="preserve">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418681d215479713"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009681d215479ef1"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7359681d21547b160"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4277681d21547b412"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3709681d21547d44b"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9764681d21547ef1d"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83785" name="name9829681d2154849f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14681d2154849f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760681d215485206"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Pr>
              <w:numPr>
                <w:ilvl w:val="0"/>
                <w:numId w:val="24808"/>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24808"/>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4808"/>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4808"/>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232000" cy="1375200"/>
                  <wp:effectExtent b="0" l="0" r="0" t="0"/>
                  <wp:docPr id="86558962" name="name5820681d2154916a5"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2104681d2154916a0" cstate="print"/>
                          <a:stretch>
                            <a:fillRect/>
                          </a:stretch>
                        </pic:blipFill>
                        <pic:spPr>
                          <a:xfrm>
                            <a:off x="0" y="0"/>
                            <a:ext cx="2232000" cy="1375200"/>
                          </a:xfrm>
                          <a:prstGeom prst="rect">
                            <a:avLst/>
                          </a:prstGeom>
                          <a:ln w="0">
                            <a:noFill/>
                          </a:ln>
                        </pic:spPr>
                      </pic:pic>
                    </a:graphicData>
                  </a:graphic>
                </wp:inline>
              </w:drawing>
            </w:r>
            <w:r>
              <w:rPr>
                <w:b/>
                <w:bCs/>
                <w:color w:val="00274C"/>
                <w:position w:val="0"/>
                <w:sz w:val="20"/>
                <w:szCs w:val="20"/>
                <w:u w:val="none"/>
              </w:rPr>
              <w:br/>
              <w:t xml:space="preserve">Fig. 5.1</w:t>
            </w:r>
            <w:r>
              <w:rPr>
                <w:position w:val="-206"/>
              </w:rPr>
              <w:drawing>
                <wp:inline distT="0" distB="0" distL="0" distR="0">
                  <wp:extent cx="2232000" cy="1360800"/>
                  <wp:effectExtent b="0" l="0" r="0" t="0"/>
                  <wp:docPr id="63850508" name="name7711681d21549c2fc"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5473681d21549c2f7"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47223" name="name3532681d2154a69a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207681d2154a69a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For safety precautions see </w:t>
            </w:r>
            <w:hyperlink r:id="rId7742681d2154a732f"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916280" name="name4515681d2154ae2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79681d2154ae23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224681d2154aea91"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368800" cy="1512000"/>
                  <wp:effectExtent b="0" l="0" r="0" t="0"/>
                  <wp:docPr id="93770891" name="name6119681d2154b85fe" descr="Fig.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jpg"/>
                          <pic:cNvPicPr/>
                        </pic:nvPicPr>
                        <pic:blipFill>
                          <a:blip r:embed="rId5567681d2154b85fa" cstate="print"/>
                          <a:stretch>
                            <a:fillRect/>
                          </a:stretch>
                        </pic:blipFill>
                        <pic:spPr>
                          <a:xfrm>
                            <a:off x="0" y="0"/>
                            <a:ext cx="23688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24809"/>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397600" cy="1504800"/>
                  <wp:effectExtent b="0" l="0" r="0" t="0"/>
                  <wp:docPr id="94880600" name="name7760681d2154c2837" descr="Fig.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4.jpg"/>
                          <pic:cNvPicPr/>
                        </pic:nvPicPr>
                        <pic:blipFill>
                          <a:blip r:embed="rId5470681d2154c2832" cstate="print"/>
                          <a:stretch>
                            <a:fillRect/>
                          </a:stretch>
                        </pic:blipFill>
                        <pic:spPr>
                          <a:xfrm>
                            <a:off x="0" y="0"/>
                            <a:ext cx="2397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796218" name="name5152681d2154c975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11681d2154c974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680681d2154ca08d"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841181" name="name4005681d2154cf45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655681d2154cf45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For safety precautions see </w:t>
            </w:r>
            <w:hyperlink r:id="rId8048681d2154cfcba"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752519" name="name5003681d2154d534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696681d2154d533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10"/>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24810"/>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24810"/>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24810"/>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24810"/>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24810"/>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1769681d2154d7571"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649030" name="name6032681d2154dc44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368681d2154dc4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71503527" name="name3102681d2154e6eb8"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9453681d2154e6eb4" cstate="print"/>
                          <a:stretch>
                            <a:fillRect/>
                          </a:stretch>
                        </pic:blipFill>
                        <pic:spPr>
                          <a:xfrm>
                            <a:off x="0" y="0"/>
                            <a:ext cx="2246400" cy="1684800"/>
                          </a:xfrm>
                          <a:prstGeom prst="rect">
                            <a:avLst/>
                          </a:prstGeom>
                          <a:ln w="0">
                            <a:noFill/>
                          </a:ln>
                        </pic:spPr>
                      </pic:pic>
                    </a:graphicData>
                  </a:graphic>
                </wp:inline>
              </w:drawing>
            </w:r>
          </w:p>
          <w:p>
            <w:r>
              <w:rPr>
                <w:position w:val="-258"/>
              </w:rPr>
              <w:drawing>
                <wp:inline distT="0" distB="0" distL="0" distR="0">
                  <wp:extent cx="2246400" cy="1677600"/>
                  <wp:effectExtent b="0" l="0" r="0" t="0"/>
                  <wp:docPr id="90945922" name="name4751681d2154f3f98" descr="Cap_4_0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a.png"/>
                          <pic:cNvPicPr/>
                        </pic:nvPicPr>
                        <pic:blipFill>
                          <a:blip r:embed="rId4630681d2154f3f93" cstate="print"/>
                          <a:stretch>
                            <a:fillRect/>
                          </a:stretch>
                        </pic:blipFill>
                        <pic:spPr>
                          <a:xfrm>
                            <a:off x="0" y="0"/>
                            <a:ext cx="2246400" cy="16776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051730" name="name9725681d21550625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97681d21550624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558681d215506aa9"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471047" name="name4123681d21550ba7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09681d21550ba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For safety precautions see </w:t>
            </w:r>
            <w:hyperlink r:id="rId1416681d21550c279"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11"/>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D1 and D2</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11"/>
              </w:numPr>
              <w:spacing w:before="0" w:after="0" w:line="262" w:lineRule="auto"/>
              <w:jc w:val="left"/>
              <w:rPr>
                <w:color w:val="00274C"/>
                <w:sz w:val="20"/>
                <w:szCs w:val="20"/>
              </w:rPr>
            </w:pPr>
            <w:r>
              <w:rPr>
                <w:color w:val="00274C"/>
                <w:position w:val="-2"/>
                <w:sz w:val="20"/>
                <w:szCs w:val="20"/>
                <w:u w:val="none"/>
              </w:rPr>
              <w:t xml:space="preserve">Start the engine and run it for some minutes,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the tension value is between </w:t>
            </w:r>
            <w:r>
              <w:rPr>
                <w:b/>
                <w:bCs/>
                <w:color w:val="00274C"/>
                <w:position w:val="-2"/>
                <w:sz w:val="20"/>
                <w:szCs w:val="20"/>
                <w:u w:val="none"/>
              </w:rPr>
              <w:t xml:space="preserve">135 and 178 Hz</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304000" cy="1476000"/>
                  <wp:effectExtent b="0" l="0" r="0" t="0"/>
                  <wp:docPr id="4288894" name="name4401681d21551a707" descr="Fig.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5.jpg"/>
                          <pic:cNvPicPr/>
                        </pic:nvPicPr>
                        <pic:blipFill>
                          <a:blip r:embed="rId8068681d21551a703" cstate="print"/>
                          <a:stretch>
                            <a:fillRect/>
                          </a:stretch>
                        </pic:blipFill>
                        <pic:spPr>
                          <a:xfrm>
                            <a:off x="0" y="0"/>
                            <a:ext cx="2304000" cy="14760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49106502" name="name7733681d215526087" descr="Fig._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6.jpg"/>
                          <pic:cNvPicPr/>
                        </pic:nvPicPr>
                        <pic:blipFill>
                          <a:blip r:embed="rId1440681d215526082"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070707" name="name5745681d21552ca8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231681d21552ca8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514681d21552d2e6"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271530" name="name3932681d2155320c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223681d2155320c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For safety precautions see </w:t>
            </w:r>
            <w:hyperlink r:id="rId3552681d2155328c6"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24812"/>
              </w:numPr>
              <w:spacing w:before="0" w:after="0" w:line="262" w:lineRule="auto"/>
              <w:jc w:val="left"/>
              <w:rPr>
                <w:color w:val="00274C"/>
                <w:sz w:val="20"/>
                <w:szCs w:val="20"/>
              </w:rPr>
            </w:pPr>
            <w:r>
              <w:rPr>
                <w:color w:val="00274C"/>
                <w:position w:val="-2"/>
                <w:sz w:val="20"/>
                <w:szCs w:val="20"/>
                <w:u w:val="none"/>
              </w:rPr>
              <w:t xml:space="preserve">- 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4812"/>
              </w:numPr>
              <w:spacing w:before="0" w:after="0" w:line="262" w:lineRule="auto"/>
              <w:jc w:val="left"/>
              <w:rPr>
                <w:color w:val="00274C"/>
                <w:sz w:val="20"/>
                <w:szCs w:val="20"/>
              </w:rPr>
            </w:pPr>
            <w:r>
              <w:rPr>
                <w:color w:val="00274C"/>
                <w:position w:val="-2"/>
                <w:sz w:val="20"/>
                <w:szCs w:val="20"/>
                <w:u w:val="none"/>
              </w:rPr>
              <w:t xml:space="preserve">- Drain the water if present.</w:t>
            </w:r>
          </w:p>
          <w:p>
            <w:pPr>
              <w:numPr>
                <w:ilvl w:val="0"/>
                <w:numId w:val="24812"/>
              </w:numPr>
              <w:spacing w:before="0" w:after="0" w:line="262" w:lineRule="auto"/>
              <w:jc w:val="left"/>
              <w:rPr>
                <w:color w:val="00274C"/>
                <w:sz w:val="20"/>
                <w:szCs w:val="20"/>
              </w:rPr>
            </w:pPr>
            <w:r>
              <w:rPr>
                <w:color w:val="00274C"/>
                <w:position w:val="-2"/>
                <w:sz w:val="20"/>
                <w:szCs w:val="20"/>
                <w:u w:val="none"/>
              </w:rPr>
              <w:t xml:space="preserve">- 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9502321" name="name6342681d215540669" descr="Fig.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7.jpg"/>
                          <pic:cNvPicPr/>
                        </pic:nvPicPr>
                        <pic:blipFill>
                          <a:blip r:embed="rId3630681d21554066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341110" name="name3166681d2155473a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98681d2155473a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4806"/>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6929681d215547d64" w:history="1">
        <w:r>
          <w:rPr>
            <w:rStyle w:val="DefaultParagraphFontPHPDOCX"/>
            <w:b/>
            <w:bCs/>
            <w:color w:val="0000FF"/>
            <w:sz w:val="20"/>
            <w:szCs w:val="20"/>
            <w:u w:val="none"/>
          </w:rPr>
          <w:t xml:space="preserve">Par. 5.11</w:t>
        </w:r>
      </w:hyperlink>
      <w:r>
        <w:rPr>
          <w:b/>
          <w:bCs/>
          <w:color w:val="00274C"/>
          <w:sz w:val="20"/>
          <w:szCs w:val="20"/>
          <w:u w:val="none"/>
        </w:rPr>
        <w:t xml:space="preserve"> )</w:t>
      </w:r>
      <w:r>
        <w:rPr>
          <w:color w:val="00274C"/>
          <w:sz w:val="20"/>
          <w:szCs w:val="20"/>
          <w:u w:val="none"/>
        </w:rPr>
        <w:t xml:space="preserve"> .</w:t>
      </w:r>
    </w:p>
    <w:p>
      <w:pPr>
        <w:numPr>
          <w:ilvl w:val="0"/>
          <w:numId w:val="24806"/>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1898681d2155483bd"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24806"/>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24806"/>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9709681d215549b30" w:history="1">
        <w:r>
          <w:rPr>
            <w:rStyle w:val="DefaultParagraphFontPHPDOCX"/>
            <w:b/>
            <w:bCs/>
            <w:color w:val="0000FF"/>
            <w:sz w:val="20"/>
            <w:szCs w:val="20"/>
            <w:u w:val="none"/>
          </w:rPr>
          <w:t xml:space="preserve">Par. 5.11</w:t>
        </w:r>
      </w:hyperlink>
      <w:r>
        <w:rPr>
          <w:b/>
          <w:bCs/>
          <w:color w:val="00274C"/>
          <w:sz w:val="20"/>
          <w:szCs w:val="20"/>
          <w:u w:val="none"/>
        </w:rPr>
        <w:t xml:space="preserve"> .</w:t>
      </w:r>
    </w:p>
    <w:p>
      <w:pPr>
        <w:numPr>
          <w:ilvl w:val="0"/>
          <w:numId w:val="24813"/>
        </w:numPr>
        <w:spacing w:before="0" w:after="0" w:line="240" w:lineRule="auto"/>
        <w:jc w:val="left"/>
        <w:rPr>
          <w:color w:val="00274C"/>
          <w:sz w:val="20"/>
          <w:szCs w:val="20"/>
        </w:rPr>
      </w:pPr>
      <w:r>
        <w:rPr>
          <w:color w:val="00274C"/>
          <w:sz w:val="20"/>
          <w:szCs w:val="20"/>
          <w:u w:val="none"/>
        </w:rPr>
        <w:t xml:space="preserve">Engine oil replacement </w:t>
      </w:r>
      <w:hyperlink r:id="rId1786681d215549f79"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24813"/>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24813"/>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24813"/>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24813"/>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24813"/>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24813"/>
        </w:numPr>
        <w:spacing w:before="0" w:after="0" w:line="240" w:lineRule="auto"/>
        <w:jc w:val="left"/>
        <w:rPr>
          <w:color w:val="00274C"/>
          <w:sz w:val="20"/>
          <w:szCs w:val="20"/>
        </w:rPr>
      </w:pPr>
      <w:r>
        <w:rPr>
          <w:color w:val="00274C"/>
          <w:sz w:val="20"/>
          <w:szCs w:val="20"/>
          <w:u w:val="none"/>
        </w:rPr>
        <w:t xml:space="preserve">Turn off the engine.</w:t>
      </w:r>
    </w:p>
    <w:p>
      <w:pPr>
        <w:numPr>
          <w:ilvl w:val="0"/>
          <w:numId w:val="24813"/>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24813"/>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24813"/>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24813"/>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24813"/>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24814"/>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24814"/>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24814"/>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24814"/>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24814"/>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24814"/>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24814"/>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24814"/>
        </w:numPr>
        <w:spacing w:before="0" w:after="0" w:line="240" w:lineRule="auto"/>
        <w:jc w:val="left"/>
        <w:rPr>
          <w:color w:val="00274C"/>
          <w:sz w:val="20"/>
          <w:szCs w:val="20"/>
        </w:rPr>
      </w:pPr>
      <w:r>
        <w:rPr>
          <w:color w:val="00274C"/>
          <w:sz w:val="20"/>
          <w:szCs w:val="20"/>
          <w:u w:val="none"/>
        </w:rPr>
        <w:t xml:space="preserve">Stop the engine while the oil is still hot </w:t>
      </w:r>
      <w:hyperlink r:id="rId9763681d21554d53a" w:history="1">
        <w:r>
          <w:rPr>
            <w:rStyle w:val="DefaultParagraphFontPHPDOCX"/>
            <w:color w:val="0000FF"/>
            <w:sz w:val="20"/>
            <w:szCs w:val="20"/>
            <w:u w:val="single" w:color=""/>
          </w:rPr>
          <w:t xml:space="preserve">(</w:t>
        </w:r>
      </w:hyperlink>
      <w:r>
        <w:rPr>
          <w:color w:val="00274C"/>
          <w:sz w:val="20"/>
          <w:szCs w:val="20"/>
          <w:u w:val="none"/>
        </w:rPr>
        <w:t xml:space="preserve"> </w:t>
      </w:r>
      <w:hyperlink r:id="rId5589681d21554d6c2" w:history="1">
        <w:r>
          <w:rPr>
            <w:rStyle w:val="DefaultParagraphFontPHPDOCX"/>
            <w:b/>
            <w:bCs/>
            <w:color w:val="0000FF"/>
            <w:sz w:val="20"/>
            <w:szCs w:val="20"/>
            <w:u w:val="none"/>
          </w:rPr>
          <w:t xml:space="preserve">Par. 6.1</w:t>
        </w:r>
      </w:hyperlink>
      <w:r>
        <w:rPr>
          <w:color w:val="00274C"/>
          <w:sz w:val="20"/>
          <w:szCs w:val="20"/>
          <w:u w:val="none"/>
        </w:rPr>
        <w:t xml:space="preserve"> </w:t>
      </w:r>
      <w:hyperlink r:id="rId5787681d21554d8a1"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985509" name="name2248681d21555272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668681d21555272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24806"/>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3070681d21555307f" w:history="1">
        <w:r>
          <w:rPr>
            <w:rStyle w:val="DefaultParagraphFontPHPDOCX"/>
            <w:b/>
            <w:bCs/>
            <w:color w:val="0000FF"/>
            <w:sz w:val="20"/>
            <w:szCs w:val="20"/>
            <w:u w:val="none"/>
          </w:rPr>
          <w:t xml:space="preserve">Tab.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24814"/>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24814"/>
        </w:numPr>
        <w:spacing w:before="0" w:after="0" w:line="240" w:lineRule="auto"/>
        <w:jc w:val="left"/>
        <w:rPr>
          <w:color w:val="00274C"/>
          <w:sz w:val="20"/>
          <w:szCs w:val="20"/>
        </w:rPr>
      </w:pPr>
      <w:r>
        <w:rPr>
          <w:color w:val="00274C"/>
          <w:sz w:val="20"/>
          <w:szCs w:val="20"/>
          <w:u w:val="none"/>
        </w:rPr>
        <w:t xml:space="preserve">Pour new oil </w:t>
      </w:r>
      <w:hyperlink r:id="rId2989681d21555383c"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1109681d2155539cf"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8080681d215553b56"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24814"/>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2374681d21555435e" w:history="1">
        <w:r>
          <w:rPr>
            <w:rStyle w:val="DefaultParagraphFontPHPDOCX"/>
            <w:color w:val="0000FF"/>
            <w:sz w:val="20"/>
            <w:szCs w:val="20"/>
            <w:u w:val="single" w:color=""/>
          </w:rPr>
          <w:t xml:space="preserve">(</w:t>
        </w:r>
      </w:hyperlink>
      <w:r>
        <w:rPr>
          <w:color w:val="00274C"/>
          <w:sz w:val="20"/>
          <w:szCs w:val="20"/>
          <w:u w:val="none"/>
        </w:rPr>
        <w:t xml:space="preserve"> </w:t>
      </w:r>
      <w:hyperlink r:id="rId9728681d21555451f" w:history="1">
        <w:r>
          <w:rPr>
            <w:rStyle w:val="DefaultParagraphFontPHPDOCX"/>
            <w:b/>
            <w:bCs/>
            <w:color w:val="0000FF"/>
            <w:sz w:val="20"/>
            <w:szCs w:val="20"/>
            <w:u w:val="none"/>
          </w:rPr>
          <w:t xml:space="preserve">Par. 4.6</w:t>
        </w:r>
      </w:hyperlink>
      <w:r>
        <w:rPr>
          <w:color w:val="00274C"/>
          <w:sz w:val="20"/>
          <w:szCs w:val="20"/>
          <w:u w:val="none"/>
        </w:rPr>
        <w:t xml:space="preserve"> </w:t>
      </w:r>
      <w:hyperlink r:id="rId8484681d2155546d9"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814">
    <w:multiLevelType w:val="hybridMultilevel"/>
    <w:lvl w:ilvl="0" w:tplc="72103395">
      <w:start w:val="1"/>
      <w:numFmt w:val="decimal"/>
      <w:lvlText w:val="%1."/>
      <w:lvlJc w:val="left"/>
      <w:pPr>
        <w:ind w:left="720" w:hanging="360"/>
      </w:pPr>
    </w:lvl>
    <w:lvl w:ilvl="1" w:tplc="72103395" w:tentative="1">
      <w:start w:val="1"/>
      <w:numFmt w:val="lowerLetter"/>
      <w:lvlText w:val="%2."/>
      <w:lvlJc w:val="left"/>
      <w:pPr>
        <w:ind w:left="1440" w:hanging="360"/>
      </w:pPr>
    </w:lvl>
    <w:lvl w:ilvl="2" w:tplc="72103395" w:tentative="1">
      <w:start w:val="1"/>
      <w:numFmt w:val="lowerRoman"/>
      <w:lvlText w:val="%3."/>
      <w:lvlJc w:val="right"/>
      <w:pPr>
        <w:ind w:left="2160" w:hanging="180"/>
      </w:pPr>
    </w:lvl>
    <w:lvl w:ilvl="3" w:tplc="72103395" w:tentative="1">
      <w:start w:val="1"/>
      <w:numFmt w:val="decimal"/>
      <w:lvlText w:val="%4."/>
      <w:lvlJc w:val="left"/>
      <w:pPr>
        <w:ind w:left="2880" w:hanging="360"/>
      </w:pPr>
    </w:lvl>
    <w:lvl w:ilvl="4" w:tplc="72103395" w:tentative="1">
      <w:start w:val="1"/>
      <w:numFmt w:val="lowerLetter"/>
      <w:lvlText w:val="%5."/>
      <w:lvlJc w:val="left"/>
      <w:pPr>
        <w:ind w:left="3600" w:hanging="360"/>
      </w:pPr>
    </w:lvl>
    <w:lvl w:ilvl="5" w:tplc="72103395" w:tentative="1">
      <w:start w:val="1"/>
      <w:numFmt w:val="lowerRoman"/>
      <w:lvlText w:val="%6."/>
      <w:lvlJc w:val="right"/>
      <w:pPr>
        <w:ind w:left="4320" w:hanging="180"/>
      </w:pPr>
    </w:lvl>
    <w:lvl w:ilvl="6" w:tplc="72103395" w:tentative="1">
      <w:start w:val="1"/>
      <w:numFmt w:val="decimal"/>
      <w:lvlText w:val="%7."/>
      <w:lvlJc w:val="left"/>
      <w:pPr>
        <w:ind w:left="5040" w:hanging="360"/>
      </w:pPr>
    </w:lvl>
    <w:lvl w:ilvl="7" w:tplc="72103395" w:tentative="1">
      <w:start w:val="1"/>
      <w:numFmt w:val="lowerLetter"/>
      <w:lvlText w:val="%8."/>
      <w:lvlJc w:val="left"/>
      <w:pPr>
        <w:ind w:left="5760" w:hanging="360"/>
      </w:pPr>
    </w:lvl>
    <w:lvl w:ilvl="8" w:tplc="72103395" w:tentative="1">
      <w:start w:val="1"/>
      <w:numFmt w:val="lowerRoman"/>
      <w:lvlText w:val="%9."/>
      <w:lvlJc w:val="right"/>
      <w:pPr>
        <w:ind w:left="6480" w:hanging="180"/>
      </w:pPr>
    </w:lvl>
  </w:abstractNum>
  <w:abstractNum w:abstractNumId="24813">
    <w:multiLevelType w:val="hybridMultilevel"/>
    <w:lvl w:ilvl="0" w:tplc="32947721">
      <w:start w:val="1"/>
      <w:numFmt w:val="decimal"/>
      <w:lvlText w:val="%1."/>
      <w:lvlJc w:val="left"/>
      <w:pPr>
        <w:ind w:left="720" w:hanging="360"/>
      </w:pPr>
    </w:lvl>
    <w:lvl w:ilvl="1" w:tplc="32947721" w:tentative="1">
      <w:start w:val="1"/>
      <w:numFmt w:val="lowerLetter"/>
      <w:lvlText w:val="%2."/>
      <w:lvlJc w:val="left"/>
      <w:pPr>
        <w:ind w:left="1440" w:hanging="360"/>
      </w:pPr>
    </w:lvl>
    <w:lvl w:ilvl="2" w:tplc="32947721" w:tentative="1">
      <w:start w:val="1"/>
      <w:numFmt w:val="lowerRoman"/>
      <w:lvlText w:val="%3."/>
      <w:lvlJc w:val="right"/>
      <w:pPr>
        <w:ind w:left="2160" w:hanging="180"/>
      </w:pPr>
    </w:lvl>
    <w:lvl w:ilvl="3" w:tplc="32947721" w:tentative="1">
      <w:start w:val="1"/>
      <w:numFmt w:val="decimal"/>
      <w:lvlText w:val="%4."/>
      <w:lvlJc w:val="left"/>
      <w:pPr>
        <w:ind w:left="2880" w:hanging="360"/>
      </w:pPr>
    </w:lvl>
    <w:lvl w:ilvl="4" w:tplc="32947721" w:tentative="1">
      <w:start w:val="1"/>
      <w:numFmt w:val="lowerLetter"/>
      <w:lvlText w:val="%5."/>
      <w:lvlJc w:val="left"/>
      <w:pPr>
        <w:ind w:left="3600" w:hanging="360"/>
      </w:pPr>
    </w:lvl>
    <w:lvl w:ilvl="5" w:tplc="32947721" w:tentative="1">
      <w:start w:val="1"/>
      <w:numFmt w:val="lowerRoman"/>
      <w:lvlText w:val="%6."/>
      <w:lvlJc w:val="right"/>
      <w:pPr>
        <w:ind w:left="4320" w:hanging="180"/>
      </w:pPr>
    </w:lvl>
    <w:lvl w:ilvl="6" w:tplc="32947721" w:tentative="1">
      <w:start w:val="1"/>
      <w:numFmt w:val="decimal"/>
      <w:lvlText w:val="%7."/>
      <w:lvlJc w:val="left"/>
      <w:pPr>
        <w:ind w:left="5040" w:hanging="360"/>
      </w:pPr>
    </w:lvl>
    <w:lvl w:ilvl="7" w:tplc="32947721" w:tentative="1">
      <w:start w:val="1"/>
      <w:numFmt w:val="lowerLetter"/>
      <w:lvlText w:val="%8."/>
      <w:lvlJc w:val="left"/>
      <w:pPr>
        <w:ind w:left="5760" w:hanging="360"/>
      </w:pPr>
    </w:lvl>
    <w:lvl w:ilvl="8" w:tplc="32947721" w:tentative="1">
      <w:start w:val="1"/>
      <w:numFmt w:val="lowerRoman"/>
      <w:lvlText w:val="%9."/>
      <w:lvlJc w:val="right"/>
      <w:pPr>
        <w:ind w:left="6480" w:hanging="180"/>
      </w:pPr>
    </w:lvl>
  </w:abstractNum>
  <w:abstractNum w:abstractNumId="24812">
    <w:multiLevelType w:val="hybridMultilevel"/>
    <w:lvl w:ilvl="0" w:tplc="21433441">
      <w:start w:val="1"/>
      <w:numFmt w:val="decimal"/>
      <w:lvlText w:val="%1."/>
      <w:lvlJc w:val="left"/>
      <w:pPr>
        <w:ind w:left="720" w:hanging="360"/>
      </w:pPr>
    </w:lvl>
    <w:lvl w:ilvl="1" w:tplc="21433441" w:tentative="1">
      <w:start w:val="1"/>
      <w:numFmt w:val="lowerLetter"/>
      <w:lvlText w:val="%2."/>
      <w:lvlJc w:val="left"/>
      <w:pPr>
        <w:ind w:left="1440" w:hanging="360"/>
      </w:pPr>
    </w:lvl>
    <w:lvl w:ilvl="2" w:tplc="21433441" w:tentative="1">
      <w:start w:val="1"/>
      <w:numFmt w:val="lowerRoman"/>
      <w:lvlText w:val="%3."/>
      <w:lvlJc w:val="right"/>
      <w:pPr>
        <w:ind w:left="2160" w:hanging="180"/>
      </w:pPr>
    </w:lvl>
    <w:lvl w:ilvl="3" w:tplc="21433441" w:tentative="1">
      <w:start w:val="1"/>
      <w:numFmt w:val="decimal"/>
      <w:lvlText w:val="%4."/>
      <w:lvlJc w:val="left"/>
      <w:pPr>
        <w:ind w:left="2880" w:hanging="360"/>
      </w:pPr>
    </w:lvl>
    <w:lvl w:ilvl="4" w:tplc="21433441" w:tentative="1">
      <w:start w:val="1"/>
      <w:numFmt w:val="lowerLetter"/>
      <w:lvlText w:val="%5."/>
      <w:lvlJc w:val="left"/>
      <w:pPr>
        <w:ind w:left="3600" w:hanging="360"/>
      </w:pPr>
    </w:lvl>
    <w:lvl w:ilvl="5" w:tplc="21433441" w:tentative="1">
      <w:start w:val="1"/>
      <w:numFmt w:val="lowerRoman"/>
      <w:lvlText w:val="%6."/>
      <w:lvlJc w:val="right"/>
      <w:pPr>
        <w:ind w:left="4320" w:hanging="180"/>
      </w:pPr>
    </w:lvl>
    <w:lvl w:ilvl="6" w:tplc="21433441" w:tentative="1">
      <w:start w:val="1"/>
      <w:numFmt w:val="decimal"/>
      <w:lvlText w:val="%7."/>
      <w:lvlJc w:val="left"/>
      <w:pPr>
        <w:ind w:left="5040" w:hanging="360"/>
      </w:pPr>
    </w:lvl>
    <w:lvl w:ilvl="7" w:tplc="21433441" w:tentative="1">
      <w:start w:val="1"/>
      <w:numFmt w:val="lowerLetter"/>
      <w:lvlText w:val="%8."/>
      <w:lvlJc w:val="left"/>
      <w:pPr>
        <w:ind w:left="5760" w:hanging="360"/>
      </w:pPr>
    </w:lvl>
    <w:lvl w:ilvl="8" w:tplc="21433441" w:tentative="1">
      <w:start w:val="1"/>
      <w:numFmt w:val="lowerRoman"/>
      <w:lvlText w:val="%9."/>
      <w:lvlJc w:val="right"/>
      <w:pPr>
        <w:ind w:left="6480" w:hanging="180"/>
      </w:pPr>
    </w:lvl>
  </w:abstractNum>
  <w:abstractNum w:abstractNumId="24811">
    <w:multiLevelType w:val="hybridMultilevel"/>
    <w:lvl w:ilvl="0" w:tplc="68381513">
      <w:start w:val="1"/>
      <w:numFmt w:val="decimal"/>
      <w:lvlText w:val="%1."/>
      <w:lvlJc w:val="left"/>
      <w:pPr>
        <w:ind w:left="720" w:hanging="360"/>
      </w:pPr>
    </w:lvl>
    <w:lvl w:ilvl="1" w:tplc="68381513" w:tentative="1">
      <w:start w:val="1"/>
      <w:numFmt w:val="lowerLetter"/>
      <w:lvlText w:val="%2."/>
      <w:lvlJc w:val="left"/>
      <w:pPr>
        <w:ind w:left="1440" w:hanging="360"/>
      </w:pPr>
    </w:lvl>
    <w:lvl w:ilvl="2" w:tplc="68381513" w:tentative="1">
      <w:start w:val="1"/>
      <w:numFmt w:val="lowerRoman"/>
      <w:lvlText w:val="%3."/>
      <w:lvlJc w:val="right"/>
      <w:pPr>
        <w:ind w:left="2160" w:hanging="180"/>
      </w:pPr>
    </w:lvl>
    <w:lvl w:ilvl="3" w:tplc="68381513" w:tentative="1">
      <w:start w:val="1"/>
      <w:numFmt w:val="decimal"/>
      <w:lvlText w:val="%4."/>
      <w:lvlJc w:val="left"/>
      <w:pPr>
        <w:ind w:left="2880" w:hanging="360"/>
      </w:pPr>
    </w:lvl>
    <w:lvl w:ilvl="4" w:tplc="68381513" w:tentative="1">
      <w:start w:val="1"/>
      <w:numFmt w:val="lowerLetter"/>
      <w:lvlText w:val="%5."/>
      <w:lvlJc w:val="left"/>
      <w:pPr>
        <w:ind w:left="3600" w:hanging="360"/>
      </w:pPr>
    </w:lvl>
    <w:lvl w:ilvl="5" w:tplc="68381513" w:tentative="1">
      <w:start w:val="1"/>
      <w:numFmt w:val="lowerRoman"/>
      <w:lvlText w:val="%6."/>
      <w:lvlJc w:val="right"/>
      <w:pPr>
        <w:ind w:left="4320" w:hanging="180"/>
      </w:pPr>
    </w:lvl>
    <w:lvl w:ilvl="6" w:tplc="68381513" w:tentative="1">
      <w:start w:val="1"/>
      <w:numFmt w:val="decimal"/>
      <w:lvlText w:val="%7."/>
      <w:lvlJc w:val="left"/>
      <w:pPr>
        <w:ind w:left="5040" w:hanging="360"/>
      </w:pPr>
    </w:lvl>
    <w:lvl w:ilvl="7" w:tplc="68381513" w:tentative="1">
      <w:start w:val="1"/>
      <w:numFmt w:val="lowerLetter"/>
      <w:lvlText w:val="%8."/>
      <w:lvlJc w:val="left"/>
      <w:pPr>
        <w:ind w:left="5760" w:hanging="360"/>
      </w:pPr>
    </w:lvl>
    <w:lvl w:ilvl="8" w:tplc="68381513" w:tentative="1">
      <w:start w:val="1"/>
      <w:numFmt w:val="lowerRoman"/>
      <w:lvlText w:val="%9."/>
      <w:lvlJc w:val="right"/>
      <w:pPr>
        <w:ind w:left="6480" w:hanging="180"/>
      </w:pPr>
    </w:lvl>
  </w:abstractNum>
  <w:abstractNum w:abstractNumId="24810">
    <w:multiLevelType w:val="hybridMultilevel"/>
    <w:lvl w:ilvl="0" w:tplc="10733298">
      <w:start w:val="1"/>
      <w:numFmt w:val="decimal"/>
      <w:lvlText w:val="%1."/>
      <w:lvlJc w:val="left"/>
      <w:pPr>
        <w:ind w:left="720" w:hanging="360"/>
      </w:pPr>
    </w:lvl>
    <w:lvl w:ilvl="1" w:tplc="10733298" w:tentative="1">
      <w:start w:val="1"/>
      <w:numFmt w:val="lowerLetter"/>
      <w:lvlText w:val="%2."/>
      <w:lvlJc w:val="left"/>
      <w:pPr>
        <w:ind w:left="1440" w:hanging="360"/>
      </w:pPr>
    </w:lvl>
    <w:lvl w:ilvl="2" w:tplc="10733298" w:tentative="1">
      <w:start w:val="1"/>
      <w:numFmt w:val="lowerRoman"/>
      <w:lvlText w:val="%3."/>
      <w:lvlJc w:val="right"/>
      <w:pPr>
        <w:ind w:left="2160" w:hanging="180"/>
      </w:pPr>
    </w:lvl>
    <w:lvl w:ilvl="3" w:tplc="10733298" w:tentative="1">
      <w:start w:val="1"/>
      <w:numFmt w:val="decimal"/>
      <w:lvlText w:val="%4."/>
      <w:lvlJc w:val="left"/>
      <w:pPr>
        <w:ind w:left="2880" w:hanging="360"/>
      </w:pPr>
    </w:lvl>
    <w:lvl w:ilvl="4" w:tplc="10733298" w:tentative="1">
      <w:start w:val="1"/>
      <w:numFmt w:val="lowerLetter"/>
      <w:lvlText w:val="%5."/>
      <w:lvlJc w:val="left"/>
      <w:pPr>
        <w:ind w:left="3600" w:hanging="360"/>
      </w:pPr>
    </w:lvl>
    <w:lvl w:ilvl="5" w:tplc="10733298" w:tentative="1">
      <w:start w:val="1"/>
      <w:numFmt w:val="lowerRoman"/>
      <w:lvlText w:val="%6."/>
      <w:lvlJc w:val="right"/>
      <w:pPr>
        <w:ind w:left="4320" w:hanging="180"/>
      </w:pPr>
    </w:lvl>
    <w:lvl w:ilvl="6" w:tplc="10733298" w:tentative="1">
      <w:start w:val="1"/>
      <w:numFmt w:val="decimal"/>
      <w:lvlText w:val="%7."/>
      <w:lvlJc w:val="left"/>
      <w:pPr>
        <w:ind w:left="5040" w:hanging="360"/>
      </w:pPr>
    </w:lvl>
    <w:lvl w:ilvl="7" w:tplc="10733298" w:tentative="1">
      <w:start w:val="1"/>
      <w:numFmt w:val="lowerLetter"/>
      <w:lvlText w:val="%8."/>
      <w:lvlJc w:val="left"/>
      <w:pPr>
        <w:ind w:left="5760" w:hanging="360"/>
      </w:pPr>
    </w:lvl>
    <w:lvl w:ilvl="8" w:tplc="10733298" w:tentative="1">
      <w:start w:val="1"/>
      <w:numFmt w:val="lowerRoman"/>
      <w:lvlText w:val="%9."/>
      <w:lvlJc w:val="right"/>
      <w:pPr>
        <w:ind w:left="6480" w:hanging="180"/>
      </w:pPr>
    </w:lvl>
  </w:abstractNum>
  <w:abstractNum w:abstractNumId="24809">
    <w:multiLevelType w:val="hybridMultilevel"/>
    <w:lvl w:ilvl="0" w:tplc="73026559">
      <w:start w:val="1"/>
      <w:numFmt w:val="decimal"/>
      <w:lvlText w:val="%1."/>
      <w:lvlJc w:val="left"/>
      <w:pPr>
        <w:ind w:left="720" w:hanging="360"/>
      </w:pPr>
    </w:lvl>
    <w:lvl w:ilvl="1" w:tplc="73026559" w:tentative="1">
      <w:start w:val="1"/>
      <w:numFmt w:val="lowerLetter"/>
      <w:lvlText w:val="%2."/>
      <w:lvlJc w:val="left"/>
      <w:pPr>
        <w:ind w:left="1440" w:hanging="360"/>
      </w:pPr>
    </w:lvl>
    <w:lvl w:ilvl="2" w:tplc="73026559" w:tentative="1">
      <w:start w:val="1"/>
      <w:numFmt w:val="lowerRoman"/>
      <w:lvlText w:val="%3."/>
      <w:lvlJc w:val="right"/>
      <w:pPr>
        <w:ind w:left="2160" w:hanging="180"/>
      </w:pPr>
    </w:lvl>
    <w:lvl w:ilvl="3" w:tplc="73026559" w:tentative="1">
      <w:start w:val="1"/>
      <w:numFmt w:val="decimal"/>
      <w:lvlText w:val="%4."/>
      <w:lvlJc w:val="left"/>
      <w:pPr>
        <w:ind w:left="2880" w:hanging="360"/>
      </w:pPr>
    </w:lvl>
    <w:lvl w:ilvl="4" w:tplc="73026559" w:tentative="1">
      <w:start w:val="1"/>
      <w:numFmt w:val="lowerLetter"/>
      <w:lvlText w:val="%5."/>
      <w:lvlJc w:val="left"/>
      <w:pPr>
        <w:ind w:left="3600" w:hanging="360"/>
      </w:pPr>
    </w:lvl>
    <w:lvl w:ilvl="5" w:tplc="73026559" w:tentative="1">
      <w:start w:val="1"/>
      <w:numFmt w:val="lowerRoman"/>
      <w:lvlText w:val="%6."/>
      <w:lvlJc w:val="right"/>
      <w:pPr>
        <w:ind w:left="4320" w:hanging="180"/>
      </w:pPr>
    </w:lvl>
    <w:lvl w:ilvl="6" w:tplc="73026559" w:tentative="1">
      <w:start w:val="1"/>
      <w:numFmt w:val="decimal"/>
      <w:lvlText w:val="%7."/>
      <w:lvlJc w:val="left"/>
      <w:pPr>
        <w:ind w:left="5040" w:hanging="360"/>
      </w:pPr>
    </w:lvl>
    <w:lvl w:ilvl="7" w:tplc="73026559" w:tentative="1">
      <w:start w:val="1"/>
      <w:numFmt w:val="lowerLetter"/>
      <w:lvlText w:val="%8."/>
      <w:lvlJc w:val="left"/>
      <w:pPr>
        <w:ind w:left="5760" w:hanging="360"/>
      </w:pPr>
    </w:lvl>
    <w:lvl w:ilvl="8" w:tplc="73026559" w:tentative="1">
      <w:start w:val="1"/>
      <w:numFmt w:val="lowerRoman"/>
      <w:lvlText w:val="%9."/>
      <w:lvlJc w:val="right"/>
      <w:pPr>
        <w:ind w:left="6480" w:hanging="180"/>
      </w:pPr>
    </w:lvl>
  </w:abstractNum>
  <w:abstractNum w:abstractNumId="24808">
    <w:multiLevelType w:val="hybridMultilevel"/>
    <w:lvl w:ilvl="0" w:tplc="51911256">
      <w:start w:val="1"/>
      <w:numFmt w:val="decimal"/>
      <w:lvlText w:val="%1."/>
      <w:lvlJc w:val="left"/>
      <w:pPr>
        <w:ind w:left="720" w:hanging="360"/>
      </w:pPr>
    </w:lvl>
    <w:lvl w:ilvl="1" w:tplc="51911256" w:tentative="1">
      <w:start w:val="1"/>
      <w:numFmt w:val="lowerLetter"/>
      <w:lvlText w:val="%2."/>
      <w:lvlJc w:val="left"/>
      <w:pPr>
        <w:ind w:left="1440" w:hanging="360"/>
      </w:pPr>
    </w:lvl>
    <w:lvl w:ilvl="2" w:tplc="51911256" w:tentative="1">
      <w:start w:val="1"/>
      <w:numFmt w:val="lowerRoman"/>
      <w:lvlText w:val="%3."/>
      <w:lvlJc w:val="right"/>
      <w:pPr>
        <w:ind w:left="2160" w:hanging="180"/>
      </w:pPr>
    </w:lvl>
    <w:lvl w:ilvl="3" w:tplc="51911256" w:tentative="1">
      <w:start w:val="1"/>
      <w:numFmt w:val="decimal"/>
      <w:lvlText w:val="%4."/>
      <w:lvlJc w:val="left"/>
      <w:pPr>
        <w:ind w:left="2880" w:hanging="360"/>
      </w:pPr>
    </w:lvl>
    <w:lvl w:ilvl="4" w:tplc="51911256" w:tentative="1">
      <w:start w:val="1"/>
      <w:numFmt w:val="lowerLetter"/>
      <w:lvlText w:val="%5."/>
      <w:lvlJc w:val="left"/>
      <w:pPr>
        <w:ind w:left="3600" w:hanging="360"/>
      </w:pPr>
    </w:lvl>
    <w:lvl w:ilvl="5" w:tplc="51911256" w:tentative="1">
      <w:start w:val="1"/>
      <w:numFmt w:val="lowerRoman"/>
      <w:lvlText w:val="%6."/>
      <w:lvlJc w:val="right"/>
      <w:pPr>
        <w:ind w:left="4320" w:hanging="180"/>
      </w:pPr>
    </w:lvl>
    <w:lvl w:ilvl="6" w:tplc="51911256" w:tentative="1">
      <w:start w:val="1"/>
      <w:numFmt w:val="decimal"/>
      <w:lvlText w:val="%7."/>
      <w:lvlJc w:val="left"/>
      <w:pPr>
        <w:ind w:left="5040" w:hanging="360"/>
      </w:pPr>
    </w:lvl>
    <w:lvl w:ilvl="7" w:tplc="51911256" w:tentative="1">
      <w:start w:val="1"/>
      <w:numFmt w:val="lowerLetter"/>
      <w:lvlText w:val="%8."/>
      <w:lvlJc w:val="left"/>
      <w:pPr>
        <w:ind w:left="5760" w:hanging="360"/>
      </w:pPr>
    </w:lvl>
    <w:lvl w:ilvl="8" w:tplc="51911256" w:tentative="1">
      <w:start w:val="1"/>
      <w:numFmt w:val="lowerRoman"/>
      <w:lvlText w:val="%9."/>
      <w:lvlJc w:val="right"/>
      <w:pPr>
        <w:ind w:left="6480" w:hanging="180"/>
      </w:pPr>
    </w:lvl>
  </w:abstractNum>
  <w:abstractNum w:abstractNumId="24807">
    <w:multiLevelType w:val="hybridMultilevel"/>
    <w:lvl w:ilvl="0" w:tplc="19198857">
      <w:start w:val="1"/>
      <w:numFmt w:val="decimal"/>
      <w:lvlText w:val="%1."/>
      <w:lvlJc w:val="left"/>
      <w:pPr>
        <w:ind w:left="720" w:hanging="360"/>
      </w:pPr>
    </w:lvl>
    <w:lvl w:ilvl="1" w:tplc="19198857" w:tentative="1">
      <w:start w:val="1"/>
      <w:numFmt w:val="lowerLetter"/>
      <w:lvlText w:val="%2."/>
      <w:lvlJc w:val="left"/>
      <w:pPr>
        <w:ind w:left="1440" w:hanging="360"/>
      </w:pPr>
    </w:lvl>
    <w:lvl w:ilvl="2" w:tplc="19198857" w:tentative="1">
      <w:start w:val="1"/>
      <w:numFmt w:val="lowerRoman"/>
      <w:lvlText w:val="%3."/>
      <w:lvlJc w:val="right"/>
      <w:pPr>
        <w:ind w:left="2160" w:hanging="180"/>
      </w:pPr>
    </w:lvl>
    <w:lvl w:ilvl="3" w:tplc="19198857" w:tentative="1">
      <w:start w:val="1"/>
      <w:numFmt w:val="decimal"/>
      <w:lvlText w:val="%4."/>
      <w:lvlJc w:val="left"/>
      <w:pPr>
        <w:ind w:left="2880" w:hanging="360"/>
      </w:pPr>
    </w:lvl>
    <w:lvl w:ilvl="4" w:tplc="19198857" w:tentative="1">
      <w:start w:val="1"/>
      <w:numFmt w:val="lowerLetter"/>
      <w:lvlText w:val="%5."/>
      <w:lvlJc w:val="left"/>
      <w:pPr>
        <w:ind w:left="3600" w:hanging="360"/>
      </w:pPr>
    </w:lvl>
    <w:lvl w:ilvl="5" w:tplc="19198857" w:tentative="1">
      <w:start w:val="1"/>
      <w:numFmt w:val="lowerRoman"/>
      <w:lvlText w:val="%6."/>
      <w:lvlJc w:val="right"/>
      <w:pPr>
        <w:ind w:left="4320" w:hanging="180"/>
      </w:pPr>
    </w:lvl>
    <w:lvl w:ilvl="6" w:tplc="19198857" w:tentative="1">
      <w:start w:val="1"/>
      <w:numFmt w:val="decimal"/>
      <w:lvlText w:val="%7."/>
      <w:lvlJc w:val="left"/>
      <w:pPr>
        <w:ind w:left="5040" w:hanging="360"/>
      </w:pPr>
    </w:lvl>
    <w:lvl w:ilvl="7" w:tplc="19198857" w:tentative="1">
      <w:start w:val="1"/>
      <w:numFmt w:val="lowerLetter"/>
      <w:lvlText w:val="%8."/>
      <w:lvlJc w:val="left"/>
      <w:pPr>
        <w:ind w:left="5760" w:hanging="360"/>
      </w:pPr>
    </w:lvl>
    <w:lvl w:ilvl="8" w:tplc="19198857" w:tentative="1">
      <w:start w:val="1"/>
      <w:numFmt w:val="lowerRoman"/>
      <w:lvlText w:val="%9."/>
      <w:lvlJc w:val="right"/>
      <w:pPr>
        <w:ind w:left="6480" w:hanging="180"/>
      </w:pPr>
    </w:lvl>
  </w:abstractNum>
  <w:abstractNum w:abstractNumId="24806">
    <w:multiLevelType w:val="hybridMultilevel"/>
    <w:lvl w:ilvl="0" w:tplc="8721159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806">
    <w:abstractNumId w:val="24806"/>
  </w:num>
  <w:num w:numId="24807">
    <w:abstractNumId w:val="24807"/>
  </w:num>
  <w:num w:numId="24808">
    <w:abstractNumId w:val="24808"/>
  </w:num>
  <w:num w:numId="24809">
    <w:abstractNumId w:val="24809"/>
  </w:num>
  <w:num w:numId="24810">
    <w:abstractNumId w:val="24810"/>
  </w:num>
  <w:num w:numId="24811">
    <w:abstractNumId w:val="24811"/>
  </w:num>
  <w:num w:numId="24812">
    <w:abstractNumId w:val="24812"/>
  </w:num>
  <w:num w:numId="24813">
    <w:abstractNumId w:val="24813"/>
  </w:num>
  <w:num w:numId="24814">
    <w:abstractNumId w:val="248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56581260" Type="http://schemas.openxmlformats.org/officeDocument/2006/relationships/comments" Target="comments.xml"/><Relationship Id="rId369805359" Type="http://schemas.microsoft.com/office/2011/relationships/commentsExtended" Target="commentsExtended.xml"/><Relationship Id="rId65988794" Type="http://schemas.openxmlformats.org/officeDocument/2006/relationships/image" Target="media/imgrId65988794.jpg"/><Relationship Id="rId7445681d215459ffe" Type="http://schemas.openxmlformats.org/officeDocument/2006/relationships/hyperlink" Target="https://iservice.lombardini.it/jsp/Template2/manuale.jsp?id=390&amp;parent=1263" TargetMode="External"/><Relationship Id="rId2091681d21546a319" Type="http://schemas.openxmlformats.org/officeDocument/2006/relationships/hyperlink" Target="https://iservice.lombardini.it/jsp/Template2/manuale.jsp?id=372&amp;parent=1263" TargetMode="External"/><Relationship Id="rId8621681d21547003a" Type="http://schemas.openxmlformats.org/officeDocument/2006/relationships/hyperlink" Target="https://iservice.lombardini.it/jsp/Template2/manuale.jsp?id=59&amp;parent=1263" TargetMode="External"/><Relationship Id="rId9524681d21547193e" Type="http://schemas.openxmlformats.org/officeDocument/2006/relationships/hyperlink" Target="https://iservice.lombardini.it/jsp/Template4/manuale.jsp?id=376&amp;parent=1263" TargetMode="External"/><Relationship Id="rId9598681d21547231c" Type="http://schemas.openxmlformats.org/officeDocument/2006/relationships/hyperlink" Target="https://iservice.lombardini.it/jsp/Template4/manuale.jsp?id=381&amp;parent=1263" TargetMode="External"/><Relationship Id="rId3949681d215472b3f" Type="http://schemas.openxmlformats.org/officeDocument/2006/relationships/hyperlink" Target="https://iservice.lombardini.it/jsp/Template4/manuale.jsp?id=378&amp;parent=1263" TargetMode="External"/><Relationship Id="rId2281681d215472f45" Type="http://schemas.openxmlformats.org/officeDocument/2006/relationships/hyperlink" Target="https://iservice.lombardini.it/jsp/Template4/manuale.jsp?id=379&amp;parent=1263" TargetMode="External"/><Relationship Id="rId1340681d21547332e" Type="http://schemas.openxmlformats.org/officeDocument/2006/relationships/hyperlink" Target="https://iservice.lombardini.it/jsp/Template4/manuale.jsp?id=383&amp;parent=1263" TargetMode="External"/><Relationship Id="rId8418681d215479713" Type="http://schemas.openxmlformats.org/officeDocument/2006/relationships/hyperlink" Target="https://iservice.lombardini.it/jsp/Template4/manuale.jsp?id=389&amp;parent=1263" TargetMode="External"/><Relationship Id="rId7009681d215479ef1" Type="http://schemas.openxmlformats.org/officeDocument/2006/relationships/hyperlink" Target="https://iservice.lombardini.it/jsp/Template4/manuale.jsp?id=2678&amp;parent=1263" TargetMode="External"/><Relationship Id="rId7359681d21547b160" Type="http://schemas.openxmlformats.org/officeDocument/2006/relationships/hyperlink" Target="https://iservice.lombardini.it/jsp/Template2/manuale.jsp?id=385&amp;parent=1263" TargetMode="External"/><Relationship Id="rId4277681d21547b412" Type="http://schemas.openxmlformats.org/officeDocument/2006/relationships/hyperlink" Target="https://iservice.lombardini.it/jsp/Template2/manuale.jsp?id=386&amp;parent=1263" TargetMode="External"/><Relationship Id="rId3709681d21547d44b" Type="http://schemas.openxmlformats.org/officeDocument/2006/relationships/hyperlink" Target="https://iservice.lombardini.it/jsp/Template2/manuale.jsp?id=388&amp;parent=1263" TargetMode="External"/><Relationship Id="rId9764681d21547ef1d" Type="http://schemas.openxmlformats.org/officeDocument/2006/relationships/hyperlink" Target="https://iservice.lombardini.it/jsp/Template4/manuale.jsp?id=2676&amp;parent=1263" TargetMode="External"/><Relationship Id="rId1760681d215485206" Type="http://schemas.openxmlformats.org/officeDocument/2006/relationships/hyperlink" Target="https://iservice.lombardini.it/jsp/Template2/manuale.jsp?id=372&amp;parent=1263" TargetMode="External"/><Relationship Id="rId7742681d2154a732f" Type="http://schemas.openxmlformats.org/officeDocument/2006/relationships/hyperlink" Target="https://iservice.lombardini.it/jsp/Template2/manuale.jsp?id=59&amp;parent=962" TargetMode="External"/><Relationship Id="rId4224681d2154aea91" Type="http://schemas.openxmlformats.org/officeDocument/2006/relationships/hyperlink" Target="https://iservice.lombardini.it/jsp/Template2/manuale.jsp?id=372&amp;parent=1263" TargetMode="External"/><Relationship Id="rId7680681d2154ca08d" Type="http://schemas.openxmlformats.org/officeDocument/2006/relationships/hyperlink" Target="https://iservice.lombardini.it/jsp/Template2/manuale.jsp?id=404&amp;parent=1369" TargetMode="External"/><Relationship Id="rId8048681d2154cfcba" Type="http://schemas.openxmlformats.org/officeDocument/2006/relationships/hyperlink" Target="https://iservice.lombardini.it/jsp/Template2/manuale.jsp?id=59&amp;parent=1369" TargetMode="External"/><Relationship Id="rId1769681d2154d7571" Type="http://schemas.openxmlformats.org/officeDocument/2006/relationships/hyperlink" Target="https://iservice.lombardini.it/jsp/Template2/manuale.jsp?id=410&amp;parent=1369" TargetMode="External"/><Relationship Id="rId2558681d215506aa9" Type="http://schemas.openxmlformats.org/officeDocument/2006/relationships/hyperlink" Target="https://iservice.lombardini.it/jsp/Template2/manuale.jsp?id=372&amp;parent=1263" TargetMode="External"/><Relationship Id="rId1416681d21550c279" Type="http://schemas.openxmlformats.org/officeDocument/2006/relationships/hyperlink" Target="https://iservice.lombardini.it/jsp/Template2/manuale.jsp?id=59&amp;parent=1263" TargetMode="External"/><Relationship Id="rId8514681d21552d2e6" Type="http://schemas.openxmlformats.org/officeDocument/2006/relationships/hyperlink" Target="https://iservice.lombardini.it/jsp/Template2/manuale.jsp?id=372&amp;parent=1263" TargetMode="External"/><Relationship Id="rId3552681d2155328c6" Type="http://schemas.openxmlformats.org/officeDocument/2006/relationships/hyperlink" Target="https://iservice.lombardini.it/jsp/Template2/manuale.jsp?id=59&amp;parent=1263" TargetMode="External"/><Relationship Id="rId6929681d215547d64" Type="http://schemas.openxmlformats.org/officeDocument/2006/relationships/hyperlink" Target="https://iservice.lombardini.it/jsp/Template2/manuale.jsp?id=80&amp;parent=1263" TargetMode="External"/><Relationship Id="rId1898681d2155483bd" Type="http://schemas.openxmlformats.org/officeDocument/2006/relationships/hyperlink" Target="https://iservice.lombardini.it/jsp/Template2/manuale.jsp?id=396&amp;parent=1263" TargetMode="External"/><Relationship Id="rId9709681d215549b30" Type="http://schemas.openxmlformats.org/officeDocument/2006/relationships/hyperlink" Target="https://iservice.lombardini.it/jsp/Template2/manuale.jsp?id=80&amp;parent=962" TargetMode="External"/><Relationship Id="rId1786681d215549f79" Type="http://schemas.openxmlformats.org/officeDocument/2006/relationships/hyperlink" Target="https://iservice.lombardini.it/jsp/Template2/manuale.jsp?id=385&amp;parent=1263" TargetMode="External"/><Relationship Id="rId9763681d21554d53a" Type="http://schemas.openxmlformats.org/officeDocument/2006/relationships/hyperlink" Target="https://iservice.lombardini.it/jsp/Template2/manuale.jsp?id=83&amp;parent=962" TargetMode="External"/><Relationship Id="rId5589681d21554d6c2" Type="http://schemas.openxmlformats.org/officeDocument/2006/relationships/hyperlink" Target="https://iservice.lombardini.it/jsp/Template2/manuale.jsp?id=385&amp;parent=1263" TargetMode="External"/><Relationship Id="rId5787681d21554d8a1" Type="http://schemas.openxmlformats.org/officeDocument/2006/relationships/hyperlink" Target="https://iservice.lombardini.it/jsp/Template2/manuale.jsp?id=83&amp;parent=962" TargetMode="External"/><Relationship Id="rId3070681d21555307f" Type="http://schemas.openxmlformats.org/officeDocument/2006/relationships/hyperlink" Target="https://iservice.lombardini.it/jsp/Template2/manuale.jsp?id=390&amp;parent=1263" TargetMode="External"/><Relationship Id="rId2989681d21555383c" Type="http://schemas.openxmlformats.org/officeDocument/2006/relationships/hyperlink" Target="https://iservice.lombardini.it/jsp/Template2/manuale.jsp?id=71&amp;parent=962" TargetMode="External"/><Relationship Id="rId1109681d2155539cf" Type="http://schemas.openxmlformats.org/officeDocument/2006/relationships/hyperlink" Target="https://iservice.lombardini.it/jsp/Template2/manuale.jsp?id=374&amp;parent=1263" TargetMode="External"/><Relationship Id="rId8080681d215553b56" Type="http://schemas.openxmlformats.org/officeDocument/2006/relationships/hyperlink" Target="https://iservice.lombardini.it/jsp/Template2/manuale.jsp?id=71&amp;parent=962" TargetMode="External"/><Relationship Id="rId2374681d21555435e" Type="http://schemas.openxmlformats.org/officeDocument/2006/relationships/hyperlink" Target="https://iservice.lombardini.it/jsp/Template2/manuale.jsp?id=70&amp;parent=962" TargetMode="External"/><Relationship Id="rId9728681d21555451f" Type="http://schemas.openxmlformats.org/officeDocument/2006/relationships/hyperlink" Target="https://iservice.lombardini.it/jsp/Template2/manuale.jsp?id=375&amp;parent=1263" TargetMode="External"/><Relationship Id="rId8484681d2155546d9" Type="http://schemas.openxmlformats.org/officeDocument/2006/relationships/hyperlink" Target="https://iservice.lombardini.it/jsp/Template2/manuale.jsp?id=70&amp;parent=962" TargetMode="External"/><Relationship Id="rId9001681d215462261" Type="http://schemas.openxmlformats.org/officeDocument/2006/relationships/image" Target="media/imgrId9001681d215462261.jpg"/><Relationship Id="rId8596681d215469af7" Type="http://schemas.openxmlformats.org/officeDocument/2006/relationships/image" Target="media/imgrId8596681d215469af7.jpg"/><Relationship Id="rId7153681d21546f83b" Type="http://schemas.openxmlformats.org/officeDocument/2006/relationships/image" Target="media/imgrId7153681d21546f83b.jpg"/><Relationship Id="rId9814681d2154849f2" Type="http://schemas.openxmlformats.org/officeDocument/2006/relationships/image" Target="media/imgrId9814681d2154849f2.jpg"/><Relationship Id="rId2104681d2154916a0" Type="http://schemas.openxmlformats.org/officeDocument/2006/relationships/image" Target="media/imgrId2104681d2154916a0.jpg"/><Relationship Id="rId5473681d21549c2f7" Type="http://schemas.openxmlformats.org/officeDocument/2006/relationships/image" Target="media/imgrId5473681d21549c2f7.jpg"/><Relationship Id="rId9207681d2154a69a5" Type="http://schemas.openxmlformats.org/officeDocument/2006/relationships/image" Target="media/imgrId9207681d2154a69a5.jpg"/><Relationship Id="rId2879681d2154ae23e" Type="http://schemas.openxmlformats.org/officeDocument/2006/relationships/image" Target="media/imgrId2879681d2154ae23e.jpg"/><Relationship Id="rId5567681d2154b85fa" Type="http://schemas.openxmlformats.org/officeDocument/2006/relationships/image" Target="media/imgrId5567681d2154b85fa.jpg"/><Relationship Id="rId5470681d2154c2832" Type="http://schemas.openxmlformats.org/officeDocument/2006/relationships/image" Target="media/imgrId5470681d2154c2832.jpg"/><Relationship Id="rId5711681d2154c974e" Type="http://schemas.openxmlformats.org/officeDocument/2006/relationships/image" Target="media/imgrId5711681d2154c974e.jpg"/><Relationship Id="rId1655681d2154cf453" Type="http://schemas.openxmlformats.org/officeDocument/2006/relationships/image" Target="media/imgrId1655681d2154cf453.jpg"/><Relationship Id="rId1696681d2154d533c" Type="http://schemas.openxmlformats.org/officeDocument/2006/relationships/image" Target="media/imgrId1696681d2154d533c.jpg"/><Relationship Id="rId5368681d2154dc447" Type="http://schemas.openxmlformats.org/officeDocument/2006/relationships/image" Target="media/imgrId5368681d2154dc447.jpg"/><Relationship Id="rId9453681d2154e6eb4" Type="http://schemas.openxmlformats.org/officeDocument/2006/relationships/image" Target="media/imgrId9453681d2154e6eb4.png"/><Relationship Id="rId4630681d2154f3f93" Type="http://schemas.openxmlformats.org/officeDocument/2006/relationships/image" Target="media/imgrId4630681d2154f3f93.png"/><Relationship Id="rId7697681d21550624f" Type="http://schemas.openxmlformats.org/officeDocument/2006/relationships/image" Target="media/imgrId7697681d21550624f.jpg"/><Relationship Id="rId2709681d21550ba6e" Type="http://schemas.openxmlformats.org/officeDocument/2006/relationships/image" Target="media/imgrId2709681d21550ba6e.jpg"/><Relationship Id="rId8068681d21551a703" Type="http://schemas.openxmlformats.org/officeDocument/2006/relationships/image" Target="media/imgrId8068681d21551a703.jpg"/><Relationship Id="rId1440681d215526082" Type="http://schemas.openxmlformats.org/officeDocument/2006/relationships/image" Target="media/imgrId1440681d215526082.jpg"/><Relationship Id="rId3231681d21552ca82" Type="http://schemas.openxmlformats.org/officeDocument/2006/relationships/image" Target="media/imgrId3231681d21552ca82.jpg"/><Relationship Id="rId9223681d2155320c2" Type="http://schemas.openxmlformats.org/officeDocument/2006/relationships/image" Target="media/imgrId9223681d2155320c2.jpg"/><Relationship Id="rId3630681d215540665" Type="http://schemas.openxmlformats.org/officeDocument/2006/relationships/image" Target="media/imgrId3630681d215540665.jpg"/><Relationship Id="rId3398681d2155473a5" Type="http://schemas.openxmlformats.org/officeDocument/2006/relationships/image" Target="media/imgrId3398681d2155473a5.jpg"/><Relationship Id="rId3668681d21555272a" Type="http://schemas.openxmlformats.org/officeDocument/2006/relationships/image" Target="media/imgrId3668681d21555272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5988794" Type="http://schemas.openxmlformats.org/officeDocument/2006/relationships/image" Target="media/imgrId6598879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5988794" Type="http://schemas.openxmlformats.org/officeDocument/2006/relationships/image" Target="media/imgrId6598879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5988794" Type="http://schemas.openxmlformats.org/officeDocument/2006/relationships/image" Target="media/imgrId6598879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5988794" Type="http://schemas.openxmlformats.org/officeDocument/2006/relationships/image" Target="media/imgrId6598879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5988794" Type="http://schemas.openxmlformats.org/officeDocument/2006/relationships/image" Target="media/imgrId6598879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5988794" Type="http://schemas.openxmlformats.org/officeDocument/2006/relationships/image" Target="media/imgrId6598879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