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38859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35885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1466190" w:name="ctxt"/>
    <w:bookmarkEnd w:id="5146619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3190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1909"/>
        </w:numPr>
        <w:spacing w:before="0" w:after="0" w:line="240" w:lineRule="auto"/>
        <w:jc w:val="left"/>
        <w:rPr>
          <w:color w:val="00274C"/>
          <w:sz w:val="20"/>
          <w:szCs w:val="20"/>
        </w:rPr>
      </w:pPr>
      <w:bookmarkStart w:id="70487321" w:name="result_box"/>
      <w:bookmarkEnd w:id="7048732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88760d0802e2bd7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49660d0802e2be0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190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19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190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190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90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9260d0802e2c89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85160d0802e2c91a"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3190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190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190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9350873" name="name224960d0802e4e13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77660d0802e4e12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190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190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69100386" w:name="result_box"/>
      <w:bookmarkEnd w:id="6910038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0609877" w:name="result_box"/>
      <w:bookmarkEnd w:id="5060987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160021" w:name="result_box"/>
      <w:bookmarkEnd w:id="26160021"/>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909"/>
        </w:numPr>
        <w:spacing w:before="0" w:after="0" w:line="240" w:lineRule="auto"/>
        <w:jc w:val="left"/>
        <w:rPr>
          <w:color w:val="00274C"/>
          <w:sz w:val="20"/>
          <w:szCs w:val="20"/>
        </w:rPr>
      </w:pPr>
      <w:bookmarkStart w:id="36002386" w:name="result_box"/>
      <w:bookmarkEnd w:id="3600238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51071962" name="name385560d0802e62bad"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30560d0802e62b9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38431767" name="name699360d0802e778b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08660d0802e778a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2991866" name="name979160d0802e955d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8560d0802e955c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9511392" name="name286960d0802eb212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75160d0802eb21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83328665" name="name361760d0802ed51e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67060d0802ed51e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16655818" name="name451060d0802eea48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58760d0802eea48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7479571" name="name653760d0802f04e4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8160d0802f04e4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9748307" name="name830260d0802f129f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5260d0802f129f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55041" name="name231460d0802f25d9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5160d0802f25d9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6269239" name="name727660d0802f33e8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4060d0802f33e8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1219485" name="name808360d0802f4cbe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23260d0802f4cbd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441910" name="name301860d0802f6224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20960d0802f6224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68344370" name="name496160d0802f85e4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90660d0802f85e3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0509597" name="name188860d0802fa535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9360d0802fa534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50260d0802fa5e6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2890744" name="name580860d0802fc9b7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79760d0802fc9b6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837693" name="name760060d0802fe622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62860d0802fe6224"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2009548" name="name860960d0803018aa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53460d0803018a9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910">
    <w:multiLevelType w:val="hybridMultilevel"/>
    <w:lvl w:ilvl="0" w:tplc="57195712">
      <w:start w:val="1"/>
      <w:numFmt w:val="decimal"/>
      <w:lvlText w:val="%1."/>
      <w:lvlJc w:val="left"/>
      <w:pPr>
        <w:ind w:left="720" w:hanging="360"/>
      </w:pPr>
    </w:lvl>
    <w:lvl w:ilvl="1" w:tplc="57195712" w:tentative="1">
      <w:start w:val="1"/>
      <w:numFmt w:val="lowerLetter"/>
      <w:lvlText w:val="%2."/>
      <w:lvlJc w:val="left"/>
      <w:pPr>
        <w:ind w:left="1440" w:hanging="360"/>
      </w:pPr>
    </w:lvl>
    <w:lvl w:ilvl="2" w:tplc="57195712" w:tentative="1">
      <w:start w:val="1"/>
      <w:numFmt w:val="lowerRoman"/>
      <w:lvlText w:val="%3."/>
      <w:lvlJc w:val="right"/>
      <w:pPr>
        <w:ind w:left="2160" w:hanging="180"/>
      </w:pPr>
    </w:lvl>
    <w:lvl w:ilvl="3" w:tplc="57195712" w:tentative="1">
      <w:start w:val="1"/>
      <w:numFmt w:val="decimal"/>
      <w:lvlText w:val="%4."/>
      <w:lvlJc w:val="left"/>
      <w:pPr>
        <w:ind w:left="2880" w:hanging="360"/>
      </w:pPr>
    </w:lvl>
    <w:lvl w:ilvl="4" w:tplc="57195712" w:tentative="1">
      <w:start w:val="1"/>
      <w:numFmt w:val="lowerLetter"/>
      <w:lvlText w:val="%5."/>
      <w:lvlJc w:val="left"/>
      <w:pPr>
        <w:ind w:left="3600" w:hanging="360"/>
      </w:pPr>
    </w:lvl>
    <w:lvl w:ilvl="5" w:tplc="57195712" w:tentative="1">
      <w:start w:val="1"/>
      <w:numFmt w:val="lowerRoman"/>
      <w:lvlText w:val="%6."/>
      <w:lvlJc w:val="right"/>
      <w:pPr>
        <w:ind w:left="4320" w:hanging="180"/>
      </w:pPr>
    </w:lvl>
    <w:lvl w:ilvl="6" w:tplc="57195712" w:tentative="1">
      <w:start w:val="1"/>
      <w:numFmt w:val="decimal"/>
      <w:lvlText w:val="%7."/>
      <w:lvlJc w:val="left"/>
      <w:pPr>
        <w:ind w:left="5040" w:hanging="360"/>
      </w:pPr>
    </w:lvl>
    <w:lvl w:ilvl="7" w:tplc="57195712" w:tentative="1">
      <w:start w:val="1"/>
      <w:numFmt w:val="lowerLetter"/>
      <w:lvlText w:val="%8."/>
      <w:lvlJc w:val="left"/>
      <w:pPr>
        <w:ind w:left="5760" w:hanging="360"/>
      </w:pPr>
    </w:lvl>
    <w:lvl w:ilvl="8" w:tplc="57195712" w:tentative="1">
      <w:start w:val="1"/>
      <w:numFmt w:val="lowerRoman"/>
      <w:lvlText w:val="%9."/>
      <w:lvlJc w:val="right"/>
      <w:pPr>
        <w:ind w:left="6480" w:hanging="180"/>
      </w:pPr>
    </w:lvl>
  </w:abstractNum>
  <w:abstractNum w:abstractNumId="31909">
    <w:multiLevelType w:val="hybridMultilevel"/>
    <w:lvl w:ilvl="0" w:tplc="291391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909">
    <w:abstractNumId w:val="31909"/>
  </w:num>
  <w:num w:numId="31910">
    <w:abstractNumId w:val="319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8329460" Type="http://schemas.openxmlformats.org/officeDocument/2006/relationships/comments" Target="comments.xml"/><Relationship Id="rId209653416" Type="http://schemas.microsoft.com/office/2011/relationships/commentsExtended" Target="commentsExtended.xml"/><Relationship Id="rId52358851" Type="http://schemas.openxmlformats.org/officeDocument/2006/relationships/image" Target="media/imgrId52358851.jpg"/><Relationship Id="rId888760d0802e2bd78" Type="http://schemas.openxmlformats.org/officeDocument/2006/relationships/hyperlink" Target="https://iservice.lombardini.it/jsp/Template2/manuale.jsp?id=96&amp;parent=1000" TargetMode="External"/><Relationship Id="rId549660d0802e2be0c" Type="http://schemas.openxmlformats.org/officeDocument/2006/relationships/hyperlink" Target="https://iservice.lombardini.it/jsp/Template2/manuale.jsp?id=97&amp;parent=1000" TargetMode="External"/><Relationship Id="rId809260d0802e2c891" Type="http://schemas.openxmlformats.org/officeDocument/2006/relationships/hyperlink" Target="https://iservice.lombardini.it/jsp/Template2/manuale.jsp?id=193&amp;parent=1000" TargetMode="External"/><Relationship Id="rId185160d0802e2c91a" Type="http://schemas.openxmlformats.org/officeDocument/2006/relationships/hyperlink" Target="https://iservice.lombardini.it/jsp/Template2/manuale.jsp?id=193&amp;parent=1000" TargetMode="External"/><Relationship Id="rId250260d0802fa5e6a" Type="http://schemas.openxmlformats.org/officeDocument/2006/relationships/hyperlink" Target="https://iservice.lombardini.it/jsp/Template2/manuale.jsp?id=176&amp;parent=1000" TargetMode="External"/><Relationship Id="rId377660d0802e4e12e" Type="http://schemas.openxmlformats.org/officeDocument/2006/relationships/image" Target="media/imgrId377660d0802e4e12e.gif"/><Relationship Id="rId430560d0802e62b97" Type="http://schemas.openxmlformats.org/officeDocument/2006/relationships/image" Target="media/imgrId430560d0802e62b97.jpg"/><Relationship Id="rId108660d0802e778a8" Type="http://schemas.openxmlformats.org/officeDocument/2006/relationships/image" Target="media/imgrId108660d0802e778a8.jpg"/><Relationship Id="rId248560d0802e955cb" Type="http://schemas.openxmlformats.org/officeDocument/2006/relationships/image" Target="media/imgrId248560d0802e955cb.jpg"/><Relationship Id="rId575160d0802eb2118" Type="http://schemas.openxmlformats.org/officeDocument/2006/relationships/image" Target="media/imgrId575160d0802eb2118.jpg"/><Relationship Id="rId967060d0802ed51e2" Type="http://schemas.openxmlformats.org/officeDocument/2006/relationships/image" Target="media/imgrId967060d0802ed51e2.jpg"/><Relationship Id="rId258760d0802eea482" Type="http://schemas.openxmlformats.org/officeDocument/2006/relationships/image" Target="media/imgrId258760d0802eea482.jpg"/><Relationship Id="rId498160d0802f04e42" Type="http://schemas.openxmlformats.org/officeDocument/2006/relationships/image" Target="media/imgrId498160d0802f04e42.gif"/><Relationship Id="rId925260d0802f129f5" Type="http://schemas.openxmlformats.org/officeDocument/2006/relationships/image" Target="media/imgrId925260d0802f129f5.gif"/><Relationship Id="rId605160d0802f25d92" Type="http://schemas.openxmlformats.org/officeDocument/2006/relationships/image" Target="media/imgrId605160d0802f25d92.gif"/><Relationship Id="rId434060d0802f33e83" Type="http://schemas.openxmlformats.org/officeDocument/2006/relationships/image" Target="media/imgrId434060d0802f33e83.gif"/><Relationship Id="rId723260d0802f4cbdd" Type="http://schemas.openxmlformats.org/officeDocument/2006/relationships/image" Target="media/imgrId723260d0802f4cbdd.jpg"/><Relationship Id="rId120960d0802f62244" Type="http://schemas.openxmlformats.org/officeDocument/2006/relationships/image" Target="media/imgrId120960d0802f62244.jpg"/><Relationship Id="rId690660d0802f85e38" Type="http://schemas.openxmlformats.org/officeDocument/2006/relationships/image" Target="media/imgrId690660d0802f85e38.png"/><Relationship Id="rId849360d0802fa534c" Type="http://schemas.openxmlformats.org/officeDocument/2006/relationships/image" Target="media/imgrId849360d0802fa534c.png"/><Relationship Id="rId379760d0802fc9b6c" Type="http://schemas.openxmlformats.org/officeDocument/2006/relationships/image" Target="media/imgrId379760d0802fc9b6c.png"/><Relationship Id="rId862860d0802fe6224" Type="http://schemas.openxmlformats.org/officeDocument/2006/relationships/image" Target="media/imgrId862860d0802fe6224.png"/><Relationship Id="rId453460d0803018a9f" Type="http://schemas.openxmlformats.org/officeDocument/2006/relationships/image" Target="media/imgrId453460d0803018a9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358851" Type="http://schemas.openxmlformats.org/officeDocument/2006/relationships/image" Target="media/imgrId523588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358851" Type="http://schemas.openxmlformats.org/officeDocument/2006/relationships/image" Target="media/imgrId523588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358851" Type="http://schemas.openxmlformats.org/officeDocument/2006/relationships/image" Target="media/imgrId523588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358851" Type="http://schemas.openxmlformats.org/officeDocument/2006/relationships/image" Target="media/imgrId523588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358851" Type="http://schemas.openxmlformats.org/officeDocument/2006/relationships/image" Target="media/imgrId523588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358851" Type="http://schemas.openxmlformats.org/officeDocument/2006/relationships/image" Target="media/imgrId523588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