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Technical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2504 M Workshop manual (Rev. 09.6)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496760040"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32960783"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Technical Documentation</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ED005302-961</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9.6</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04/2013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03/2023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 SILVESTRONE</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V. MANINI</w:t>
            </w: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63645788" w:name="ctxt"/>
    <w:bookmarkEnd w:id="63645788"/>
    <w:p>
      <w:pPr>
        <w:widowControl w:val="on"/>
        <w:pBdr/>
        <w:spacing w:before="75" w:after="75" w:line="240" w:lineRule="auto"/>
        <w:ind w:left="75" w:right="75"/>
        <w:jc w:val="left"/>
      </w:pPr>
    </w:p>
    <w:p>
      <w:pPr>
        <w:pStyle w:val="Titolo1"/>
      </w:pPr>
      <w:r>
        <w:rPr/>
        <w:t xml:space="preserve">Technical information</w:t>
      </w:r>
    </w:p>
    <w:p>
      <w:pPr>
        <w:widowControl w:val="on"/>
        <w:pBdr/>
        <w:spacing w:before="0" w:after="0" w:line="240" w:lineRule="auto"/>
        <w:ind w:left="0" w:right="0"/>
        <w:jc w:val="left"/>
      </w:pPr>
    </w:p>
    <w:p>
      <w:pPr>
        <w:pStyle w:val="Titolo2"/>
      </w:pPr>
      <w:r>
        <w:rPr/>
        <w:t xml:space="preserve">Engine specifications</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MANUFACTURER SPECIFICATIONS AND OPERATION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Operating cycle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diesel - 4 stroke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Bore x stroke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88x102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Displacement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1861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2482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Compression ratio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18.4:1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Atmospheric 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rotation (view from flywheel side)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Counterclockwise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Combustion sequence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1-3-4-2</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Timing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Valves per cylinder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Timing System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Rods and rocker arms - Camshaft in the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Tappets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Direct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dry 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inclination 30' continuous operation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(min./a)</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inclination 1' continuous operation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(min./a)</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Volume of aspirated air (2600 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2.9</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POWER AND TORQUE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operating speed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Rpm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operating power (ISO TR 14396 - SAE J1995 - CE 97/68)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torque (at 1500 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Admissible axial load on crankshaft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300</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CONSUMPTIONS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Specific fuel consumption (best point)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g/kWh</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consumption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0.05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 SUPPLY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Type of fuel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Diesel UNI-EN590 - ASTM D975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STANADYNE - DB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supply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 pressure electric pump</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pressure at injection pump inlet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LUBRICATION CIRCUIT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Fuel</w:t>
            </w:r>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Lubrication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See </w:t>
            </w:r>
            <w:hyperlink r:id="rId6987681d6615d15d4" w:history="1">
              <w:r>
                <w:rPr>
                  <w:rStyle w:val="DefaultParagraphFontPHPDOCX"/>
                  <w:b/>
                  <w:bCs/>
                  <w:color w:val="0000FF"/>
                  <w:position w:val="-2"/>
                  <w:sz w:val="20"/>
                  <w:szCs w:val="20"/>
                  <w:u w:val="none"/>
                  <w:shd w:val="clear" w:color="auto" w:fill="E1E2E0"/>
                </w:rPr>
                <w:t xml:space="preserve">Par. 2.4</w:t>
              </w:r>
            </w:hyperlink>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Circuit forced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Lobe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 capacity ( </w:t>
            </w: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Oil pressure switch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Intervention pressure ( </w:t>
            </w:r>
            <w:r>
              <w:rPr>
                <w:b/>
                <w:bCs/>
                <w:color w:val="00274C"/>
                <w:position w:val="-2"/>
                <w:sz w:val="20"/>
                <w:szCs w:val="20"/>
                <w:u w:val="none"/>
                <w:shd w:val="clear" w:color="auto" w:fill="E1E2E0"/>
              </w:rPr>
              <w:t xml:space="preserve">MIN</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0.8±0.1</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Oil filter</w:t>
            </w:r>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1744</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COOLING CIRCUIT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94090992" w:name="result_box"/>
          <w:bookmarkEnd w:id="94090992"/>
          <w:p>
            <w:pPr>
              <w:widowControl w:val="on"/>
              <w:pBdr/>
              <w:spacing w:before="0" w:after="0" w:line="240" w:lineRule="auto"/>
              <w:ind w:left="0" w:right="0"/>
              <w:jc w:val="center"/>
            </w:pPr>
            <w:r>
              <w:rPr>
                <w:color w:val="00274C"/>
                <w:position w:val="-2"/>
                <w:sz w:val="20"/>
                <w:szCs w:val="20"/>
                <w:u w:val="none"/>
                <w:shd w:val="clear" w:color="auto" w:fill="E1E2E0"/>
              </w:rPr>
              <w:t xml:space="preserve">See </w:t>
            </w:r>
            <w:hyperlink r:id="rId8080681d6615d4e27" w:history="1">
              <w:r>
                <w:rPr>
                  <w:rStyle w:val="DefaultParagraphFontPHPDOCX"/>
                  <w:b/>
                  <w:bCs/>
                  <w:color w:val="0000FF"/>
                  <w:position w:val="-2"/>
                  <w:sz w:val="20"/>
                  <w:szCs w:val="20"/>
                  <w:u w:val="none"/>
                  <w:shd w:val="clear" w:color="auto" w:fill="E1E2E0"/>
                </w:rPr>
                <w:t xml:space="preserve">Par. 2.6</w:t>
              </w:r>
            </w:hyperlink>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pump</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Lt./min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Opening temperature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Stroke at 91°C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 recirculation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Lt./h</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ELECTRICAL SYSTEM - ELECTRIC FAN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Circuit rated 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External alternator (rated current)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power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System electrical consumption, excluding:</w:t>
            </w:r>
            <w:r>
              <w:rPr>
                <w:color w:val="00274C"/>
                <w:position w:val="-2"/>
                <w:sz w:val="20"/>
                <w:szCs w:val="20"/>
                <w:u w:val="none"/>
                <w:shd w:val="clear" w:color="auto" w:fill="E1E2E0"/>
              </w:rPr>
              <w:br/>
              <w:t xml:space="preserve">heater, electric pump, electric fan, starter motor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Coolant temperature indicator light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Indicator light operating temperature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+100/+110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dimensions (mm)</w:t>
      </w:r>
    </w:p>
    <w:p>
      <w:pPr>
        <w:widowControl w:val="on"/>
        <w:pBdr/>
        <w:spacing w:before="0" w:after="0" w:line="262" w:lineRule="auto"/>
        <w:ind w:left="0" w:right="0"/>
        <w:jc w:val="left"/>
      </w:pPr>
      <w:r>
        <w:rPr>
          <w:b/>
          <w:bCs/>
          <w:color w:val="00274C"/>
          <w:sz w:val="20"/>
          <w:szCs w:val="20"/>
          <w:u w:val="none"/>
        </w:rPr>
        <w:t xml:space="preserve">NOTE</w:t>
      </w:r>
      <w:r>
        <w:rPr>
          <w:color w:val="00274C"/>
          <w:sz w:val="20"/>
          <w:szCs w:val="20"/>
          <w:u w:val="none"/>
        </w:rPr>
        <w:t xml:space="preserve"> : Dimensions vary according to engine configuration.</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2469600"/>
            <wp:effectExtent b="0" l="0" r="0" t="0"/>
            <wp:docPr id="6292884" name="name2767681d6615e7b09" descr="10_ZHs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_ZHs_M.jpg"/>
                    <pic:cNvPicPr/>
                  </pic:nvPicPr>
                  <pic:blipFill>
                    <a:blip r:embed="rId3260681d6615e7b05" cstate="print"/>
                    <a:stretch>
                      <a:fillRect/>
                    </a:stretch>
                  </pic:blipFill>
                  <pic:spPr>
                    <a:xfrm>
                      <a:off x="0" y="0"/>
                      <a:ext cx="4752000" cy="2469600"/>
                    </a:xfrm>
                    <a:prstGeom prst="rect">
                      <a:avLst/>
                    </a:prstGeom>
                    <a:ln w="0">
                      <a:noFill/>
                    </a:ln>
                  </pic:spPr>
                </pic:pic>
              </a:graphicData>
            </a:graphic>
          </wp:inline>
        </w:drawing>
      </w:r>
      <w:r>
        <w:rPr>
          <w:b/>
          <w:bCs/>
          <w:color w:val="00274C"/>
          <w:sz w:val="20"/>
          <w:szCs w:val="20"/>
          <w:u w:val="none"/>
        </w:rPr>
        <w:br/>
        <w:t xml:space="preserve">Fig 2.1</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Performance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461"/>
              </w:rPr>
              <w:drawing>
                <wp:inline distT="0" distB="0" distL="0" distR="0">
                  <wp:extent cx="4824000" cy="5803200"/>
                  <wp:effectExtent b="0" l="0" r="0" t="0"/>
                  <wp:docPr id="18715670" name="name4498681d661602d43" descr="Fig._2.3_x_2504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_x_2504M.jpg"/>
                          <pic:cNvPicPr/>
                        </pic:nvPicPr>
                        <pic:blipFill>
                          <a:blip r:embed="rId8291681d661602d3e" cstate="print"/>
                          <a:stretch>
                            <a:fillRect/>
                          </a:stretch>
                        </pic:blipFill>
                        <pic:spPr>
                          <a:xfrm>
                            <a:off x="0" y="0"/>
                            <a:ext cx="4824000" cy="58032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Fig. 2.2</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Automotive rating curve</w:t>
            </w:r>
          </w:p>
          <w:p>
            <w:pPr>
              <w:widowControl w:val="on"/>
              <w:pBdr/>
              <w:spacing w:before="0" w:after="0" w:line="262" w:lineRule="auto"/>
              <w:ind w:left="0" w:right="0"/>
              <w:jc w:val="left"/>
              <w:textAlignment w:val="center"/>
            </w:pPr>
            <w:r>
              <w:rPr>
                <w:b/>
                <w:bCs/>
                <w:color w:val="00274C"/>
                <w:position w:val="-2"/>
                <w:sz w:val="20"/>
                <w:szCs w:val="20"/>
                <w:u w:val="none"/>
              </w:rPr>
              <w:t xml:space="preserve">MN</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Torque curve</w:t>
            </w:r>
          </w:p>
          <w:p>
            <w:pPr>
              <w:widowControl w:val="on"/>
              <w:pBdr/>
              <w:spacing w:before="0" w:after="0" w:line="262" w:lineRule="auto"/>
              <w:ind w:left="0" w:right="0"/>
              <w:jc w:val="left"/>
              <w:textAlignment w:val="center"/>
            </w:pPr>
            <w:r>
              <w:rPr>
                <w:b/>
                <w:bCs/>
                <w:color w:val="00274C"/>
                <w:position w:val="-2"/>
                <w:sz w:val="20"/>
                <w:szCs w:val="20"/>
                <w:u w:val="none"/>
              </w:rPr>
              <w:t xml:space="preserve">C</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Specific fuel consumption curve</w:t>
            </w:r>
          </w:p>
          <w:p/>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NOTE:</w:t>
                  </w:r>
                  <w:r>
                    <w:rPr>
                      <w:color w:val="00274C"/>
                      <w:position w:val="-2"/>
                      <w:sz w:val="20"/>
                      <w:szCs w:val="20"/>
                      <w:u w:val="none"/>
                    </w:rPr>
                    <w:t xml:space="preserve">  Refer to  </w:t>
                  </w:r>
                  <w:r>
                    <w:rPr>
                      <w:b/>
                      <w:bCs/>
                      <w:color w:val="00274C"/>
                      <w:position w:val="-2"/>
                      <w:sz w:val="20"/>
                      <w:szCs w:val="20"/>
                      <w:u w:val="none"/>
                    </w:rPr>
                    <w:t xml:space="preserve">KOHLER</w:t>
                  </w:r>
                  <w:r>
                    <w:rPr>
                      <w:color w:val="00274C"/>
                      <w:position w:val="-2"/>
                      <w:sz w:val="20"/>
                      <w:szCs w:val="20"/>
                      <w:u w:val="none"/>
                    </w:rPr>
                    <w:t xml:space="preserve">  for power curves, torque curves and specific consumptions at speeds other than those given above.</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Key</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4012"/>
              </w:numPr>
              <w:spacing w:before="0" w:after="0" w:line="262" w:lineRule="auto"/>
              <w:jc w:val="left"/>
              <w:rPr>
                <w:color w:val="00274C"/>
                <w:sz w:val="20"/>
                <w:szCs w:val="20"/>
              </w:rPr>
            </w:pPr>
            <w:r>
              <w:rPr>
                <w:b/>
                <w:bCs/>
                <w:color w:val="00274C"/>
                <w:position w:val="-2"/>
                <w:sz w:val="20"/>
                <w:szCs w:val="20"/>
                <w:u w:val="none"/>
              </w:rPr>
              <w:t xml:space="preserve">N (ISO TR 14396 - SAE J1995 - CE 97/68)  </w:t>
            </w:r>
            <w:r>
              <w:rPr>
                <w:b/>
                <w:bCs/>
                <w:color w:val="00274C"/>
                <w:position w:val="-2"/>
                <w:sz w:val="20"/>
                <w:szCs w:val="20"/>
                <w:u w:val="none"/>
              </w:rPr>
              <w:t xml:space="preserve">AUTOMOTIVE RATING CURVE</w:t>
            </w:r>
            <w:r>
              <w:rPr>
                <w:b/>
                <w:bCs/>
                <w:color w:val="00274C"/>
                <w:position w:val="-2"/>
                <w:sz w:val="20"/>
                <w:szCs w:val="20"/>
                <w:u w:val="none"/>
              </w:rPr>
              <w:t xml:space="preserve"> : </w:t>
            </w:r>
            <w:r>
              <w:rPr>
                <w:color w:val="00274C"/>
                <w:position w:val="-2"/>
                <w:sz w:val="20"/>
                <w:szCs w:val="20"/>
                <w:u w:val="none"/>
              </w:rPr>
              <w:t xml:space="preserve"> Intermittent duty at variable speed and load.  Engine capacity at intermittent conditions with variable speed and load.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4012"/>
              </w:numPr>
              <w:spacing w:before="0" w:after="0" w:line="262" w:lineRule="auto"/>
              <w:jc w:val="left"/>
              <w:rPr>
                <w:color w:val="00274C"/>
                <w:sz w:val="20"/>
                <w:szCs w:val="20"/>
              </w:rPr>
            </w:pPr>
            <w:r>
              <w:rPr>
                <w:b/>
                <w:bCs/>
                <w:color w:val="00274C"/>
                <w:position w:val="-2"/>
                <w:sz w:val="20"/>
                <w:szCs w:val="20"/>
                <w:u w:val="none"/>
              </w:rPr>
              <w:t xml:space="preserve">MN: </w:t>
            </w:r>
            <w:r>
              <w:rPr>
                <w:color w:val="00274C"/>
                <w:position w:val="-2"/>
                <w:sz w:val="20"/>
                <w:szCs w:val="20"/>
                <w:u w:val="none"/>
              </w:rPr>
              <w:t xml:space="preserve"> =  </w:t>
            </w:r>
            <w:r>
              <w:rPr>
                <w:b/>
                <w:bCs/>
                <w:color w:val="00274C"/>
                <w:position w:val="-2"/>
                <w:sz w:val="20"/>
                <w:szCs w:val="20"/>
                <w:u w:val="none"/>
              </w:rPr>
              <w:t xml:space="preserve">TORQUE RATING CURVE</w:t>
            </w:r>
            <w:r>
              <w:rPr>
                <w:b/>
                <w:bCs/>
                <w:color w:val="00274C"/>
                <w:position w:val="-2"/>
                <w:sz w:val="20"/>
                <w:szCs w:val="20"/>
                <w:u w:val="none"/>
              </w:rPr>
              <w:t xml:space="preserve"> : </w:t>
            </w:r>
            <w:r>
              <w:rPr>
                <w:color w:val="00274C"/>
                <w:position w:val="-2"/>
                <w:sz w:val="20"/>
                <w:szCs w:val="20"/>
                <w:u w:val="none"/>
              </w:rPr>
              <w:t xml:space="preserve"> Also called twisting moment, it is the push generated by the engine through transmission. The highest engine performance is obtained at the maximum torque.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4012"/>
              </w:numPr>
              <w:spacing w:before="0" w:after="0" w:line="262" w:lineRule="auto"/>
              <w:jc w:val="left"/>
              <w:rPr>
                <w:color w:val="00274C"/>
                <w:sz w:val="20"/>
                <w:szCs w:val="20"/>
              </w:rPr>
            </w:pPr>
            <w:r>
              <w:rPr>
                <w:b/>
                <w:bCs/>
                <w:color w:val="00274C"/>
                <w:position w:val="-2"/>
                <w:sz w:val="20"/>
                <w:szCs w:val="20"/>
                <w:u w:val="none"/>
              </w:rPr>
              <w:t xml:space="preserve">C</w:t>
            </w:r>
            <w:r>
              <w:rPr>
                <w:color w:val="00274C"/>
                <w:position w:val="-2"/>
                <w:sz w:val="20"/>
                <w:szCs w:val="20"/>
                <w:u w:val="none"/>
              </w:rPr>
              <w:t xml:space="preserve">  =  </w:t>
            </w:r>
            <w:r>
              <w:rPr>
                <w:b/>
                <w:bCs/>
                <w:color w:val="00274C"/>
                <w:position w:val="-2"/>
                <w:sz w:val="20"/>
                <w:szCs w:val="20"/>
                <w:u w:val="none"/>
              </w:rPr>
              <w:t xml:space="preserve">SPECIFIC CONSUMPTION CURVE</w:t>
            </w:r>
            <w:r>
              <w:rPr>
                <w:b/>
                <w:bCs/>
                <w:color w:val="00274C"/>
                <w:position w:val="-2"/>
                <w:sz w:val="20"/>
                <w:szCs w:val="20"/>
                <w:u w:val="none"/>
              </w:rPr>
              <w:t xml:space="preserve"> : </w:t>
            </w:r>
            <w:r>
              <w:rPr>
                <w:color w:val="00274C"/>
                <w:position w:val="-2"/>
                <w:sz w:val="20"/>
                <w:szCs w:val="20"/>
                <w:u w:val="none"/>
              </w:rPr>
              <w:t xml:space="preserve"> Engine fuel consumption in a given time at a certain revolution value.  Expressed in g/kW (grams/kilowatt), it expresses fuel yield.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The above curves express indicative values, in that the overall performance depends on the type of application and the ECU control uni.</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4012"/>
              </w:numPr>
              <w:spacing w:before="0" w:after="0" w:line="262" w:lineRule="auto"/>
              <w:jc w:val="left"/>
              <w:rPr>
                <w:color w:val="00274C"/>
                <w:sz w:val="20"/>
                <w:szCs w:val="20"/>
              </w:rPr>
            </w:pPr>
            <w:r>
              <w:rPr>
                <w:color w:val="00274C"/>
                <w:position w:val="-2"/>
                <w:sz w:val="20"/>
                <w:szCs w:val="20"/>
                <w:u w:val="none"/>
              </w:rPr>
              <w:t xml:space="preserve">The ratings reported in the diagram regard the run-in engine, fitted with air and exhaust filters, at the atmospheric pressure of 1 Bar and at a room temperature of +20°C</w:t>
            </w:r>
          </w:p>
          <w:p>
            <w:pPr>
              <w:numPr>
                <w:ilvl w:val="0"/>
                <w:numId w:val="4012"/>
              </w:numPr>
              <w:spacing w:before="0" w:after="0" w:line="262" w:lineRule="auto"/>
              <w:jc w:val="left"/>
              <w:rPr>
                <w:color w:val="00274C"/>
                <w:sz w:val="20"/>
                <w:szCs w:val="20"/>
              </w:rPr>
            </w:pPr>
            <w:r>
              <w:rPr>
                <w:color w:val="00274C"/>
                <w:position w:val="-2"/>
                <w:sz w:val="20"/>
                <w:szCs w:val="20"/>
                <w:u w:val="none"/>
              </w:rPr>
              <w:t xml:space="preserve">Maximum rating is guaranteed with a 5% tolerance.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0057934" name="name5790681d66160dedb"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4704681d66160ded6"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4012"/>
              </w:numPr>
              <w:spacing w:before="0" w:after="0" w:line="262" w:lineRule="auto"/>
              <w:jc w:val="left"/>
              <w:rPr>
                <w:color w:val="00274C"/>
                <w:sz w:val="20"/>
                <w:szCs w:val="20"/>
              </w:rPr>
            </w:pPr>
            <w:r>
              <w:rPr>
                <w:color w:val="00274C"/>
                <w:position w:val="-2"/>
                <w:sz w:val="20"/>
                <w:szCs w:val="20"/>
                <w:u w:val="none"/>
              </w:rPr>
              <w:t xml:space="preserve">Non approval by  </w:t>
            </w:r>
            <w:r>
              <w:rPr>
                <w:b/>
                <w:bCs/>
                <w:color w:val="00274C"/>
                <w:position w:val="-2"/>
                <w:sz w:val="20"/>
                <w:szCs w:val="20"/>
                <w:u w:val="none"/>
              </w:rPr>
              <w:t xml:space="preserve">KOHLER</w:t>
            </w:r>
            <w:r>
              <w:rPr>
                <w:color w:val="00274C"/>
                <w:position w:val="-2"/>
                <w:sz w:val="20"/>
                <w:szCs w:val="20"/>
                <w:u w:val="none"/>
              </w:rPr>
              <w:t xml:space="preserve">  for any modification releases the company from liability for damage incurred on the engine.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7656980" name="name7114681d661615442"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262681d66161543d"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4012"/>
        </w:numPr>
        <w:spacing w:before="0" w:after="0" w:line="240" w:lineRule="auto"/>
        <w:jc w:val="left"/>
        <w:rPr>
          <w:color w:val="00274C"/>
          <w:sz w:val="20"/>
          <w:szCs w:val="20"/>
        </w:rPr>
      </w:pPr>
      <w:r>
        <w:rPr>
          <w:color w:val="00274C"/>
          <w:sz w:val="20"/>
          <w:szCs w:val="20"/>
          <w:u w:val="none"/>
        </w:rPr>
        <w:t xml:space="preserve">The engine may be damaged if operated with improper oil level.</w:t>
      </w:r>
    </w:p>
    <w:p>
      <w:pPr>
        <w:numPr>
          <w:ilvl w:val="0"/>
          <w:numId w:val="4012"/>
        </w:numPr>
        <w:spacing w:before="0" w:after="0" w:line="240" w:lineRule="auto"/>
        <w:jc w:val="left"/>
        <w:rPr>
          <w:color w:val="00274C"/>
          <w:sz w:val="20"/>
          <w:szCs w:val="20"/>
        </w:rPr>
      </w:pPr>
      <w:r>
        <w:rPr>
          <w:color w:val="00274C"/>
          <w:sz w:val="20"/>
          <w:szCs w:val="20"/>
          <w:u w:val="none"/>
        </w:rPr>
        <w:t xml:space="preserve">Do not exceed the </w:t>
      </w:r>
      <w:r>
        <w:rPr>
          <w:b/>
          <w:bCs/>
          <w:color w:val="00274C"/>
          <w:sz w:val="20"/>
          <w:szCs w:val="20"/>
          <w:u w:val="none"/>
        </w:rPr>
        <w:t xml:space="preserve">MAX</w:t>
      </w:r>
      <w:r>
        <w:rPr>
          <w:color w:val="00274C"/>
          <w:sz w:val="20"/>
          <w:szCs w:val="20"/>
          <w:u w:val="none"/>
        </w:rPr>
        <w:t xml:space="preserve"> level because a sudden increase in engine rpm could be caused by its combustion.</w:t>
      </w:r>
    </w:p>
    <w:p>
      <w:pPr>
        <w:numPr>
          <w:ilvl w:val="0"/>
          <w:numId w:val="4012"/>
        </w:numPr>
        <w:spacing w:before="0" w:after="0" w:line="240" w:lineRule="auto"/>
        <w:jc w:val="left"/>
        <w:rPr>
          <w:color w:val="00274C"/>
          <w:sz w:val="20"/>
          <w:szCs w:val="20"/>
        </w:rPr>
      </w:pPr>
      <w:r>
        <w:rPr>
          <w:color w:val="00274C"/>
          <w:sz w:val="20"/>
          <w:szCs w:val="20"/>
          <w:u w:val="none"/>
        </w:rPr>
        <w:t xml:space="preserve">Use only the recommended oil to ensure adequate protection, efficiency and service life of the engine.</w:t>
      </w:r>
    </w:p>
    <w:p>
      <w:pPr>
        <w:numPr>
          <w:ilvl w:val="0"/>
          <w:numId w:val="4012"/>
        </w:numPr>
        <w:spacing w:before="0" w:after="0" w:line="240" w:lineRule="auto"/>
        <w:jc w:val="left"/>
        <w:rPr>
          <w:color w:val="00274C"/>
          <w:sz w:val="20"/>
          <w:szCs w:val="20"/>
        </w:rPr>
      </w:pPr>
      <w:r>
        <w:rPr>
          <w:color w:val="00274C"/>
          <w:sz w:val="20"/>
          <w:szCs w:val="20"/>
          <w:u w:val="none"/>
        </w:rPr>
        <w:t xml:space="preserve">The use of lubricants other than recommended may shorten the engine life.</w:t>
      </w:r>
    </w:p>
    <w:p>
      <w:pPr>
        <w:numPr>
          <w:ilvl w:val="0"/>
          <w:numId w:val="4012"/>
        </w:numPr>
        <w:spacing w:before="0" w:after="0" w:line="240" w:lineRule="auto"/>
        <w:jc w:val="left"/>
        <w:rPr>
          <w:color w:val="00274C"/>
          <w:sz w:val="20"/>
          <w:szCs w:val="20"/>
        </w:rPr>
      </w:pPr>
      <w:r>
        <w:rPr>
          <w:color w:val="00274C"/>
          <w:sz w:val="20"/>
          <w:szCs w:val="20"/>
          <w:u w:val="none"/>
        </w:rPr>
        <w:t xml:space="preserve">Viscosity must be appropriate to the ambient temperature to which the engine is to be exposed.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0527843" name="name8121681d66161d8b4"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1630681d66161d8b0"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4012"/>
        </w:numPr>
        <w:spacing w:before="0" w:after="0" w:line="240" w:lineRule="auto"/>
        <w:jc w:val="left"/>
        <w:rPr>
          <w:color w:val="00274C"/>
          <w:sz w:val="20"/>
          <w:szCs w:val="20"/>
        </w:rPr>
      </w:pPr>
      <w:r>
        <w:rPr>
          <w:color w:val="00274C"/>
          <w:sz w:val="20"/>
          <w:szCs w:val="20"/>
          <w:u w:val="none"/>
        </w:rPr>
        <w:t xml:space="preserve">Prolonged skin contact with the exhausted engine oil can cause cancer of the skin.</w:t>
      </w:r>
    </w:p>
    <w:p>
      <w:pPr>
        <w:numPr>
          <w:ilvl w:val="0"/>
          <w:numId w:val="4012"/>
        </w:numPr>
        <w:spacing w:before="0" w:after="0" w:line="240" w:lineRule="auto"/>
        <w:jc w:val="left"/>
        <w:rPr>
          <w:color w:val="00274C"/>
          <w:sz w:val="20"/>
          <w:szCs w:val="20"/>
        </w:rPr>
      </w:pPr>
      <w:r>
        <w:rPr>
          <w:color w:val="00274C"/>
          <w:sz w:val="20"/>
          <w:szCs w:val="20"/>
          <w:u w:val="none"/>
        </w:rPr>
        <w:t xml:space="preserve">If contact with oil cannot be avoided, thoroughly wash your hands with soap and water as soon as possible.</w:t>
      </w:r>
    </w:p>
    <w:p>
      <w:pPr>
        <w:numPr>
          <w:ilvl w:val="0"/>
          <w:numId w:val="4012"/>
        </w:numPr>
        <w:spacing w:before="0" w:after="0" w:line="240" w:lineRule="auto"/>
        <w:jc w:val="left"/>
        <w:rPr>
          <w:color w:val="00274C"/>
          <w:sz w:val="20"/>
          <w:szCs w:val="20"/>
        </w:rPr>
      </w:pPr>
      <w:r>
        <w:rPr>
          <w:color w:val="00274C"/>
          <w:sz w:val="20"/>
          <w:szCs w:val="20"/>
          <w:u w:val="none"/>
        </w:rPr>
        <w:t xml:space="preserve">For the exhausted oil disposal, refer to the </w:t>
      </w:r>
      <w:r>
        <w:rPr>
          <w:b/>
          <w:bCs/>
          <w:color w:val="00274C"/>
          <w:sz w:val="20"/>
          <w:szCs w:val="20"/>
          <w:u w:val="none"/>
        </w:rPr>
        <w:t xml:space="preserve">Par. </w:t>
      </w:r>
      <w:r>
        <w:rPr>
          <w:color w:val="00274C"/>
          <w:sz w:val="20"/>
          <w:szCs w:val="20"/>
          <w:u w:val="none"/>
        </w:rPr>
        <w:t xml:space="preserve"> </w:t>
      </w:r>
      <w:r>
        <w:rPr>
          <w:b/>
          <w:bCs/>
          <w:color w:val="00274C"/>
          <w:sz w:val="20"/>
          <w:szCs w:val="20"/>
          <w:u w:val="none"/>
        </w:rPr>
        <w:t xml:space="preserve">DISPOSAL and SCRAPPING</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t xml:space="preserve">2.4.1 SAE oil classification</w:t>
      </w:r>
    </w:p>
    <w:p>
      <w:pPr>
        <w:numPr>
          <w:ilvl w:val="0"/>
          <w:numId w:val="4012"/>
        </w:numPr>
        <w:spacing w:before="0" w:after="0" w:line="240" w:lineRule="auto"/>
        <w:jc w:val="left"/>
        <w:rPr>
          <w:color w:val="00274C"/>
          <w:sz w:val="20"/>
          <w:szCs w:val="20"/>
        </w:rPr>
      </w:pPr>
      <w:r>
        <w:rPr>
          <w:color w:val="00274C"/>
          <w:sz w:val="20"/>
          <w:szCs w:val="20"/>
          <w:u w:val="none"/>
        </w:rPr>
        <w:t xml:space="preserve">In the SAE classification, oils are identified according to viscosity without considering any other qualitative characteristic.</w:t>
      </w:r>
    </w:p>
    <w:p>
      <w:pPr>
        <w:numPr>
          <w:ilvl w:val="0"/>
          <w:numId w:val="4012"/>
        </w:numPr>
        <w:spacing w:before="0" w:after="0" w:line="240" w:lineRule="auto"/>
        <w:jc w:val="left"/>
        <w:rPr>
          <w:color w:val="00274C"/>
          <w:sz w:val="20"/>
          <w:szCs w:val="20"/>
        </w:rPr>
      </w:pPr>
      <w:r>
        <w:rPr>
          <w:color w:val="00274C"/>
          <w:sz w:val="20"/>
          <w:szCs w:val="20"/>
          <w:u w:val="none"/>
        </w:rPr>
        <w:t xml:space="preserve">The code is composed of two numbers, which indicate, and must correspond to, the ambient temperature in which the engine operates, the first number refers to the viscosity when cold, for use during winter (" </w:t>
      </w:r>
      <w:r>
        <w:rPr>
          <w:b/>
          <w:bCs/>
          <w:color w:val="00274C"/>
          <w:sz w:val="20"/>
          <w:szCs w:val="20"/>
          <w:u w:val="none"/>
        </w:rPr>
        <w:t xml:space="preserve">W</w:t>
      </w:r>
      <w:r>
        <w:rPr>
          <w:color w:val="00274C"/>
          <w:sz w:val="20"/>
          <w:szCs w:val="20"/>
          <w:u w:val="none"/>
        </w:rPr>
        <w:t xml:space="preserve"> "), while the second number is for viscosity at high temperatures.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Use oil viscosity based on the experienced air temperature range during the period between oil changes as indicated</w:t>
      </w:r>
    </w:p>
    <w:p>
      <w:pPr>
        <w:widowControl w:val="on"/>
        <w:pBdr/>
        <w:spacing w:before="0" w:after="0" w:line="262" w:lineRule="auto"/>
        <w:ind w:left="0" w:right="0"/>
        <w:jc w:val="left"/>
      </w:pPr>
      <w:r>
        <w:rPr>
          <w:color w:val="00274C"/>
          <w:sz w:val="20"/>
          <w:szCs w:val="20"/>
          <w:u w:val="none"/>
        </w:rPr>
        <w:t xml:space="preserve">in the table below.</w:t>
      </w:r>
    </w:p>
    <w:p>
      <w:pPr>
        <w:widowControl w:val="on"/>
        <w:pBdr/>
        <w:spacing w:before="0" w:after="0" w:line="262" w:lineRule="auto"/>
        <w:ind w:left="0" w:right="0"/>
        <w:jc w:val="left"/>
      </w:pPr>
      <w:r>
        <w:rPr>
          <w:b/>
          <w:bCs/>
          <w:color w:val="00274C"/>
          <w:sz w:val="20"/>
          <w:szCs w:val="20"/>
          <w:u w:val="none"/>
        </w:rPr>
        <w:t xml:space="preserve">Kohler / Rehlko X-treme 10W-40 formula pro; X-treme 10W-40; X-treme 5W-40 oil are preferred:</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26860033" name="name3548681d661627f06" descr="Rehlko_Xtreme%2520Conditions%252010w-40%2520Oil%2520-%2520EMEA%25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EMEA%2520-1.jpg"/>
                          <pic:cNvPicPr/>
                        </pic:nvPicPr>
                        <pic:blipFill>
                          <a:blip r:embed="rId6429681d661627f02"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81387856" name="name1049681d661633eec" descr="Rehlko_Extreme%2520Conditions%25205W40%2520Oil%2520-%2520NA%2520-%25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eme%2520Conditions%25205W40%2520Oil%2520-%2520NA%2520-%25202.jpg"/>
                          <pic:cNvPicPr/>
                        </pic:nvPicPr>
                        <pic:blipFill>
                          <a:blip r:embed="rId8630681d661633ee7"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25"/>
              </w:rPr>
              <w:drawing>
                <wp:inline distT="0" distB="0" distL="0" distR="0">
                  <wp:extent cx="2865600" cy="4118400"/>
                  <wp:effectExtent b="0" l="0" r="0" t="0"/>
                  <wp:docPr id="96428754" name="name1806681d66163ee03" descr="Rehlko_Xtreme%2520Conditions%252010w-40%2520Oil%2520-%2520INDI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INDIA2.jpg"/>
                          <pic:cNvPicPr/>
                        </pic:nvPicPr>
                        <pic:blipFill>
                          <a:blip r:embed="rId7249681d66163edfe" cstate="print"/>
                          <a:stretch>
                            <a:fillRect/>
                          </a:stretch>
                        </pic:blipFill>
                        <pic:spPr>
                          <a:xfrm>
                            <a:off x="0" y="0"/>
                            <a:ext cx="2865600" cy="4118400"/>
                          </a:xfrm>
                          <a:prstGeom prst="rect">
                            <a:avLst/>
                          </a:prstGeom>
                          <a:ln w="0">
                            <a:noFill/>
                          </a:ln>
                        </pic:spPr>
                      </pic:pic>
                    </a:graphicData>
                  </a:graphic>
                </wp:inline>
              </w:drawing>
            </w:r>
          </w:p>
        </w:tc>
      </w:tr>
    </w:tbl>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Oils meeting the following specifications are also recommended.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gridSpan w:val="6"/>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RECCOMENDED OIL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0w-40 (-40°C ÷ +50°C)</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WITH SPECIFICATIONS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API</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CI-4 Plus CI-4</w:t>
            </w:r>
            <w:r>
              <w:rPr>
                <w:color w:val="00274C"/>
                <w:position w:val="-2"/>
                <w:sz w:val="20"/>
                <w:szCs w:val="20"/>
                <w:u w:val="none"/>
                <w:shd w:val="clear" w:color="auto" w:fill="E1E2E0"/>
              </w:rPr>
              <w:br/>
              <w:br/>
              <w:t xml:space="preserve">CH-4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ACEA</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E5</w:t>
            </w:r>
          </w:p>
        </w:tc>
      </w:tr>
    </w:tbl>
    <w:p>
      <w:pPr>
        <w:widowControl w:val="on"/>
        <w:pBdr/>
        <w:spacing w:before="0" w:after="0" w:line="262" w:lineRule="auto"/>
        <w:ind w:left="0" w:right="0"/>
        <w:jc w:val="left"/>
      </w:pPr>
      <w:r>
        <w:rPr>
          <w:color w:val="00274C"/>
          <w:sz w:val="20"/>
          <w:szCs w:val="20"/>
          <w:u w:val="none"/>
        </w:rPr>
        <w:t xml:space="preserve"> </w:t>
      </w:r>
    </w:p>
    <w:p>
      <w:pPr>
        <w:numPr>
          <w:ilvl w:val="0"/>
          <w:numId w:val="4012"/>
        </w:numPr>
        <w:spacing w:before="0" w:after="0" w:line="240" w:lineRule="auto"/>
        <w:jc w:val="left"/>
        <w:rPr>
          <w:color w:val="00274C"/>
          <w:sz w:val="20"/>
          <w:szCs w:val="20"/>
        </w:rPr>
      </w:pPr>
      <w:r>
        <w:rPr>
          <w:color w:val="00274C"/>
          <w:sz w:val="20"/>
          <w:szCs w:val="20"/>
          <w:u w:val="none"/>
        </w:rPr>
        <w:t xml:space="preserve">Low S.A.P.S. oils, sulfate ashes &lt;1% may not be used with fuels with a sulfur content &gt;50ppm.</w:t>
      </w:r>
    </w:p>
    <w:p>
      <w:pPr>
        <w:numPr>
          <w:ilvl w:val="0"/>
          <w:numId w:val="4012"/>
        </w:numPr>
        <w:spacing w:before="0" w:after="0" w:line="240" w:lineRule="auto"/>
        <w:jc w:val="left"/>
        <w:rPr>
          <w:color w:val="00274C"/>
          <w:sz w:val="20"/>
          <w:szCs w:val="20"/>
        </w:rPr>
      </w:pPr>
      <w:r>
        <w:rPr>
          <w:color w:val="00274C"/>
          <w:sz w:val="20"/>
          <w:szCs w:val="20"/>
          <w:u w:val="none"/>
        </w:rPr>
        <w:t xml:space="preserve">Filtration of oils is critical to proper operation and lubrication; always change filters regularly as specified in this manual.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5379375" name="name9742681d661646ca5"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544681d661646ca0"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4012"/>
        </w:numPr>
        <w:spacing w:before="0" w:after="0" w:line="240" w:lineRule="auto"/>
        <w:jc w:val="left"/>
        <w:rPr>
          <w:color w:val="00274C"/>
          <w:sz w:val="20"/>
          <w:szCs w:val="20"/>
        </w:rPr>
      </w:pPr>
      <w:r>
        <w:rPr>
          <w:color w:val="00274C"/>
          <w:sz w:val="20"/>
          <w:szCs w:val="20"/>
          <w:u w:val="none"/>
        </w:rPr>
        <w:t xml:space="preserve">Use of other types of fuel could damage the engine. Do not use dirty diesel fuel or mixtures of diesel fuel and water since this will cause serious engine faults.</w:t>
      </w:r>
    </w:p>
    <w:p>
      <w:pPr>
        <w:numPr>
          <w:ilvl w:val="0"/>
          <w:numId w:val="4012"/>
        </w:numPr>
        <w:spacing w:before="0" w:after="0" w:line="240" w:lineRule="auto"/>
        <w:jc w:val="left"/>
        <w:rPr>
          <w:color w:val="00274C"/>
          <w:sz w:val="20"/>
          <w:szCs w:val="20"/>
        </w:rPr>
      </w:pPr>
      <w:r>
        <w:rPr>
          <w:b/>
          <w:bCs/>
          <w:color w:val="00274C"/>
          <w:sz w:val="20"/>
          <w:szCs w:val="20"/>
          <w:u w:val="none"/>
        </w:rPr>
        <w:t xml:space="preserve">Any failures resulting from the use of fuels other than recommended will not be warranted.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7693956" name="name9733681d66164c056"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5993681d66164c051"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Warning</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4012"/>
        </w:numPr>
        <w:spacing w:before="0" w:after="0" w:line="240" w:lineRule="auto"/>
        <w:jc w:val="left"/>
        <w:rPr>
          <w:color w:val="00274C"/>
          <w:sz w:val="20"/>
          <w:szCs w:val="20"/>
        </w:rPr>
      </w:pPr>
      <w:r>
        <w:rPr>
          <w:color w:val="00274C"/>
          <w:sz w:val="20"/>
          <w:szCs w:val="20"/>
          <w:u w:val="none"/>
        </w:rPr>
        <w:t xml:space="preserve">Clean fuel prevents the fuel injectors from clogging. Immediately clean up any spillage during refuelling.</w:t>
      </w:r>
    </w:p>
    <w:p>
      <w:pPr>
        <w:numPr>
          <w:ilvl w:val="0"/>
          <w:numId w:val="4012"/>
        </w:numPr>
        <w:spacing w:before="0" w:after="0" w:line="240" w:lineRule="auto"/>
        <w:jc w:val="left"/>
        <w:rPr>
          <w:color w:val="00274C"/>
          <w:sz w:val="20"/>
          <w:szCs w:val="20"/>
        </w:rPr>
      </w:pPr>
      <w:r>
        <w:rPr>
          <w:color w:val="00274C"/>
          <w:sz w:val="20"/>
          <w:szCs w:val="20"/>
          <w:u w:val="none"/>
        </w:rPr>
        <w:t xml:space="preserve">Never store diesel fuel in galvanized containers (i.e. coated with zinc). Diesel fuel and the galvanized coating react chemically to each other, producing flaking that quickly clogs filters or causes fuel pump and/or injector failure.</w:t>
      </w:r>
    </w:p>
    <w:p>
      <w:pPr>
        <w:widowControl w:val="on"/>
        <w:pBdr/>
        <w:spacing w:before="0" w:after="0" w:line="262" w:lineRule="auto"/>
        <w:ind w:left="0" w:right="0"/>
        <w:jc w:val="right"/>
      </w:pPr>
      <w:r>
        <w:rPr>
          <w:b/>
          <w:bCs/>
          <w:color w:val="00274C"/>
          <w:sz w:val="20"/>
          <w:szCs w:val="20"/>
          <w:u w:val="none"/>
        </w:rPr>
        <w:t xml:space="preserve">2.3</w:t>
      </w:r>
    </w:p>
    <w:tbl>
      <w:tblPr>
        <w:tblStyle w:val="NormalTablePHPDOCX"/>
        <w:tblCellMar>
          <w:left w:type="dxa" w:w="0"/>
          <w:right w:type="dxa" w:w="0"/>
        </w:tblCellMar>
        <w:tblW w:w="5000" w:type="pct"/>
        <w:tblInd w:w="0" w:type="auto"/>
        <w:tblBorders/>
      </w:tblPr>
      <w:tblGrid>
        <w:gridCol w:w="1"/>
        <w:gridCol w:w="1"/>
        <w:gridCol w:w="1"/>
        <w:gridCol w:w="1"/>
        <w:gridCol w:w="1"/>
        <w:gridCol w:w="1"/>
        <w:gridCol w:w="1"/>
        <w:gridCol w:w="1"/>
        <w:gridCol w:w="1"/>
      </w:tblGrid>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FUEL COMPATIBILITY</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 590 (biodiesel content max. 7% (V/V))</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ASTM D 975 Grade 1-D S15</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ASTM D 975 Grade 2-D S15</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NATO F-54, equivalent to diesel fuel in accordance with EN 590</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 590 or ASTM D 975 Grade 1, 2 -D S15 Arctic Diesel</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JIS K 2204 No. 1, No. 2</w:t>
            </w:r>
          </w:p>
        </w:tc>
      </w:tr>
    </w:tbl>
    <w:p>
      <w:pPr>
        <w:widowControl w:val="on"/>
        <w:pBdr/>
        <w:spacing w:before="0" w:after="0" w:line="262" w:lineRule="auto"/>
        <w:ind w:left="0" w:right="0"/>
        <w:jc w:val="left"/>
      </w:pPr>
      <w:r>
        <w:rPr>
          <w:b/>
          <w:bCs/>
          <w:color w:val="00274C"/>
          <w:sz w:val="20"/>
          <w:szCs w:val="20"/>
          <w:u w:val="none"/>
        </w:rPr>
        <w:t xml:space="preserve">NOTE</w:t>
      </w:r>
      <w:r>
        <w:rPr>
          <w:color w:val="00274C"/>
          <w:sz w:val="20"/>
          <w:szCs w:val="20"/>
          <w:u w:val="none"/>
        </w:rPr>
        <w:t xml:space="preserve"> : In a warranty case the customer must prove by a certificate from the fuel supplier that an allowed fuel was used.</w:t>
      </w:r>
    </w:p>
    <w:p>
      <w:pPr>
        <w:widowControl w:val="on"/>
        <w:pBdr/>
        <w:spacing w:before="0" w:after="0" w:line="262" w:lineRule="auto"/>
        <w:ind w:left="0" w:right="0"/>
        <w:jc w:val="left"/>
      </w:pPr>
      <w:r>
        <w:rPr>
          <w:b/>
          <w:bCs/>
          <w:i/>
          <w:iCs/>
          <w:color w:val="00274C"/>
          <w:sz w:val="20"/>
          <w:szCs w:val="20"/>
          <w:u w:val="none"/>
        </w:rPr>
        <w:br/>
        <w:t xml:space="preserve">KDI Mechanical Injection Tier 3</w:t>
      </w:r>
      <w:r>
        <w:rPr>
          <w:color w:val="00274C"/>
          <w:sz w:val="20"/>
          <w:szCs w:val="20"/>
          <w:u w:val="none"/>
        </w:rPr>
        <w:t xml:space="preserve"> </w:t>
      </w:r>
      <w:r>
        <w:rPr>
          <w:b/>
          <w:bCs/>
          <w:i/>
          <w:iCs/>
          <w:color w:val="00274C"/>
          <w:sz w:val="20"/>
          <w:szCs w:val="20"/>
          <w:u w:val="none"/>
        </w:rPr>
        <w:t xml:space="preserve">, Tier 4 Final – Stage IIIA, Stage IIIB, Stage V</w:t>
      </w:r>
      <w:r>
        <w:rPr>
          <w:b/>
          <w:bCs/>
          <w:i/>
          <w:iCs/>
          <w:color w:val="00274C"/>
          <w:sz w:val="20"/>
          <w:szCs w:val="20"/>
          <w:u w:val="none"/>
        </w:rPr>
        <w:t xml:space="preserve"> certified Engines (w and w/o EGR)</w:t>
      </w:r>
    </w:p>
    <w:p>
      <w:pPr>
        <w:numPr>
          <w:ilvl w:val="0"/>
          <w:numId w:val="4012"/>
        </w:numPr>
        <w:spacing w:before="0" w:after="0" w:line="240" w:lineRule="auto"/>
        <w:jc w:val="left"/>
        <w:rPr>
          <w:color w:val="00274C"/>
          <w:sz w:val="20"/>
          <w:szCs w:val="20"/>
        </w:rPr>
      </w:pPr>
      <w:r>
        <w:rPr>
          <w:color w:val="00274C"/>
          <w:sz w:val="20"/>
          <w:szCs w:val="20"/>
          <w:u w:val="none"/>
        </w:rPr>
        <w:t xml:space="preserve">Those engines are designed for fuels in accordance with EN 590 and ASTM D975 for a cetane number of at least 45. Since those engines are not equipped with exhaust gas after-treatment, they can be operated with diesel fuels with sulfur content up to 500 mg/kg (ppm). Compliance with the emission requirements is guaranteed only with sulfur content up to 15 mg/kg (ppm).</w:t>
      </w:r>
      <w:r>
        <w:rPr>
          <w:color w:val="00274C"/>
          <w:sz w:val="20"/>
          <w:szCs w:val="20"/>
          <w:u w:val="none"/>
        </w:rPr>
        <w:br/>
        <w:t xml:space="preserve">Engines operated with fuels as per EN 590 and ASTM D975 with sulfur content &lt; 15mg/kg have an oil changing interval of 500hrs. Fuels with a sulfur content &gt; 500 mg/kg demand a shorter lubricating oil change interval. This is set at 250hrs. However, the engine oil must be changed when the Total Base Number TBN is reduced to 6.0 mgKOH/g test method ASTM D4739. With high fuel sulfur content fuel this may happen at 125hrs. Do not use low SAPS oils.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KDI Mechanical Injection Uncertified Engines (no EGR Engines)</w:t>
      </w:r>
    </w:p>
    <w:p>
      <w:pPr>
        <w:numPr>
          <w:ilvl w:val="0"/>
          <w:numId w:val="4012"/>
        </w:numPr>
        <w:spacing w:before="0" w:after="0" w:line="240" w:lineRule="auto"/>
        <w:jc w:val="left"/>
        <w:rPr>
          <w:color w:val="00274C"/>
          <w:sz w:val="20"/>
          <w:szCs w:val="20"/>
        </w:rPr>
      </w:pPr>
      <w:r>
        <w:rPr>
          <w:color w:val="00274C"/>
          <w:sz w:val="20"/>
          <w:szCs w:val="20"/>
          <w:u w:val="none"/>
        </w:rPr>
        <w:t xml:space="preserve">Those engines are designed for fuels in accordance with EN 590 and ASTM D975 for a cetane number of at least 45. Since those engines are not equipped with exhaust gas after-treatment, they can be operated with diesel fuels with sulfur content up to 2000 mg/kg (ppm).Engines operated with fuels as per EN 590 and ASTM D975 with sulfur content &lt; 15mg/kg have an oil changing interval of 500hrs. Fuels with a sulfur content &gt; 500 mg/kg demand a shorter lubricating oil change interval. This is set at 250hrs. However, the engine oil must be changed when the Total Base Number TBN is reduced to 6.0 mgKOH/g test method ASTM D4739</w:t>
      </w:r>
    </w:p>
    <w:p>
      <w:pPr>
        <w:widowControl w:val="on"/>
        <w:pBdr/>
        <w:spacing w:before="0" w:after="0" w:line="262" w:lineRule="auto"/>
        <w:ind w:left="0" w:right="0"/>
        <w:jc w:val="left"/>
      </w:pPr>
      <w:r>
        <w:rPr>
          <w:b/>
          <w:bCs/>
          <w:color w:val="00274C"/>
          <w:sz w:val="20"/>
          <w:szCs w:val="20"/>
          <w:u w:val="none"/>
        </w:rPr>
        <w:t xml:space="preserve">2.5.1</w:t>
      </w:r>
      <w:r>
        <w:rPr>
          <w:color w:val="00274C"/>
          <w:sz w:val="20"/>
          <w:szCs w:val="20"/>
          <w:u w:val="none"/>
        </w:rPr>
        <w:t xml:space="preserve"> </w:t>
      </w:r>
      <w:r>
        <w:rPr>
          <w:b/>
          <w:bCs/>
          <w:color w:val="00274C"/>
          <w:sz w:val="20"/>
          <w:szCs w:val="20"/>
          <w:u w:val="none"/>
        </w:rPr>
        <w:t xml:space="preserve">Fuel for low temperatures</w:t>
      </w:r>
    </w:p>
    <w:p>
      <w:pPr>
        <w:numPr>
          <w:ilvl w:val="0"/>
          <w:numId w:val="4012"/>
        </w:numPr>
        <w:spacing w:before="0" w:after="0" w:line="240" w:lineRule="auto"/>
        <w:jc w:val="left"/>
        <w:rPr>
          <w:color w:val="00274C"/>
          <w:sz w:val="20"/>
          <w:szCs w:val="20"/>
        </w:rPr>
      </w:pPr>
      <w:r>
        <w:rPr>
          <w:color w:val="00274C"/>
          <w:sz w:val="20"/>
          <w:szCs w:val="20"/>
          <w:u w:val="none"/>
        </w:rPr>
        <w:br/>
        <w:t xml:space="preserve">When operating the engine in ambient temperatures lower than 0 degrees C, use suitable low temperature fuel normally available from fuel distributors and corresponding to the specifications of </w:t>
      </w:r>
      <w:r>
        <w:rPr>
          <w:b/>
          <w:bCs/>
          <w:color w:val="00274C"/>
          <w:sz w:val="20"/>
          <w:szCs w:val="20"/>
          <w:u w:val="none"/>
        </w:rPr>
        <w:t xml:space="preserve">Tab. 2.3</w:t>
      </w:r>
      <w:r>
        <w:rPr>
          <w:color w:val="00274C"/>
          <w:sz w:val="20"/>
          <w:szCs w:val="20"/>
          <w:u w:val="none"/>
        </w:rPr>
        <w:t xml:space="preserve"> .</w:t>
      </w:r>
    </w:p>
    <w:p>
      <w:pPr>
        <w:numPr>
          <w:ilvl w:val="0"/>
          <w:numId w:val="4012"/>
        </w:numPr>
        <w:spacing w:before="0" w:after="0" w:line="240" w:lineRule="auto"/>
        <w:jc w:val="left"/>
        <w:rPr>
          <w:color w:val="00274C"/>
          <w:sz w:val="20"/>
          <w:szCs w:val="20"/>
        </w:rPr>
      </w:pPr>
      <w:r>
        <w:rPr>
          <w:color w:val="00274C"/>
          <w:sz w:val="20"/>
          <w:szCs w:val="20"/>
          <w:u w:val="none"/>
        </w:rPr>
        <w:t xml:space="preserve">These fuels reduce the formation of paraffin in diesel at low temperatures.</w:t>
      </w:r>
    </w:p>
    <w:p>
      <w:pPr>
        <w:numPr>
          <w:ilvl w:val="0"/>
          <w:numId w:val="4012"/>
        </w:numPr>
        <w:spacing w:before="0" w:after="0" w:line="240" w:lineRule="auto"/>
        <w:jc w:val="left"/>
        <w:rPr>
          <w:color w:val="00274C"/>
          <w:sz w:val="20"/>
          <w:szCs w:val="20"/>
        </w:rPr>
      </w:pPr>
      <w:r>
        <w:rPr>
          <w:color w:val="00274C"/>
          <w:sz w:val="20"/>
          <w:szCs w:val="20"/>
          <w:u w:val="none"/>
        </w:rPr>
        <w:t xml:space="preserve">When paraffin forms in the diesel, the fuel filter becomes blocked interrupting the flow of fuel.</w:t>
      </w:r>
    </w:p>
    <w:p>
      <w:pPr>
        <w:widowControl w:val="on"/>
        <w:pBdr/>
        <w:spacing w:before="0" w:after="0" w:line="262" w:lineRule="auto"/>
        <w:ind w:left="0" w:right="0"/>
        <w:jc w:val="left"/>
      </w:pPr>
      <w:r>
        <w:rPr>
          <w:b/>
          <w:bCs/>
          <w:color w:val="00274C"/>
          <w:sz w:val="20"/>
          <w:szCs w:val="20"/>
          <w:u w:val="none"/>
        </w:rPr>
        <w:t xml:space="preserve">2.5.2</w:t>
      </w:r>
      <w:r>
        <w:rPr>
          <w:b/>
          <w:bCs/>
          <w:color w:val="00274C"/>
          <w:sz w:val="20"/>
          <w:szCs w:val="20"/>
          <w:u w:val="none"/>
        </w:rPr>
        <w:t xml:space="preserve"> Biodiesel fuel</w:t>
      </w:r>
    </w:p>
    <w:p>
      <w:pPr>
        <w:numPr>
          <w:ilvl w:val="0"/>
          <w:numId w:val="4012"/>
        </w:numPr>
        <w:spacing w:before="0" w:after="0" w:line="240" w:lineRule="auto"/>
        <w:jc w:val="left"/>
        <w:rPr>
          <w:color w:val="00274C"/>
          <w:sz w:val="20"/>
          <w:szCs w:val="20"/>
        </w:rPr>
      </w:pPr>
      <w:r>
        <w:rPr>
          <w:color w:val="00274C"/>
          <w:sz w:val="20"/>
          <w:szCs w:val="20"/>
          <w:u w:val="none"/>
        </w:rPr>
        <w:t xml:space="preserve">Fuels containing 10% methyl ester or B10, are suitable for use in this engine provided that they meet the specifications listed in the Tab. 2.3.</w:t>
      </w:r>
    </w:p>
    <w:p>
      <w:pPr>
        <w:numPr>
          <w:ilvl w:val="0"/>
          <w:numId w:val="4012"/>
        </w:numPr>
        <w:spacing w:before="0" w:after="0" w:line="240" w:lineRule="auto"/>
        <w:jc w:val="left"/>
        <w:rPr>
          <w:color w:val="00274C"/>
          <w:sz w:val="20"/>
          <w:szCs w:val="20"/>
        </w:rPr>
      </w:pPr>
      <w:r>
        <w:rPr>
          <w:b/>
          <w:bCs/>
          <w:color w:val="00274C"/>
          <w:sz w:val="20"/>
          <w:szCs w:val="20"/>
          <w:u w:val="none"/>
        </w:rPr>
        <w:t xml:space="preserve">DO NOT USE</w:t>
      </w:r>
      <w:r>
        <w:rPr>
          <w:color w:val="00274C"/>
          <w:sz w:val="20"/>
          <w:szCs w:val="20"/>
          <w:u w:val="none"/>
        </w:rPr>
        <w:t xml:space="preserve"> vegetable oil as a biofuel for this engine.</w:t>
      </w:r>
    </w:p>
    <w:p>
      <w:pPr>
        <w:widowControl w:val="on"/>
        <w:pBdr/>
        <w:spacing w:before="0" w:after="0" w:line="262" w:lineRule="auto"/>
        <w:ind w:left="0" w:right="0"/>
        <w:jc w:val="right"/>
      </w:pPr>
      <w:r>
        <w:rPr>
          <w:b/>
          <w:bCs/>
          <w:color w:val="00274C"/>
          <w:sz w:val="20"/>
          <w:szCs w:val="20"/>
          <w:u w:val="none"/>
        </w:rPr>
        <w:t xml:space="preserve">2.4</w:t>
      </w:r>
    </w:p>
    <w:tbl>
      <w:tblPr>
        <w:tblStyle w:val="NormalTablePHPDOCX"/>
        <w:tblCellMar>
          <w:left w:type="dxa" w:w="0"/>
          <w:right w:type="dxa" w:w="0"/>
        </w:tblCellMar>
        <w:tblW w:w="5000" w:type="pct"/>
        <w:tblInd w:w="0" w:type="auto"/>
        <w:tblBorders/>
      </w:tblPr>
      <w:tblGrid>
        <w:gridCol w:w="1"/>
        <w:gridCol w:w="1"/>
        <w:gridCol w:w="1"/>
        <w:gridCol w:w="1"/>
        <w:gridCol w:w="1"/>
        <w:gridCol w:w="1"/>
        <w:gridCol w:w="1"/>
        <w:gridCol w:w="1"/>
        <w:gridCol w:w="1"/>
      </w:tblGrid>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BIODIESEL COMPATIBILITY</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Biodiesel according to EN 14214 (only permissible for mixture with diesel fuel at max. 10% (V/V))</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US biodiesel according to ASTM D6751 – 09a (B100) (only permissible for mixtures with diesel fuel at 10% (V/V))</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2.5.3</w:t>
      </w:r>
      <w:r>
        <w:rPr>
          <w:b/>
          <w:bCs/>
          <w:color w:val="00274C"/>
          <w:sz w:val="20"/>
          <w:szCs w:val="20"/>
          <w:u w:val="none"/>
        </w:rPr>
        <w:t xml:space="preserve"> Synthetic fuels: GTL, CTL, BTL, HV</w:t>
      </w:r>
      <w:r>
        <w:rPr>
          <w:color w:val="00274C"/>
          <w:sz w:val="20"/>
          <w:szCs w:val="20"/>
          <w:u w:val="none"/>
        </w:rPr>
        <w:br/>
        <w:t xml:space="preserve"> It is a well-known fact that engines which are operated for longer periods with conventional diesel fuel and then converted to synthetic fuels suffer shrinkage of polymer seals in the injection system and thus fuel leaks. The reason for this behavior is that the aromatic-free synthetic fuels can lead to a change in the sealing behavior of polymer seals.</w:t>
      </w:r>
      <w:r>
        <w:rPr>
          <w:color w:val="00274C"/>
          <w:sz w:val="20"/>
          <w:szCs w:val="20"/>
          <w:u w:val="none"/>
        </w:rPr>
        <w:br/>
        <w:t xml:space="preserve">Therefore, conversion from diesel fuel to synthetic fuel may only be done after changing the critical seals. The problem of shrinkage does not occur when an engine was operated with synthetic fuel from the start. </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2.5.4</w:t>
      </w:r>
      <w:r>
        <w:rPr>
          <w:b/>
          <w:bCs/>
          <w:color w:val="00274C"/>
          <w:sz w:val="20"/>
          <w:szCs w:val="20"/>
          <w:u w:val="none"/>
        </w:rPr>
        <w:t xml:space="preserve"> Non-Road Fuels</w:t>
      </w:r>
    </w:p>
    <w:p>
      <w:pPr>
        <w:widowControl w:val="on"/>
        <w:pBdr/>
        <w:spacing w:before="0" w:after="0" w:line="262" w:lineRule="auto"/>
        <w:ind w:left="0" w:right="0"/>
        <w:jc w:val="left"/>
      </w:pPr>
      <w:r>
        <w:rPr>
          <w:color w:val="00274C"/>
          <w:sz w:val="20"/>
          <w:szCs w:val="20"/>
          <w:u w:val="none"/>
        </w:rPr>
        <w:br/>
        <w:t xml:space="preserve">Other non-road fuels may be used if they comply with all the limit values of EN 590 except for the fuel density, the cetane number and the sulfur content.</w:t>
      </w:r>
      <w:r>
        <w:rPr>
          <w:color w:val="00274C"/>
          <w:sz w:val="20"/>
          <w:szCs w:val="20"/>
          <w:u w:val="none"/>
        </w:rPr>
        <w:br/>
        <w:t xml:space="preserve">The following limits apply for these parameters:</w:t>
      </w:r>
    </w:p>
    <w:p>
      <w:pPr>
        <w:widowControl w:val="on"/>
        <w:pBdr/>
        <w:spacing w:before="0" w:after="0" w:line="262" w:lineRule="auto"/>
        <w:ind w:left="0" w:right="0"/>
        <w:jc w:val="right"/>
      </w:pPr>
      <w:r>
        <w:rPr>
          <w:b/>
          <w:bCs/>
          <w:color w:val="00274C"/>
          <w:sz w:val="20"/>
          <w:szCs w:val="20"/>
          <w:u w:val="none"/>
        </w:rPr>
        <w:t xml:space="preserve">2.5</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FUEL PARAMETER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LIMIT 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Cetane number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 49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density at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820 - 860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Sulfur content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 or ppm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500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2.5.5</w:t>
      </w:r>
      <w:r>
        <w:rPr>
          <w:b/>
          <w:bCs/>
          <w:color w:val="00274C"/>
          <w:sz w:val="20"/>
          <w:szCs w:val="20"/>
          <w:u w:val="none"/>
        </w:rPr>
        <w:t xml:space="preserve"> Jet Fuels</w:t>
      </w:r>
      <w:r>
        <w:rPr>
          <w:color w:val="00274C"/>
          <w:sz w:val="20"/>
          <w:szCs w:val="20"/>
          <w:u w:val="none"/>
        </w:rPr>
        <w:br/>
        <w:t xml:space="preserve"> </w:t>
      </w:r>
      <w:r>
        <w:rPr>
          <w:i/>
          <w:iCs/>
          <w:color w:val="00274C"/>
          <w:sz w:val="20"/>
          <w:szCs w:val="20"/>
          <w:u w:val="none"/>
        </w:rPr>
        <w:t xml:space="preserve">Only for KDI Mechanical Injection Uncertified Engines (no EGR Engines).</w:t>
      </w:r>
      <w:r>
        <w:rPr>
          <w:color w:val="00274C"/>
          <w:sz w:val="20"/>
          <w:szCs w:val="20"/>
          <w:u w:val="none"/>
        </w:rPr>
        <w:br/>
        <w:t xml:space="preserve">The following jet fuels can be used but only adopting an additional fuel filter with lubricity doser:</w:t>
      </w:r>
    </w:p>
    <w:p>
      <w:pPr>
        <w:widowControl w:val="on"/>
        <w:pBdr/>
        <w:spacing w:before="0" w:after="0" w:line="262" w:lineRule="auto"/>
        <w:ind w:left="0" w:right="0"/>
        <w:jc w:val="right"/>
      </w:pPr>
      <w:r>
        <w:rPr>
          <w:b/>
          <w:bCs/>
          <w:color w:val="00274C"/>
          <w:sz w:val="20"/>
          <w:szCs w:val="20"/>
          <w:u w:val="none"/>
        </w:rPr>
        <w:t xml:space="preserve">2.6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F-34/F-35 (kerosene, NATO designation)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JP-8 (kerosene, US military designation)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F-44 (kerosene, NATO designation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JP-5 (kerosene, US military designation)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F-63 (kerosene, NATO designation, equivalent to F-34/F-35 with additives)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Jet A (kerosene for civil aviation)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F-65 (kerosene, NATO designation, 1:1 mixture of F-54 and F-34/F-35)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Jet A1 (kerosene for civil aviation)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2.5.6 Emission-Related Installation Instructions</w:t>
      </w:r>
      <w:r>
        <w:rPr>
          <w:color w:val="00274C"/>
          <w:sz w:val="20"/>
          <w:szCs w:val="20"/>
          <w:u w:val="none"/>
        </w:rPr>
        <w:t xml:space="preserve"> Failing to follow the instructions in the applications guidebook when installing a certified engine in a piece of nonroad equipment violates federal law (40 CFR 1068.105(b)), subject to fines or other penalties as described in the Clean Air Act.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OEM must apply a separate label with the following statement: “ULTRA LOW SULFUR FUEL ONLY” near the fuel inlet.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Ensure you are installing an engine appropriately certified for your application. Constant speed engines may only be installed on constant speed equipment for constant speed operation.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If you install the engine in a way that makes the engine's emission control information label hard to read during normal engine maintenance, you must place a duplicate label on the equipment, as described in 40 CFR 1068.105.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recommendation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A mixture of 50% demineralized water and 50% low silicate ethylene glycol based coolant liquid must be used. Use a Long Life or Extended Life Heavy Duty OAT coolant free of: silicates, phosphates, borates, nitrites and amines.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following ethylene-glycol based engine coolant for all models within KDI engine family may be used: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4012"/>
              </w:numPr>
              <w:spacing w:before="0" w:after="0" w:line="262" w:lineRule="auto"/>
              <w:jc w:val="left"/>
              <w:rPr>
                <w:color w:val="00274C"/>
                <w:sz w:val="20"/>
                <w:szCs w:val="20"/>
              </w:rPr>
            </w:pPr>
            <w:r>
              <w:rPr>
                <w:color w:val="00274C"/>
                <w:position w:val="-2"/>
                <w:sz w:val="20"/>
                <w:szCs w:val="20"/>
                <w:u w:val="none"/>
              </w:rPr>
              <w:t xml:space="preserve">OAT (Organic Acid Technology) Low Silicate: </w:t>
            </w:r>
            <w:r>
              <w:rPr>
                <w:b/>
                <w:bCs/>
                <w:color w:val="00274C"/>
                <w:position w:val="-2"/>
                <w:sz w:val="20"/>
                <w:szCs w:val="20"/>
                <w:u w:val="none"/>
              </w:rPr>
              <w:t xml:space="preserve">ASTM D-3306 D-6210</w:t>
            </w:r>
          </w:p>
          <w:p>
            <w:pPr>
              <w:numPr>
                <w:ilvl w:val="0"/>
                <w:numId w:val="4012"/>
              </w:numPr>
              <w:spacing w:before="0" w:after="0" w:line="262" w:lineRule="auto"/>
              <w:jc w:val="left"/>
              <w:rPr>
                <w:color w:val="00274C"/>
                <w:sz w:val="20"/>
                <w:szCs w:val="20"/>
              </w:rPr>
            </w:pPr>
            <w:r>
              <w:rPr>
                <w:color w:val="00274C"/>
                <w:position w:val="-2"/>
                <w:sz w:val="20"/>
                <w:szCs w:val="20"/>
                <w:u w:val="none"/>
              </w:rPr>
              <w:t xml:space="preserve">HOAT (Hybrid Organic Acid Technology) Low Silicate: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The above coolants in concentrated formulation must be mixed with distilled, deionized, or demineralized water. A pre-mixed formulation (40-60% or 50-50%) can be used directly when available.</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60983919" name="name4284681d661661354"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1004681d661661350"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4012"/>
              </w:numPr>
              <w:spacing w:before="0" w:after="0" w:line="262" w:lineRule="auto"/>
              <w:jc w:val="left"/>
              <w:rPr>
                <w:color w:val="00274C"/>
                <w:sz w:val="20"/>
                <w:szCs w:val="20"/>
              </w:rPr>
            </w:pPr>
            <w:r>
              <w:rPr>
                <w:color w:val="00274C"/>
                <w:position w:val="-2"/>
                <w:sz w:val="20"/>
                <w:szCs w:val="20"/>
                <w:u w:val="none"/>
              </w:rPr>
              <w:t xml:space="preserve">Do not mix ethylene glycol and propylene glycol based coolants. Do not mix OAT and HOAT based coolant. OAT performance life can be drastically reduced if contaminated with nitrite-containing coolants.</w:t>
            </w:r>
          </w:p>
          <w:p>
            <w:pPr>
              <w:numPr>
                <w:ilvl w:val="0"/>
                <w:numId w:val="4012"/>
              </w:numPr>
              <w:spacing w:before="0" w:after="0" w:line="262" w:lineRule="auto"/>
              <w:jc w:val="left"/>
              <w:rPr>
                <w:color w:val="00274C"/>
                <w:sz w:val="20"/>
                <w:szCs w:val="20"/>
              </w:rPr>
            </w:pPr>
            <w:r>
              <w:rPr>
                <w:color w:val="00274C"/>
                <w:position w:val="-2"/>
                <w:sz w:val="20"/>
                <w:szCs w:val="20"/>
                <w:u w:val="none"/>
              </w:rPr>
              <w:t xml:space="preserve">Never use automotive-type coolants. These coolants do not contain the correct additives to protect heavy – duty diesel engines.</w:t>
            </w:r>
          </w:p>
          <w:p/>
          <w:p/>
          <w:p>
            <w:pPr>
              <w:widowControl w:val="on"/>
              <w:pBdr/>
              <w:spacing w:before="0" w:after="0" w:line="262" w:lineRule="auto"/>
              <w:ind w:left="0" w:right="0"/>
              <w:jc w:val="left"/>
              <w:textAlignment w:val="center"/>
            </w:pPr>
            <w:r>
              <w:rPr>
                <w:color w:val="00274C"/>
                <w:position w:val="-2"/>
                <w:sz w:val="20"/>
                <w:szCs w:val="20"/>
                <w:u w:val="none"/>
              </w:rPr>
              <w:t xml:space="preserve">OAT coolants are maintenance free up to 6 years or 6000hrs of operation , provided that the cooling system is topped up using the same type of coolant. Do not mix different coolant types. Test the coolant condition annually with coolant test strips.</w:t>
            </w:r>
            <w:r>
              <w:rPr>
                <w:color w:val="00274C"/>
                <w:position w:val="-2"/>
                <w:sz w:val="20"/>
                <w:szCs w:val="20"/>
                <w:u w:val="none"/>
              </w:rPr>
              <w:br/>
              <w:t xml:space="preserve">HOAT are not all maintenance free and it is recommended to have SCA (Supplemental Coolant Additives) added at the first maintenance interval.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Battery recommendations</w:t>
      </w:r>
    </w:p>
    <w:p>
      <w:pPr>
        <w:widowControl w:val="on"/>
        <w:pBdr/>
        <w:spacing w:before="0" w:after="0" w:line="262" w:lineRule="auto"/>
        <w:ind w:left="0" w:right="0"/>
        <w:jc w:val="left"/>
      </w:pPr>
      <w:r>
        <w:rPr>
          <w:b/>
          <w:bCs/>
          <w:color w:val="00274C"/>
          <w:sz w:val="20"/>
          <w:szCs w:val="20"/>
          <w:u w:val="none"/>
        </w:rPr>
        <w:t xml:space="preserve">Battery not supplied by Kohler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2.7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RECOMMENDED BATTERIES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AMBIENT TEMPERATURE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TYPE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&gt; - 15°C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12V 100 Ah - 800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-15°C ÷ -25°C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12V 110 Ah - 950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&lt; - 25°C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12V 120 Ah - 1000 CCA/SAE</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Periodic maintenance</w:t>
      </w:r>
    </w:p>
    <w:p>
      <w:pPr>
        <w:widowControl w:val="on"/>
        <w:pBdr/>
        <w:spacing w:before="0" w:after="0" w:line="262" w:lineRule="auto"/>
        <w:ind w:left="0" w:right="0"/>
        <w:jc w:val="left"/>
      </w:pPr>
      <w:r>
        <w:rPr>
          <w:color w:val="00274C"/>
          <w:sz w:val="20"/>
          <w:szCs w:val="20"/>
          <w:u w:val="none"/>
        </w:rPr>
        <w:t xml:space="preserve">The intervals of preventive maintenance in </w:t>
      </w:r>
      <w:r>
        <w:rPr>
          <w:b/>
          <w:bCs/>
          <w:color w:val="00274C"/>
          <w:sz w:val="20"/>
          <w:szCs w:val="20"/>
          <w:u w:val="none"/>
        </w:rPr>
        <w:t xml:space="preserve">Tab. 2.8, Tab. 2.9, Tab. 2.10 and Tab. 2.11</w:t>
      </w:r>
      <w:r>
        <w:rPr>
          <w:color w:val="00274C"/>
          <w:sz w:val="20"/>
          <w:szCs w:val="20"/>
          <w:u w:val="none"/>
        </w:rPr>
        <w:t xml:space="preserve">  refer to the engine operating under normal operating conditions with fuel and oil meeting the recommended specifications.</w:t>
      </w:r>
    </w:p>
    <w:p>
      <w:pPr>
        <w:widowControl w:val="on"/>
        <w:pBdr/>
        <w:spacing w:before="0" w:after="0" w:line="262" w:lineRule="auto"/>
        <w:ind w:left="0" w:right="0"/>
        <w:jc w:val="right"/>
      </w:pPr>
      <w:r>
        <w:rPr>
          <w:b/>
          <w:bCs/>
          <w:color w:val="00274C"/>
          <w:sz w:val="20"/>
          <w:szCs w:val="20"/>
          <w:u w:val="none"/>
        </w:rPr>
        <w:br/>
        <w:t xml:space="preserve">2.8</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CLEANING AND CHECKING</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oil level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level </w:t>
            </w:r>
            <w:r>
              <w:rPr>
                <w:color w:val="00274C"/>
                <w:position w:val="3"/>
                <w:sz w:val="17"/>
                <w:szCs w:val="17"/>
                <w:u w:val="none"/>
                <w:shd w:val="clear" w:color="auto" w:fill="E1E2E0"/>
                <w:vertAlign w:val="superscript"/>
                <w:vertAlign w:val="superscript"/>
              </w:rPr>
              <w:t xml:space="preserve">(8) (9)</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presence in fuel filter</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dry-type air filter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 heat-exchange surface </w:t>
            </w:r>
            <w:r>
              <w:rPr>
                <w:color w:val="00274C"/>
                <w:position w:val="3"/>
                <w:sz w:val="17"/>
                <w:szCs w:val="17"/>
                <w:u w:val="none"/>
                <w:shd w:val="clear" w:color="auto" w:fill="E1E2E0"/>
                <w:vertAlign w:val="superscript"/>
                <w:vertAlign w:val="superscript"/>
              </w:rPr>
              <w:t xml:space="preserve">(2) (8)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belt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Rubber hose (intake air / coolant)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hose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Starter Motor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right"/>
      </w:pPr>
      <w:r>
        <w:rPr>
          <w:b/>
          <w:bCs/>
          <w:color w:val="00274C"/>
          <w:sz w:val="20"/>
          <w:szCs w:val="20"/>
          <w:u w:val="none"/>
        </w:rPr>
        <w:br/>
        <w:t xml:space="preserve">2.9</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REPLACEMENT</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belt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dry-type air filter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 hose (air filter - intake manifold)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hoses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line hose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OAT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HOAT </w:t>
            </w:r>
            <w:r>
              <w:rPr>
                <w:color w:val="00274C"/>
                <w:position w:val="3"/>
                <w:sz w:val="17"/>
                <w:szCs w:val="17"/>
                <w:u w:val="none"/>
                <w:shd w:val="clear" w:color="auto" w:fill="E1E2E0"/>
                <w:vertAlign w:val="superscript"/>
                <w:vertAlign w:val="superscript"/>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b/>
          <w:bCs/>
          <w:color w:val="00274C"/>
          <w:sz w:val="20"/>
          <w:szCs w:val="20"/>
          <w:u w:val="none"/>
        </w:rPr>
        <w:t xml:space="preserve">2.10</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ENGINE OIL AND OIL 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Tier 4 Final – Stage IIIB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Tier 3 – Stage IIIA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Uncertified Engines </w:t>
            </w:r>
            <w:r>
              <w:rPr>
                <w:color w:val="00274C"/>
                <w:position w:val="3"/>
                <w:sz w:val="17"/>
                <w:szCs w:val="17"/>
                <w:u w:val="none"/>
                <w:shd w:val="clear" w:color="auto" w:fill="E1E2E0"/>
                <w:vertAlign w:val="superscript"/>
                <w:vertAlign w:val="superscript"/>
              </w:rPr>
              <w:t xml:space="preserve">(1) (11)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b/>
          <w:bCs/>
          <w:color w:val="00274C"/>
          <w:sz w:val="20"/>
          <w:szCs w:val="20"/>
          <w:u w:val="none"/>
        </w:rPr>
        <w:t xml:space="preserve">2.11</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 FILTER AND PREFILTER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Tier 4 Final – Stage IIIB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Tier 3 – Stage IIIA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Uncertified Engines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  (1) - In case of low use: 12 months.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(2) - The period of time that must elapse before checking the filter element depends on the environment in which the engine operates. The air filter must be cleaned and replaced more frequently under very dusty conditions.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(3) - In case of low use: 36 months.
</w:t>
      </w:r>
    </w:p>
    <w:p>
      <w:pPr>
        <w:widowControl w:val="on"/>
        <w:pBdr/>
        <w:spacing w:before="0" w:after="0" w:line="262" w:lineRule="auto"/>
        <w:ind w:left="0" w:right="0"/>
        <w:jc w:val="left"/>
      </w:pPr>
      <w:r>
        <w:rPr>
          <w:color w:val="00274C"/>
          <w:sz w:val="20"/>
          <w:szCs w:val="20"/>
          <w:u w:val="none"/>
        </w:rPr>
        <w:t xml:space="preserve">(7) - The replacement interval is only an indication, it strongly depends from environmental condition and hose status detected during regular visual inspection.</w:t>
      </w:r>
    </w:p>
    <w:p>
      <w:pPr>
        <w:widowControl w:val="on"/>
        <w:pBdr/>
        <w:spacing w:before="0" w:after="0" w:line="262" w:lineRule="auto"/>
        <w:ind w:left="0" w:right="0"/>
        <w:jc w:val="left"/>
      </w:pPr>
      <w:r>
        <w:rPr>
          <w:color w:val="00274C"/>
          <w:sz w:val="20"/>
          <w:szCs w:val="20"/>
          <w:u w:val="none"/>
        </w:rPr>
        <w:t xml:space="preserve">(8) - The first check must be done after 10 hours.</w:t>
      </w:r>
    </w:p>
    <w:p>
      <w:pPr>
        <w:widowControl w:val="on"/>
        <w:pBdr/>
        <w:spacing w:before="0" w:after="0" w:line="262" w:lineRule="auto"/>
        <w:ind w:left="0" w:right="0"/>
        <w:jc w:val="left"/>
      </w:pPr>
      <w:r>
        <w:rPr>
          <w:color w:val="00274C"/>
          <w:sz w:val="20"/>
          <w:szCs w:val="20"/>
          <w:u w:val="none"/>
        </w:rPr>
        <w:t xml:space="preserve">(9) - Test the coolant condition annually with coolant test strips.</w:t>
      </w:r>
      <w:r>
        <w:rPr>
          <w:color w:val="00274C"/>
          <w:sz w:val="20"/>
          <w:szCs w:val="20"/>
          <w:u w:val="none"/>
        </w:rPr>
        <w:br/>
        <w:t xml:space="preserve">(10) - It is recommended to have SCA (Supplemental Coolant Additives) added at the first maintenance interval.</w:t>
      </w:r>
    </w:p>
    <w:p>
      <w:pPr>
        <w:widowControl w:val="on"/>
        <w:pBdr/>
        <w:spacing w:before="0" w:after="0" w:line="262" w:lineRule="auto"/>
        <w:ind w:left="0" w:right="0"/>
        <w:jc w:val="left"/>
      </w:pPr>
      <w:r>
        <w:rPr>
          <w:color w:val="00274C"/>
          <w:sz w:val="20"/>
          <w:szCs w:val="20"/>
          <w:u w:val="none"/>
        </w:rPr>
        <w:t xml:space="preserve">(11) - Read Cap. 2.5, </w:t>
      </w:r>
      <w:hyperlink r:id="rId1891681d6616747b8" w:history="1">
        <w:r>
          <w:rPr>
            <w:rStyle w:val="DefaultParagraphFontPHPDOCX"/>
            <w:b/>
            <w:bCs/>
            <w:i/>
            <w:iCs/>
            <w:color w:val="0000FF"/>
            <w:sz w:val="20"/>
            <w:szCs w:val="20"/>
            <w:u w:val="none"/>
          </w:rPr>
          <w:t xml:space="preserve">"KDI Mechanical Injection Uncertified Engines (no EGR Engines)"</w:t>
        </w:r>
      </w:hyperlink>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 system</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2.9.1 Supply system</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5878536" name="name3893681d66167bf91"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511681d66167bf8c"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4012"/>
              </w:numPr>
              <w:spacing w:before="0" w:after="0" w:line="262" w:lineRule="auto"/>
              <w:jc w:val="left"/>
              <w:rPr>
                <w:color w:val="00274C"/>
                <w:sz w:val="20"/>
                <w:szCs w:val="20"/>
              </w:rPr>
            </w:pPr>
            <w:r>
              <w:rPr>
                <w:color w:val="00274C"/>
                <w:position w:val="-2"/>
                <w:sz w:val="20"/>
                <w:szCs w:val="20"/>
                <w:u w:val="none"/>
              </w:rPr>
              <w:t xml:space="preserve">The high pressure supply injection system is highly susceptible to damage if the fuel is contaminated.</w:t>
            </w:r>
          </w:p>
          <w:p>
            <w:pPr>
              <w:numPr>
                <w:ilvl w:val="0"/>
                <w:numId w:val="4012"/>
              </w:numPr>
              <w:spacing w:before="0" w:after="0" w:line="262" w:lineRule="auto"/>
              <w:jc w:val="left"/>
              <w:rPr>
                <w:color w:val="00274C"/>
                <w:sz w:val="20"/>
                <w:szCs w:val="20"/>
              </w:rPr>
            </w:pPr>
            <w:r>
              <w:rPr>
                <w:color w:val="00274C"/>
                <w:position w:val="-2"/>
                <w:sz w:val="20"/>
                <w:szCs w:val="20"/>
                <w:u w:val="none"/>
              </w:rPr>
              <w:t xml:space="preserve">It is crucial that all components of the injection circuit are thoroughly cleaned before the components are removed.</w:t>
            </w:r>
          </w:p>
          <w:p>
            <w:pPr>
              <w:numPr>
                <w:ilvl w:val="0"/>
                <w:numId w:val="4012"/>
              </w:numPr>
              <w:spacing w:before="0" w:after="0" w:line="262" w:lineRule="auto"/>
              <w:jc w:val="left"/>
              <w:rPr>
                <w:color w:val="00274C"/>
                <w:sz w:val="20"/>
                <w:szCs w:val="20"/>
              </w:rPr>
            </w:pPr>
            <w:r>
              <w:rPr>
                <w:color w:val="00274C"/>
                <w:position w:val="-2"/>
                <w:sz w:val="20"/>
                <w:szCs w:val="20"/>
                <w:u w:val="none"/>
              </w:rPr>
              <w:t xml:space="preserve">Thoroughly wash and clean the engine before maintenance.</w:t>
            </w:r>
          </w:p>
          <w:p>
            <w:pPr>
              <w:numPr>
                <w:ilvl w:val="0"/>
                <w:numId w:val="4012"/>
              </w:numPr>
              <w:spacing w:before="0" w:after="0" w:line="262" w:lineRule="auto"/>
              <w:jc w:val="left"/>
              <w:rPr>
                <w:color w:val="00274C"/>
                <w:sz w:val="20"/>
                <w:szCs w:val="20"/>
              </w:rPr>
            </w:pPr>
            <w:r>
              <w:rPr>
                <w:color w:val="00274C"/>
                <w:position w:val="-2"/>
                <w:sz w:val="20"/>
                <w:szCs w:val="20"/>
                <w:u w:val="none"/>
              </w:rPr>
              <w:t xml:space="preserve">Contamination in the fuel supply injection system may cause a reduction in effectiveness / operation of engine fault indication.</w:t>
            </w:r>
          </w:p>
          <w:p>
            <w:pPr>
              <w:numPr>
                <w:ilvl w:val="0"/>
                <w:numId w:val="4012"/>
              </w:numPr>
              <w:spacing w:before="0" w:after="0" w:line="262" w:lineRule="auto"/>
              <w:jc w:val="left"/>
              <w:rPr>
                <w:color w:val="00274C"/>
                <w:sz w:val="20"/>
                <w:szCs w:val="20"/>
              </w:rPr>
            </w:pPr>
            <w:r>
              <w:rPr>
                <w:color w:val="00274C"/>
                <w:position w:val="-2"/>
                <w:sz w:val="20"/>
                <w:szCs w:val="20"/>
                <w:u w:val="none"/>
              </w:rPr>
              <w:t xml:space="preserve">If the engine is cleaned with high pressure washer, then the nozzle must be kept at a minimum distance of 200mm from the surface, and not directed at electrical components and connectors.</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fuel supply system is under low pressure from the tank </w:t>
            </w:r>
            <w:r>
              <w:rPr>
                <w:b/>
                <w:bCs/>
                <w:color w:val="00274C"/>
                <w:position w:val="-2"/>
                <w:sz w:val="20"/>
                <w:szCs w:val="20"/>
                <w:u w:val="none"/>
              </w:rPr>
              <w:t xml:space="preserve">1</w:t>
            </w:r>
            <w:r>
              <w:rPr>
                <w:color w:val="00274C"/>
                <w:position w:val="-2"/>
                <w:sz w:val="20"/>
                <w:szCs w:val="20"/>
                <w:u w:val="none"/>
              </w:rPr>
              <w:t xml:space="preserve"> to the high-pressure fuel injection pump </w:t>
            </w:r>
            <w:r>
              <w:rPr>
                <w:b/>
                <w:bCs/>
                <w:color w:val="00274C"/>
                <w:position w:val="-2"/>
                <w:sz w:val="20"/>
                <w:szCs w:val="20"/>
                <w:u w:val="none"/>
              </w:rPr>
              <w:t xml:space="preserve">5</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The representation of fuel tank is purely  indicative.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Tab 2.12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supply hose from the tank to the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Electrical fuel feed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 high-pressure hose from the injection pump to the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Injectors</w:t>
                  </w:r>
                </w:p>
              </w:tc>
            </w:tr>
          </w:tbl>
          <w:p/>
        </w:tc>
        <w:tc>
          <w:tcPr>
            <w:tcW w:w="0" w:type="auto"/>
            <w:tcMar>
              <w:top w:w="150" w:type="dxa"/>
              <w:left w:w="150" w:type="dxa"/>
              <w:bottom w:w="150" w:type="dxa"/>
              <w:right w:w="150" w:type="dxa"/>
            </w:tcMar>
            <w:vAlign w:val="top"/>
          </w:tcPr>
          <w:p>
            <w:r>
              <w:rPr>
                <w:position w:val="-378"/>
              </w:rPr>
              <w:drawing>
                <wp:inline distT="0" distB="0" distL="0" distR="0">
                  <wp:extent cx="2217600" cy="2426400"/>
                  <wp:effectExtent b="0" l="0" r="0" t="0"/>
                  <wp:docPr id="29227748" name="name7001681d66168ecc5" descr="Fig._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jpg"/>
                          <pic:cNvPicPr/>
                        </pic:nvPicPr>
                        <pic:blipFill>
                          <a:blip r:embed="rId7876681d66168ecc0" cstate="print"/>
                          <a:stretch>
                            <a:fillRect/>
                          </a:stretch>
                        </pic:blipFill>
                        <pic:spPr>
                          <a:xfrm>
                            <a:off x="0" y="0"/>
                            <a:ext cx="2217600" cy="24264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2.9.2 Fuel return circuit</w:t>
            </w:r>
          </w:p>
          <w:p>
            <w:pPr>
              <w:widowControl w:val="on"/>
              <w:pBdr/>
              <w:spacing w:before="0" w:after="0" w:line="262" w:lineRule="auto"/>
              <w:ind w:left="0" w:right="0"/>
              <w:jc w:val="left"/>
              <w:textAlignment w:val="center"/>
            </w:pPr>
            <w:r>
              <w:rPr>
                <w:color w:val="00274C"/>
                <w:position w:val="-2"/>
                <w:sz w:val="20"/>
                <w:szCs w:val="20"/>
                <w:u w:val="none"/>
              </w:rPr>
              <w:br/>
              <w:t xml:space="preserve">The fuel return circuit is under low pressure.</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The representation of fuel tank is purely  indicative.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Tab 2.13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Injectors fuel return pipe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return pipe to the tank</w:t>
                  </w:r>
                </w:p>
              </w:tc>
            </w:tr>
          </w:tbl>
          <w:p/>
        </w:tc>
        <w:tc>
          <w:tcPr>
            <w:tcW w:w="0" w:type="auto"/>
            <w:tcMar>
              <w:top w:w="150" w:type="dxa"/>
              <w:left w:w="150" w:type="dxa"/>
              <w:bottom w:w="150" w:type="dxa"/>
              <w:right w:w="150" w:type="dxa"/>
            </w:tcMar>
            <w:vAlign w:val="top"/>
          </w:tcPr>
          <w:p>
            <w:r>
              <w:rPr>
                <w:position w:val="-310"/>
              </w:rPr>
              <w:drawing>
                <wp:inline distT="0" distB="0" distL="0" distR="0">
                  <wp:extent cx="2196000" cy="2001600"/>
                  <wp:effectExtent b="0" l="0" r="0" t="0"/>
                  <wp:docPr id="49525275" name="name4118681d66169f4f9" descr="Fig._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5.jpg"/>
                          <pic:cNvPicPr/>
                        </pic:nvPicPr>
                        <pic:blipFill>
                          <a:blip r:embed="rId6092681d66169f4f4" cstate="print"/>
                          <a:stretch>
                            <a:fillRect/>
                          </a:stretch>
                        </pic:blipFill>
                        <pic:spPr>
                          <a:xfrm>
                            <a:off x="0" y="0"/>
                            <a:ext cx="2196000" cy="20016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2.5</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2.9.3 Injection pump</w:t>
            </w:r>
          </w:p>
          <w:p>
            <w:pPr>
              <w:widowControl w:val="on"/>
              <w:pBdr/>
              <w:spacing w:before="0" w:after="0" w:line="262" w:lineRule="auto"/>
              <w:ind w:left="0" w:right="0"/>
              <w:jc w:val="left"/>
              <w:textAlignment w:val="center"/>
            </w:pPr>
            <w:r>
              <w:rPr>
                <w:color w:val="00274C"/>
                <w:position w:val="-2"/>
                <w:sz w:val="20"/>
                <w:szCs w:val="20"/>
                <w:u w:val="none"/>
              </w:rPr>
              <w:br/>
              <w:t xml:space="preserve">Pressure into the injection pump must be positive in all operating conditions.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injection pump is operated by means of the pump control gear and sends high-pressure fuel to the injectors.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In the event of leakage from the high pressure circuit do not  intervene with the engine running, but turn it off and wait 5 - 10 minutes before checking the leak.
</w:t>
            </w:r>
          </w:p>
          <w:p>
            <w:pPr>
              <w:widowControl w:val="on"/>
              <w:pBdr/>
              <w:spacing w:before="0" w:after="0" w:line="262" w:lineRule="auto"/>
              <w:ind w:left="0" w:right="0"/>
              <w:jc w:val="left"/>
              <w:textAlignment w:val="center"/>
            </w:pPr>
            <w:r>
              <w:rPr>
                <w:b/>
                <w:bCs/>
                <w:color w:val="00274C"/>
                <w:position w:val="-2"/>
                <w:sz w:val="20"/>
                <w:szCs w:val="20"/>
                <w:u w:val="none"/>
              </w:rPr>
              <w:br/>
              <w:t xml:space="preserve">Tab 2.14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Accelerator lever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 Adjustment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Adjustment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Torque adjustment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 pressure delivery to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Return to 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Inlet suction fuel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Cold starting device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Advance settings (locked)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Pump identification label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bleeding screw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Pump control shaft blocking device.</w:t>
                  </w:r>
                </w:p>
              </w:tc>
            </w:tr>
          </w:tbl>
          <w:p/>
        </w:tc>
        <w:tc>
          <w:tcPr>
            <w:tcW w:w="0" w:type="auto"/>
            <w:tcMar>
              <w:top w:w="150" w:type="dxa"/>
              <w:left w:w="150" w:type="dxa"/>
              <w:bottom w:w="150" w:type="dxa"/>
              <w:right w:w="150" w:type="dxa"/>
            </w:tcMar>
            <w:vAlign w:val="top"/>
          </w:tcPr>
          <w:p>
            <w:r>
              <w:rPr>
                <w:position w:val="-256"/>
              </w:rPr>
              <w:drawing>
                <wp:inline distT="0" distB="0" distL="0" distR="0">
                  <wp:extent cx="2491200" cy="1670400"/>
                  <wp:effectExtent b="0" l="0" r="0" t="0"/>
                  <wp:docPr id="35202045" name="name2161681d6616b08b6" descr="Fig._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6.jpg"/>
                          <pic:cNvPicPr/>
                        </pic:nvPicPr>
                        <pic:blipFill>
                          <a:blip r:embed="rId2035681d6616b08b1" cstate="print"/>
                          <a:stretch>
                            <a:fillRect/>
                          </a:stretch>
                        </pic:blipFill>
                        <pic:spPr>
                          <a:xfrm>
                            <a:off x="0" y="0"/>
                            <a:ext cx="2491200" cy="16704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2.6</w:t>
            </w:r>
            <w:r>
              <w:rPr>
                <w:position w:val="-264"/>
              </w:rPr>
              <w:drawing>
                <wp:inline distT="0" distB="0" distL="0" distR="0">
                  <wp:extent cx="2541600" cy="1713600"/>
                  <wp:effectExtent b="0" l="0" r="0" t="0"/>
                  <wp:docPr id="36952496" name="name5018681d6616c0960" descr="Fig._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7.jpg"/>
                          <pic:cNvPicPr/>
                        </pic:nvPicPr>
                        <pic:blipFill>
                          <a:blip r:embed="rId5019681d6616c095b" cstate="print"/>
                          <a:stretch>
                            <a:fillRect/>
                          </a:stretch>
                        </pic:blipFill>
                        <pic:spPr>
                          <a:xfrm>
                            <a:off x="0" y="0"/>
                            <a:ext cx="2541600" cy="1713600"/>
                          </a:xfrm>
                          <a:prstGeom prst="rect">
                            <a:avLst/>
                          </a:prstGeom>
                          <a:ln w="0">
                            <a:noFill/>
                          </a:ln>
                        </pic:spPr>
                      </pic:pic>
                    </a:graphicData>
                  </a:graphic>
                </wp:inline>
              </w:drawing>
            </w:r>
            <w:r>
              <w:rPr>
                <w:b/>
                <w:bCs/>
                <w:color w:val="00274C"/>
                <w:position w:val="0"/>
                <w:sz w:val="20"/>
                <w:szCs w:val="20"/>
                <w:u w:val="none"/>
              </w:rPr>
              <w:br/>
              <w:br/>
              <w:br/>
              <w:t xml:space="preserve">Fig 2.7</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2.9.4 Injector</w:t>
            </w:r>
          </w:p>
          <w:p>
            <w:pPr>
              <w:widowControl w:val="on"/>
              <w:pBdr/>
              <w:spacing w:before="0" w:after="0" w:line="262" w:lineRule="auto"/>
              <w:ind w:left="0" w:right="0"/>
              <w:jc w:val="left"/>
              <w:textAlignment w:val="center"/>
            </w:pPr>
            <w:r>
              <w:rPr>
                <w:color w:val="00274C"/>
                <w:position w:val="-2"/>
                <w:sz w:val="20"/>
                <w:szCs w:val="20"/>
                <w:u w:val="none"/>
              </w:rPr>
              <w:t xml:space="preserve">It is a device used to introduce fuel, in the form of one or more jets that are adequately pulverised and suitably oriented directly into the combustion chamber. They consist of a metallic body that internally provides a mobile element that acts on the needle: this, rising against the action of a calibrated spring,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allows the release of fuel under high pressure.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Opening pressure: 260-268 bar (3770-3886 PSI)</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8633738" name="name2665681d6616c82d4"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844681d6616c82cf"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4012"/>
              </w:numPr>
              <w:spacing w:before="0" w:after="0" w:line="262" w:lineRule="auto"/>
              <w:jc w:val="left"/>
              <w:rPr>
                <w:color w:val="00274C"/>
                <w:sz w:val="20"/>
                <w:szCs w:val="20"/>
              </w:rPr>
            </w:pPr>
            <w:r>
              <w:rPr>
                <w:color w:val="00274C"/>
                <w:position w:val="-2"/>
                <w:sz w:val="20"/>
                <w:szCs w:val="20"/>
                <w:u w:val="none"/>
              </w:rPr>
              <w:t xml:space="preserve">The injectors are calibrated individually.</w:t>
            </w:r>
          </w:p>
          <w:p>
            <w:pPr>
              <w:numPr>
                <w:ilvl w:val="0"/>
                <w:numId w:val="4012"/>
              </w:numPr>
              <w:spacing w:before="0" w:after="0" w:line="262" w:lineRule="auto"/>
              <w:jc w:val="left"/>
              <w:rPr>
                <w:color w:val="00274C"/>
                <w:sz w:val="20"/>
                <w:szCs w:val="20"/>
              </w:rPr>
            </w:pPr>
            <w:r>
              <w:rPr>
                <w:color w:val="00274C"/>
                <w:position w:val="-2"/>
                <w:sz w:val="20"/>
                <w:szCs w:val="20"/>
                <w:u w:val="none"/>
              </w:rPr>
              <w:t xml:space="preserve">Fuel contamination causes serious damage to the injection system.</w:t>
            </w:r>
          </w:p>
          <w:p>
            <w:pPr>
              <w:widowControl w:val="on"/>
              <w:pBdr/>
              <w:spacing w:before="0" w:after="0" w:line="262" w:lineRule="auto"/>
              <w:ind w:left="0" w:right="0"/>
              <w:jc w:val="left"/>
              <w:textAlignment w:val="center"/>
            </w:pPr>
            <w:r>
              <w:rPr>
                <w:b/>
                <w:bCs/>
                <w:color w:val="00274C"/>
                <w:position w:val="-2"/>
                <w:sz w:val="20"/>
                <w:szCs w:val="20"/>
                <w:u w:val="none"/>
              </w:rPr>
              <w:t xml:space="preserve">Tab 2.15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Inlet fuel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Nozzle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Hole for fuel return to fuel tank</w:t>
                  </w:r>
                </w:p>
              </w:tc>
            </w:tr>
          </w:tbl>
          <w:p/>
        </w:tc>
        <w:tc>
          <w:tcPr>
            <w:tcW w:w="0" w:type="auto"/>
            <w:tcMar>
              <w:top w:w="150" w:type="dxa"/>
              <w:left w:w="150" w:type="dxa"/>
              <w:bottom w:w="150" w:type="dxa"/>
              <w:right w:w="150" w:type="dxa"/>
            </w:tcMar>
            <w:vAlign w:val="top"/>
          </w:tcPr>
          <w:p>
            <w:r>
              <w:rPr>
                <w:position w:val="-390"/>
              </w:rPr>
              <w:drawing>
                <wp:inline distT="0" distB="0" distL="0" distR="0">
                  <wp:extent cx="1807200" cy="2505600"/>
                  <wp:effectExtent b="0" l="0" r="0" t="0"/>
                  <wp:docPr id="86498247" name="name8757681d6616d6099" descr="Fig._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8.jpg"/>
                          <pic:cNvPicPr/>
                        </pic:nvPicPr>
                        <pic:blipFill>
                          <a:blip r:embed="rId4013681d6616d6094" cstate="print"/>
                          <a:stretch>
                            <a:fillRect/>
                          </a:stretch>
                        </pic:blipFill>
                        <pic:spPr>
                          <a:xfrm>
                            <a:off x="0" y="0"/>
                            <a:ext cx="1807200" cy="2505600"/>
                          </a:xfrm>
                          <a:prstGeom prst="rect">
                            <a:avLst/>
                          </a:prstGeom>
                          <a:ln w="0">
                            <a:noFill/>
                          </a:ln>
                        </pic:spPr>
                      </pic:pic>
                    </a:graphicData>
                  </a:graphic>
                </wp:inline>
              </w:drawing>
            </w:r>
            <w:r>
              <w:rPr>
                <w:b/>
                <w:bCs/>
                <w:color w:val="00274C"/>
                <w:position w:val="0"/>
                <w:sz w:val="20"/>
                <w:szCs w:val="20"/>
                <w:u w:val="none"/>
              </w:rPr>
              <w:br/>
              <w:t xml:space="preserve">Fig 2.8</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2.9.5 Fuel filter</w:t>
            </w:r>
          </w:p>
          <w:p>
            <w:pPr>
              <w:widowControl w:val="on"/>
              <w:pBdr/>
              <w:spacing w:before="0" w:after="0" w:line="262" w:lineRule="auto"/>
              <w:ind w:left="0" w:right="0"/>
              <w:jc w:val="left"/>
              <w:textAlignment w:val="center"/>
            </w:pPr>
            <w:r>
              <w:rPr>
                <w:color w:val="00274C"/>
                <w:position w:val="-2"/>
                <w:sz w:val="20"/>
                <w:szCs w:val="20"/>
                <w:u w:val="none"/>
              </w:rPr>
              <w:t xml:space="preserve">The fuel filter is situated on the crankcase of the engine or it may be assembled on the frame of the vehicle.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2.16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 support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bleeding screw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in fuel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Hole water drainage</w:t>
                  </w:r>
                </w:p>
              </w:tc>
            </w:tr>
          </w:tbl>
          <w:p/>
          <w:p/>
          <w:p/>
          <w:p>
            <w:pPr>
              <w:widowControl w:val="on"/>
              <w:pBdr/>
              <w:spacing w:before="0" w:after="0" w:line="240" w:lineRule="auto"/>
              <w:ind w:left="0" w:right="0"/>
              <w:jc w:val="left"/>
            </w:pPr>
            <w:r>
              <w:rPr>
                <w:b/>
                <w:bCs/>
                <w:color w:val="00274C"/>
                <w:position w:val="-2"/>
                <w:sz w:val="20"/>
                <w:szCs w:val="20"/>
                <w:u w:val="none"/>
              </w:rPr>
              <w:t xml:space="preserve">Tab 2.17 </w:t>
            </w:r>
            <w:r>
              <w:rPr>
                <w:color w:val="00274C"/>
                <w:position w:val="-2"/>
                <w:sz w:val="20"/>
                <w:szCs w:val="20"/>
                <w:u w:val="none"/>
              </w:rPr>
              <w:t xml:space="preserve"> Cartridge characteristics</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 Bar</w:t>
                  </w:r>
                </w:p>
              </w:tc>
            </w:tr>
          </w:tbl>
          <w:p/>
        </w:tc>
        <w:tc>
          <w:tcPr>
            <w:tcW w:w="0" w:type="auto"/>
            <w:tcMar>
              <w:top w:w="150" w:type="dxa"/>
              <w:left w:w="150" w:type="dxa"/>
              <w:bottom w:w="150" w:type="dxa"/>
              <w:right w:w="150" w:type="dxa"/>
            </w:tcMar>
            <w:vAlign w:val="top"/>
          </w:tcPr>
          <w:p>
            <w:r>
              <w:rPr>
                <w:position w:val="-456"/>
              </w:rPr>
              <w:drawing>
                <wp:inline distT="0" distB="0" distL="0" distR="0">
                  <wp:extent cx="2102400" cy="2916000"/>
                  <wp:effectExtent b="0" l="0" r="0" t="0"/>
                  <wp:docPr id="80248635" name="name4045681d6616e62f9" descr="Fig._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9.jpg"/>
                          <pic:cNvPicPr/>
                        </pic:nvPicPr>
                        <pic:blipFill>
                          <a:blip r:embed="rId9212681d6616e62f5" cstate="print"/>
                          <a:stretch>
                            <a:fillRect/>
                          </a:stretch>
                        </pic:blipFill>
                        <pic:spPr>
                          <a:xfrm>
                            <a:off x="0" y="0"/>
                            <a:ext cx="2102400" cy="2916000"/>
                          </a:xfrm>
                          <a:prstGeom prst="rect">
                            <a:avLst/>
                          </a:prstGeom>
                          <a:ln w="0">
                            <a:noFill/>
                          </a:ln>
                        </pic:spPr>
                      </pic:pic>
                    </a:graphicData>
                  </a:graphic>
                </wp:inline>
              </w:drawing>
            </w:r>
            <w:r>
              <w:rPr>
                <w:b/>
                <w:bCs/>
                <w:color w:val="00274C"/>
                <w:position w:val="0"/>
                <w:sz w:val="20"/>
                <w:szCs w:val="20"/>
                <w:u w:val="none"/>
              </w:rPr>
              <w:br/>
              <w:t xml:space="preserve">Fig 2.9</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2.9.6</w:t>
            </w:r>
            <w:r>
              <w:rPr>
                <w:color w:val="00274C"/>
                <w:position w:val="-2"/>
                <w:sz w:val="20"/>
                <w:szCs w:val="20"/>
                <w:u w:val="none"/>
              </w:rPr>
              <w:t xml:space="preserve"> </w:t>
            </w:r>
            <w:r>
              <w:rPr>
                <w:b/>
                <w:bCs/>
                <w:color w:val="00274C"/>
                <w:position w:val="-2"/>
                <w:sz w:val="20"/>
                <w:szCs w:val="20"/>
                <w:u w:val="none"/>
              </w:rPr>
              <w:t xml:space="preserve">Electric fuel pump (optional)</w:t>
            </w:r>
          </w:p>
          <w:p>
            <w:pPr>
              <w:widowControl w:val="on"/>
              <w:pBdr/>
              <w:spacing w:before="0" w:after="0" w:line="262" w:lineRule="auto"/>
              <w:ind w:left="0" w:right="0"/>
              <w:jc w:val="left"/>
              <w:textAlignment w:val="center"/>
            </w:pPr>
            <w:r>
              <w:rPr>
                <w:color w:val="00274C"/>
                <w:position w:val="-2"/>
                <w:sz w:val="20"/>
                <w:szCs w:val="20"/>
                <w:u w:val="none"/>
              </w:rPr>
              <w:br/>
              <w:t xml:space="preserve">When the electric fuel pump is installed in a diesel engine, one must:</w:t>
            </w:r>
          </w:p>
          <w:p>
            <w:pPr>
              <w:numPr>
                <w:ilvl w:val="0"/>
                <w:numId w:val="4014"/>
              </w:numPr>
              <w:spacing w:before="0" w:after="0" w:line="262" w:lineRule="auto"/>
              <w:jc w:val="left"/>
              <w:rPr>
                <w:color w:val="00274C"/>
                <w:sz w:val="20"/>
                <w:szCs w:val="20"/>
              </w:rPr>
            </w:pPr>
            <w:r>
              <w:rPr>
                <w:color w:val="00274C"/>
                <w:position w:val="-2"/>
                <w:sz w:val="20"/>
                <w:szCs w:val="20"/>
                <w:u w:val="none"/>
              </w:rPr>
              <w:t xml:space="preserve">Remove any filters installed on the inlet of the electric fuel pump;</w:t>
            </w:r>
          </w:p>
          <w:p>
            <w:pPr>
              <w:numPr>
                <w:ilvl w:val="0"/>
                <w:numId w:val="4014"/>
              </w:numPr>
              <w:spacing w:before="0" w:after="0" w:line="262" w:lineRule="auto"/>
              <w:jc w:val="left"/>
              <w:rPr>
                <w:color w:val="00274C"/>
                <w:sz w:val="20"/>
                <w:szCs w:val="20"/>
              </w:rPr>
            </w:pPr>
            <w:r>
              <w:rPr>
                <w:color w:val="00274C"/>
                <w:position w:val="-2"/>
                <w:sz w:val="20"/>
                <w:szCs w:val="20"/>
                <w:u w:val="none"/>
              </w:rPr>
              <w:t xml:space="preserve">Insert a pre-filter between the tank and the electric pump;</w:t>
            </w:r>
          </w:p>
          <w:p>
            <w:pPr>
              <w:numPr>
                <w:ilvl w:val="0"/>
                <w:numId w:val="4014"/>
              </w:numPr>
              <w:spacing w:before="0" w:after="0" w:line="262" w:lineRule="auto"/>
              <w:jc w:val="left"/>
              <w:rPr>
                <w:color w:val="00274C"/>
                <w:sz w:val="20"/>
                <w:szCs w:val="20"/>
              </w:rPr>
            </w:pPr>
            <w:r>
              <w:rPr>
                <w:color w:val="00274C"/>
                <w:position w:val="-2"/>
                <w:sz w:val="20"/>
                <w:szCs w:val="20"/>
                <w:u w:val="none"/>
              </w:rPr>
              <w:t xml:space="preserve">The electric pump must be installed on the application at a height from the minimum tank level such as to generate a </w:t>
            </w:r>
            <w:r>
              <w:rPr>
                <w:b/>
                <w:bCs/>
                <w:color w:val="00274C"/>
                <w:position w:val="-2"/>
                <w:sz w:val="20"/>
                <w:szCs w:val="20"/>
                <w:u w:val="none"/>
              </w:rPr>
              <w:t xml:space="preserve">MAX</w:t>
            </w:r>
            <w:r>
              <w:rPr>
                <w:color w:val="00274C"/>
                <w:position w:val="-2"/>
                <w:sz w:val="20"/>
                <w:szCs w:val="20"/>
                <w:u w:val="none"/>
              </w:rPr>
              <w:t xml:space="preserve"> . pressure drop equal to a column of 500 mm of fuel;</w:t>
            </w:r>
          </w:p>
          <w:p>
            <w:pPr>
              <w:numPr>
                <w:ilvl w:val="0"/>
                <w:numId w:val="4014"/>
              </w:numPr>
              <w:spacing w:before="0" w:after="0" w:line="262" w:lineRule="auto"/>
              <w:jc w:val="left"/>
              <w:rPr>
                <w:color w:val="00274C"/>
                <w:sz w:val="20"/>
                <w:szCs w:val="20"/>
              </w:rPr>
            </w:pPr>
            <w:r>
              <w:rPr>
                <w:color w:val="00274C"/>
                <w:position w:val="-2"/>
                <w:sz w:val="20"/>
                <w:szCs w:val="20"/>
                <w:u w:val="none"/>
              </w:rPr>
              <w:t xml:space="preserve">Insert a shut-off valve to prevent dry operation due to the emptying of the intake manifold;</w:t>
            </w:r>
          </w:p>
          <w:p>
            <w:pPr>
              <w:numPr>
                <w:ilvl w:val="0"/>
                <w:numId w:val="4014"/>
              </w:numPr>
              <w:spacing w:before="0" w:after="0" w:line="262" w:lineRule="auto"/>
              <w:jc w:val="left"/>
              <w:rPr>
                <w:color w:val="00274C"/>
                <w:sz w:val="20"/>
                <w:szCs w:val="20"/>
              </w:rPr>
            </w:pPr>
            <w:r>
              <w:rPr>
                <w:color w:val="00274C"/>
                <w:position w:val="-2"/>
                <w:sz w:val="20"/>
                <w:szCs w:val="20"/>
                <w:u w:val="none"/>
              </w:rPr>
              <w:t xml:space="preserve">The electric pump must guarantee a supply pressure at the inlet positive in all conditions.</w:t>
            </w:r>
          </w:p>
          <w:p>
            <w:pPr>
              <w:widowControl w:val="on"/>
              <w:pBdr/>
              <w:spacing w:before="0" w:after="0" w:line="262" w:lineRule="auto"/>
              <w:ind w:left="0" w:right="0"/>
              <w:jc w:val="left"/>
              <w:textAlignment w:val="center"/>
            </w:pPr>
            <w:r>
              <w:rPr>
                <w:b/>
                <w:bCs/>
                <w:color w:val="00274C"/>
                <w:position w:val="-2"/>
                <w:sz w:val="20"/>
                <w:szCs w:val="20"/>
                <w:u w:val="none"/>
              </w:rPr>
              <w:t xml:space="preserve">Tab 2.18</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Arrival pipe from the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Flow pipe from pre-filter to electric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Flow pipe to the 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14"/>
              </w:rPr>
              <w:drawing>
                <wp:inline distT="0" distB="0" distL="0" distR="0">
                  <wp:extent cx="2116800" cy="1404000"/>
                  <wp:effectExtent b="0" l="0" r="0" t="0"/>
                  <wp:docPr id="69124864" name="name1370681d661704512" descr="Fig._2.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0.jpg"/>
                          <pic:cNvPicPr/>
                        </pic:nvPicPr>
                        <pic:blipFill>
                          <a:blip r:embed="rId9249681d66170450c" cstate="print"/>
                          <a:stretch>
                            <a:fillRect/>
                          </a:stretch>
                        </pic:blipFill>
                        <pic:spPr>
                          <a:xfrm>
                            <a:off x="0" y="0"/>
                            <a:ext cx="2116800" cy="1404000"/>
                          </a:xfrm>
                          <a:prstGeom prst="rect">
                            <a:avLst/>
                          </a:prstGeom>
                          <a:ln w="0">
                            <a:noFill/>
                          </a:ln>
                        </pic:spPr>
                      </pic:pic>
                    </a:graphicData>
                  </a:graphic>
                </wp:inline>
              </w:drawing>
            </w:r>
            <w:r>
              <w:rPr>
                <w:b/>
                <w:bCs/>
                <w:color w:val="00274C"/>
                <w:position w:val="0"/>
                <w:sz w:val="20"/>
                <w:szCs w:val="20"/>
                <w:u w:val="none"/>
              </w:rPr>
              <w:br/>
              <w:t xml:space="preserve">Fig 2.10</w:t>
            </w:r>
          </w:p>
          <w:p>
            <w:pPr>
              <w:widowControl w:val="on"/>
              <w:pBdr/>
              <w:spacing w:before="0" w:after="0" w:line="262" w:lineRule="auto"/>
              <w:ind w:left="0" w:right="0"/>
              <w:jc w:val="left"/>
              <w:textAlignment w:val="top"/>
            </w:pPr>
            <w:r>
              <w:rPr>
                <w:color w:val="00274C"/>
                <w:position w:val="0"/>
                <w:sz w:val="20"/>
                <w:szCs w:val="20"/>
                <w:u w:val="none"/>
              </w:rPr>
              <w:t xml:space="preserve"> </w:t>
            </w:r>
          </w:p>
          <w:p>
            <w:pPr>
              <w:widowControl w:val="on"/>
              <w:pBdr/>
              <w:spacing w:before="0" w:after="0" w:line="240" w:lineRule="auto"/>
              <w:ind w:left="0" w:right="0"/>
              <w:jc w:val="left"/>
            </w:pPr>
            <w:r>
              <w:rPr>
                <w:color w:val="00274C"/>
                <w:position w:val="0"/>
                <w:sz w:val="20"/>
                <w:szCs w:val="20"/>
                <w:u w:val="none"/>
              </w:rPr>
              <w:t xml:space="preserve">
 </w:t>
            </w:r>
          </w:p>
          <w:p/>
          <w:p/>
          <w:p/>
          <w:p/>
          <w:p/>
          <w:p/>
          <w:p/>
          <w:p/>
          <w:p/>
          <w:p/>
          <w:p/>
          <w:p/>
          <w:p/>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2.9.7</w:t>
            </w:r>
            <w:r>
              <w:rPr>
                <w:color w:val="00274C"/>
                <w:position w:val="-2"/>
                <w:sz w:val="20"/>
                <w:szCs w:val="20"/>
                <w:u w:val="none"/>
              </w:rPr>
              <w:t xml:space="preserve"> </w:t>
            </w:r>
            <w:r>
              <w:rPr>
                <w:b/>
                <w:bCs/>
                <w:color w:val="00274C"/>
                <w:position w:val="-2"/>
                <w:sz w:val="20"/>
                <w:szCs w:val="20"/>
                <w:u w:val="none"/>
              </w:rPr>
              <w:t xml:space="preserve">Guards for fuel injection circuit components</w:t>
            </w:r>
          </w:p>
          <w:p>
            <w:pPr>
              <w:widowControl w:val="on"/>
              <w:pBdr/>
              <w:spacing w:before="0" w:after="0" w:line="262" w:lineRule="auto"/>
              <w:ind w:left="0" w:right="0"/>
              <w:jc w:val="left"/>
              <w:textAlignment w:val="center"/>
            </w:pPr>
            <w:r>
              <w:rPr>
                <w:color w:val="00274C"/>
                <w:position w:val="-2"/>
                <w:sz w:val="20"/>
                <w:szCs w:val="20"/>
                <w:u w:val="none"/>
              </w:rPr>
              <w:t xml:space="preserve">High-pressure injection circuit components are particularly sensitive to impurities.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To prevent impurities, even microscopic ones, from accessing the fuel input or output unions, you are required to close these accesses by means of specific caps as soon as the various tubes are disassembled and disconnected.
</w:t>
            </w:r>
          </w:p>
          <w:p>
            <w:pPr>
              <w:widowControl w:val="on"/>
              <w:pBdr/>
              <w:spacing w:before="0" w:after="0" w:line="262" w:lineRule="auto"/>
              <w:ind w:left="0" w:right="0"/>
              <w:jc w:val="left"/>
              <w:textAlignment w:val="center"/>
            </w:pPr>
            <w:r>
              <w:rPr>
                <w:color w:val="00274C"/>
                <w:position w:val="-2"/>
                <w:sz w:val="20"/>
                <w:szCs w:val="20"/>
                <w:u w:val="none"/>
              </w:rPr>
              <w:br/>
              <w:t xml:space="preserve">Disassembly of any component of the injection circuit must not occur in dusty environments.</w:t>
            </w:r>
          </w:p>
          <w:p>
            <w:pPr>
              <w:widowControl w:val="on"/>
              <w:pBdr/>
              <w:spacing w:before="0" w:after="0" w:line="262" w:lineRule="auto"/>
              <w:ind w:left="0" w:right="0"/>
              <w:jc w:val="left"/>
              <w:textAlignment w:val="center"/>
            </w:pPr>
            <w:r>
              <w:rPr>
                <w:color w:val="00274C"/>
                <w:position w:val="-2"/>
                <w:sz w:val="20"/>
                <w:szCs w:val="20"/>
                <w:u w:val="none"/>
              </w:rPr>
              <w:br/>
              <w:t xml:space="preserve">Cap guards must remain closed in their housing </w:t>
            </w:r>
            <w:hyperlink r:id="rId8064681d661705a45" w:history="1">
              <w:r>
                <w:rPr>
                  <w:rStyle w:val="DefaultParagraphFontPHPDOCX"/>
                  <w:b/>
                  <w:bCs/>
                  <w:color w:val="0000FF"/>
                  <w:position w:val="-2"/>
                  <w:sz w:val="20"/>
                  <w:szCs w:val="20"/>
                  <w:u w:val="none"/>
                </w:rPr>
                <w:t xml:space="preserve">(ST_40)</w:t>
              </w:r>
            </w:hyperlink>
            <w:r>
              <w:rPr>
                <w:color w:val="00274C"/>
                <w:position w:val="-2"/>
                <w:sz w:val="20"/>
                <w:szCs w:val="20"/>
                <w:u w:val="none"/>
              </w:rPr>
              <w:t xml:space="preserve"> until the moment they are to be used.</w:t>
            </w:r>
          </w:p>
          <w:p>
            <w:pPr>
              <w:widowControl w:val="on"/>
              <w:pBdr/>
              <w:spacing w:before="0" w:after="0" w:line="262" w:lineRule="auto"/>
              <w:ind w:left="0" w:right="0"/>
              <w:jc w:val="left"/>
              <w:textAlignment w:val="center"/>
            </w:pPr>
            <w:r>
              <w:rPr>
                <w:color w:val="00274C"/>
                <w:position w:val="-2"/>
                <w:sz w:val="20"/>
                <w:szCs w:val="20"/>
                <w:u w:val="none"/>
              </w:rPr>
              <w:br/>
              <w:t xml:space="preserve">Pay special attention when using the caps and avoid any contamination of dust or dirt of any kind.</w:t>
            </w:r>
          </w:p>
          <w:p>
            <w:pPr>
              <w:widowControl w:val="on"/>
              <w:pBdr/>
              <w:spacing w:before="0" w:after="0" w:line="262" w:lineRule="auto"/>
              <w:ind w:left="0" w:right="0"/>
              <w:jc w:val="left"/>
              <w:textAlignment w:val="center"/>
            </w:pPr>
            <w:r>
              <w:rPr>
                <w:color w:val="00274C"/>
                <w:position w:val="-2"/>
                <w:sz w:val="20"/>
                <w:szCs w:val="20"/>
                <w:u w:val="none"/>
              </w:rPr>
              <w:br/>
              <w:t xml:space="preserve">Even after using the caps illustrated in this paragraph, all components of the injection circuit must be placed with care in environments that are free of any type of impurity.</w:t>
            </w:r>
          </w:p>
          <w:p>
            <w:pPr>
              <w:widowControl w:val="on"/>
              <w:pBdr/>
              <w:spacing w:before="0" w:after="0" w:line="262" w:lineRule="auto"/>
              <w:ind w:left="0" w:right="0"/>
              <w:jc w:val="left"/>
              <w:textAlignment w:val="center"/>
            </w:pPr>
            <w:r>
              <w:rPr>
                <w:b/>
                <w:bCs/>
                <w:color w:val="00274C"/>
                <w:position w:val="-2"/>
                <w:sz w:val="20"/>
                <w:szCs w:val="20"/>
                <w:u w:val="none"/>
              </w:rPr>
              <w:br/>
              <w:t xml:space="preserve">Fig. 2.11 and 2.12</w:t>
            </w:r>
            <w:r>
              <w:rPr>
                <w:color w:val="00274C"/>
                <w:position w:val="-2"/>
                <w:sz w:val="20"/>
                <w:szCs w:val="20"/>
                <w:u w:val="none"/>
              </w:rPr>
              <w:t xml:space="preserve"> illustrate the caps that must be used on components of the injection circuit.</w:t>
            </w:r>
          </w:p>
          <w:p>
            <w:pPr>
              <w:widowControl w:val="on"/>
              <w:pBdr/>
              <w:spacing w:before="0" w:after="0" w:line="262" w:lineRule="auto"/>
              <w:ind w:left="0" w:right="0"/>
              <w:jc w:val="left"/>
              <w:textAlignment w:val="center"/>
            </w:pPr>
            <w:r>
              <w:rPr>
                <w:color w:val="00274C"/>
                <w:position w:val="-2"/>
                <w:sz w:val="20"/>
                <w:szCs w:val="20"/>
                <w:u w:val="none"/>
              </w:rPr>
              <w:br/>
              <w:t xml:space="preserve">Cap guards must be accurately washed after use and placed back in their housing </w:t>
            </w:r>
            <w:hyperlink r:id="rId1696681d661706486" w:history="1">
              <w:r>
                <w:rPr>
                  <w:rStyle w:val="DefaultParagraphFontPHPDOCX"/>
                  <w:b/>
                  <w:bCs/>
                  <w:color w:val="0000FF"/>
                  <w:position w:val="-2"/>
                  <w:sz w:val="20"/>
                  <w:szCs w:val="20"/>
                  <w:u w:val="none"/>
                </w:rPr>
                <w:t xml:space="preserve">(ST_40).</w:t>
              </w:r>
            </w:hyperlink>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9529158" name="name8822681d66170d40f"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722681d66170d40a"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4012"/>
              </w:numPr>
              <w:spacing w:before="0" w:after="0" w:line="262" w:lineRule="auto"/>
              <w:jc w:val="left"/>
              <w:rPr>
                <w:color w:val="00274C"/>
                <w:sz w:val="20"/>
                <w:szCs w:val="20"/>
              </w:rPr>
            </w:pPr>
            <w:r>
              <w:rPr>
                <w:color w:val="00274C"/>
                <w:position w:val="-2"/>
                <w:sz w:val="20"/>
                <w:szCs w:val="20"/>
                <w:u w:val="none"/>
              </w:rPr>
              <w:t xml:space="preserve">It is highly recommended to have this page visible during disassembly operations of the components of the fuel injection circuit.</w:t>
            </w:r>
          </w:p>
        </w:tc>
        <w:tc>
          <w:tcPr>
            <w:tcW w:w="0" w:type="auto"/>
            <w:tcMar>
              <w:top w:w="150" w:type="dxa"/>
              <w:left w:w="150" w:type="dxa"/>
              <w:bottom w:w="150" w:type="dxa"/>
              <w:right w:w="150" w:type="dxa"/>
            </w:tcMar>
            <w:vAlign w:val="top"/>
          </w:tcPr>
          <w:p>
            <w:r>
              <w:rPr>
                <w:position w:val="-234"/>
              </w:rPr>
              <w:drawing>
                <wp:inline distT="0" distB="0" distL="0" distR="0">
                  <wp:extent cx="2289600" cy="1533600"/>
                  <wp:effectExtent b="0" l="0" r="0" t="0"/>
                  <wp:docPr id="7325312" name="name7471681d66171ad18" descr="Fig._2.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1.jpg"/>
                          <pic:cNvPicPr/>
                        </pic:nvPicPr>
                        <pic:blipFill>
                          <a:blip r:embed="rId3709681d66171ad14" cstate="print"/>
                          <a:stretch>
                            <a:fillRect/>
                          </a:stretch>
                        </pic:blipFill>
                        <pic:spPr>
                          <a:xfrm>
                            <a:off x="0" y="0"/>
                            <a:ext cx="2289600" cy="1533600"/>
                          </a:xfrm>
                          <a:prstGeom prst="rect">
                            <a:avLst/>
                          </a:prstGeom>
                          <a:ln w="0">
                            <a:noFill/>
                          </a:ln>
                        </pic:spPr>
                      </pic:pic>
                    </a:graphicData>
                  </a:graphic>
                </wp:inline>
              </w:drawing>
            </w:r>
            <w:r>
              <w:rPr>
                <w:b/>
                <w:bCs/>
                <w:color w:val="00274C"/>
                <w:position w:val="0"/>
                <w:sz w:val="20"/>
                <w:szCs w:val="20"/>
                <w:u w:val="none"/>
              </w:rPr>
              <w:br/>
              <w:t xml:space="preserve">Fig 2.11</w:t>
            </w:r>
            <w:r>
              <w:rPr>
                <w:position w:val="-240"/>
              </w:rPr>
              <w:drawing>
                <wp:inline distT="0" distB="0" distL="0" distR="0">
                  <wp:extent cx="2332800" cy="1569600"/>
                  <wp:effectExtent b="0" l="0" r="0" t="0"/>
                  <wp:docPr id="14915869" name="name1266681d6617278f5" descr="Fig._2.12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2_M.jpg"/>
                          <pic:cNvPicPr/>
                        </pic:nvPicPr>
                        <pic:blipFill>
                          <a:blip r:embed="rId8764681d6617278ec" cstate="print"/>
                          <a:stretch>
                            <a:fillRect/>
                          </a:stretch>
                        </pic:blipFill>
                        <pic:spPr>
                          <a:xfrm>
                            <a:off x="0" y="0"/>
                            <a:ext cx="2332800" cy="1569600"/>
                          </a:xfrm>
                          <a:prstGeom prst="rect">
                            <a:avLst/>
                          </a:prstGeom>
                          <a:ln w="0">
                            <a:noFill/>
                          </a:ln>
                        </pic:spPr>
                      </pic:pic>
                    </a:graphicData>
                  </a:graphic>
                </wp:inline>
              </w:drawing>
            </w:r>
            <w:r>
              <w:rPr>
                <w:b/>
                <w:bCs/>
                <w:color w:val="00274C"/>
                <w:position w:val="0"/>
                <w:sz w:val="20"/>
                <w:szCs w:val="20"/>
                <w:u w:val="none"/>
              </w:rPr>
              <w:br/>
              <w:br/>
              <w:br/>
              <w:t xml:space="preserve">Fig 2.12</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Lubrication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2.10.1 Lubrication circuit diagram</w:t>
            </w:r>
          </w:p>
          <w:p>
            <w:pPr>
              <w:widowControl w:val="on"/>
              <w:pBdr/>
              <w:spacing w:before="0" w:after="0" w:line="262" w:lineRule="auto"/>
              <w:ind w:left="0" w:right="0"/>
              <w:jc w:val="left"/>
              <w:textAlignment w:val="center"/>
            </w:pPr>
            <w:r>
              <w:rPr>
                <w:color w:val="00274C"/>
                <w:position w:val="-2"/>
                <w:sz w:val="20"/>
                <w:szCs w:val="20"/>
                <w:u w:val="none"/>
              </w:rPr>
              <w:t xml:space="preserve">The oil pump is driven by the crankshaft on the timing system side.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On the parts of the systems shown in green on In the parts in green, the oil is in intake, in the parts in red, the oil is under pressure and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those in yellow the oil is returning towards the oil sump </w:t>
            </w:r>
            <w:r>
              <w:rPr>
                <w:b/>
                <w:bCs/>
                <w:color w:val="00274C"/>
                <w:position w:val="-2"/>
                <w:sz w:val="20"/>
                <w:szCs w:val="20"/>
                <w:u w:val="none"/>
              </w:rPr>
              <w:t xml:space="preserve">2</w:t>
            </w:r>
            <w:r>
              <w:rPr>
                <w:color w:val="00274C"/>
                <w:position w:val="-2"/>
                <w:sz w:val="20"/>
                <w:szCs w:val="20"/>
                <w:u w:val="none"/>
              </w:rPr>
              <w:t xml:space="preserve"> (not under pressure).</w:t>
            </w:r>
          </w:p>
          <w:p>
            <w:pPr>
              <w:widowControl w:val="on"/>
              <w:pBdr/>
              <w:spacing w:before="0" w:after="0" w:line="262" w:lineRule="auto"/>
              <w:ind w:left="0" w:right="0"/>
              <w:jc w:val="left"/>
              <w:textAlignment w:val="center"/>
            </w:pPr>
            <w:r>
              <w:rPr>
                <w:b/>
                <w:bCs/>
                <w:color w:val="00274C"/>
                <w:position w:val="-2"/>
                <w:sz w:val="20"/>
                <w:szCs w:val="20"/>
                <w:u w:val="none"/>
              </w:rPr>
              <w:br/>
              <w:br/>
              <w:br/>
              <w:t xml:space="preserve">Tab 2.19</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COLOUR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in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under 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returning to the oil sump</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2.20</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 rotors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Upper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PTO 3rd/4th gear housing</w:t>
                  </w:r>
                </w:p>
              </w:tc>
            </w:tr>
          </w:tbl>
          <w:p/>
        </w:tc>
        <w:tc>
          <w:tcPr>
            <w:tcW w:w="0" w:type="auto"/>
            <w:tcMar>
              <w:top w:w="150" w:type="dxa"/>
              <w:left w:w="150" w:type="dxa"/>
              <w:bottom w:w="150" w:type="dxa"/>
              <w:right w:w="150" w:type="dxa"/>
            </w:tcMar>
            <w:vAlign w:val="top"/>
          </w:tcPr>
          <w:p>
            <w:r>
              <w:rPr>
                <w:position w:val="-428"/>
              </w:rPr>
              <w:drawing>
                <wp:inline distT="0" distB="0" distL="0" distR="0">
                  <wp:extent cx="2678400" cy="2743200"/>
                  <wp:effectExtent b="0" l="0" r="0" t="0"/>
                  <wp:docPr id="59305327" name="name8744681d66174c1c3" descr="Fig._2.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3.jpg"/>
                          <pic:cNvPicPr/>
                        </pic:nvPicPr>
                        <pic:blipFill>
                          <a:blip r:embed="rId2550681d66174c1bd" cstate="print"/>
                          <a:stretch>
                            <a:fillRect/>
                          </a:stretch>
                        </pic:blipFill>
                        <pic:spPr>
                          <a:xfrm>
                            <a:off x="0" y="0"/>
                            <a:ext cx="2678400" cy="2743200"/>
                          </a:xfrm>
                          <a:prstGeom prst="rect">
                            <a:avLst/>
                          </a:prstGeom>
                          <a:ln w="0">
                            <a:noFill/>
                          </a:ln>
                        </pic:spPr>
                      </pic:pic>
                    </a:graphicData>
                  </a:graphic>
                </wp:inline>
              </w:drawing>
            </w:r>
            <w:r>
              <w:rPr>
                <w:b/>
                <w:bCs/>
                <w:color w:val="00274C"/>
                <w:position w:val="0"/>
                <w:sz w:val="20"/>
                <w:szCs w:val="20"/>
                <w:u w:val="none"/>
              </w:rPr>
              <w:br/>
              <w:t xml:space="preserve">Fig 2.13</w:t>
            </w:r>
            <w:r>
              <w:rPr>
                <w:color w:val="00274C"/>
                <w:position w:val="0"/>
                <w:sz w:val="20"/>
                <w:szCs w:val="20"/>
                <w:u w:val="none"/>
              </w:rPr>
              <w:br/>
              <w:br/>
              <w:t xml:space="preserve">  </w:t>
            </w:r>
            <w:r>
              <w:rPr>
                <w:position w:val="-436"/>
              </w:rPr>
              <w:drawing>
                <wp:inline distT="0" distB="0" distL="0" distR="0">
                  <wp:extent cx="2599200" cy="2786400"/>
                  <wp:effectExtent b="0" l="0" r="0" t="0"/>
                  <wp:docPr id="86966580" name="name3795681d66176d57c" descr="Fig._2.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4.jpg"/>
                          <pic:cNvPicPr/>
                        </pic:nvPicPr>
                        <pic:blipFill>
                          <a:blip r:embed="rId1334681d66176d577" cstate="print"/>
                          <a:stretch>
                            <a:fillRect/>
                          </a:stretch>
                        </pic:blipFill>
                        <pic:spPr>
                          <a:xfrm>
                            <a:off x="0" y="0"/>
                            <a:ext cx="2599200" cy="2786400"/>
                          </a:xfrm>
                          <a:prstGeom prst="rect">
                            <a:avLst/>
                          </a:prstGeom>
                          <a:ln w="0">
                            <a:noFill/>
                          </a:ln>
                        </pic:spPr>
                      </pic:pic>
                    </a:graphicData>
                  </a:graphic>
                </wp:inline>
              </w:drawing>
            </w:r>
            <w:r>
              <w:rPr>
                <w:b/>
                <w:bCs/>
                <w:color w:val="00274C"/>
                <w:position w:val="0"/>
                <w:sz w:val="20"/>
                <w:szCs w:val="20"/>
                <w:u w:val="none"/>
              </w:rPr>
              <w:br/>
              <w:t xml:space="preserve">Fig 2.14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Click by side to play the procedure.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8262681d66176de98" w:history="1">
              <w:r>
                <w:rPr>
                  <w:rStyle w:val="DefaultParagraphFontPHPDOCX"/>
                  <w:color w:val="0000FF"/>
                  <w:position w:val="0"/>
                  <w:sz w:val="20"/>
                  <w:szCs w:val="20"/>
                  <w:u w:val="single" w:color=""/>
                </w:rPr>
                <w:t xml:space="preserve">https://www.youtube.com/embed/5HuLfSgqz6s?rel=0</w:t>
              </w:r>
            </w:hyperlink>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2.10.2</w:t>
            </w:r>
            <w:r>
              <w:rPr>
                <w:color w:val="00274C"/>
                <w:position w:val="-2"/>
                <w:sz w:val="20"/>
                <w:szCs w:val="20"/>
                <w:u w:val="none"/>
              </w:rPr>
              <w:t xml:space="preserve"> </w:t>
            </w:r>
            <w:r>
              <w:rPr>
                <w:b/>
                <w:bCs/>
                <w:color w:val="00274C"/>
                <w:position w:val="-2"/>
                <w:sz w:val="20"/>
                <w:szCs w:val="20"/>
                <w:u w:val="none"/>
              </w:rPr>
              <w:t xml:space="preserve">Oil pump</w:t>
            </w:r>
          </w:p>
          <w:p/>
          <w:p/>
          <w:p>
            <w:pPr>
              <w:widowControl w:val="on"/>
              <w:pBdr/>
              <w:spacing w:before="0" w:after="0" w:line="262" w:lineRule="auto"/>
              <w:ind w:left="0" w:right="0"/>
              <w:jc w:val="left"/>
              <w:textAlignment w:val="center"/>
            </w:pPr>
            <w:r>
              <w:rPr>
                <w:color w:val="00274C"/>
                <w:position w:val="-2"/>
                <w:sz w:val="20"/>
                <w:szCs w:val="20"/>
                <w:u w:val="none"/>
              </w:rPr>
              <w:t xml:space="preserve">The oil pump rotors are trochoidal (with lobes) and are activated from the crankshaft by means of the key. The pump body is situated inside the distribution guard.</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It is imperative to assemble the rotors with reference </w:t>
            </w:r>
            <w:r>
              <w:rPr>
                <w:b/>
                <w:bCs/>
                <w:color w:val="00274C"/>
                <w:position w:val="-2"/>
                <w:sz w:val="20"/>
                <w:szCs w:val="20"/>
                <w:u w:val="none"/>
              </w:rPr>
              <w:t xml:space="preserve">A</w:t>
            </w:r>
            <w:r>
              <w:rPr>
                <w:color w:val="00274C"/>
                <w:position w:val="-2"/>
                <w:sz w:val="20"/>
                <w:szCs w:val="20"/>
                <w:u w:val="none"/>
              </w:rPr>
              <w:t xml:space="preserve"> visible by the operator.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2.21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Internal rotor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External rotor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Pump control key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Timing system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bl>
          <w:p/>
        </w:tc>
        <w:tc>
          <w:tcPr>
            <w:tcW w:w="0" w:type="auto"/>
            <w:tcMar>
              <w:top w:w="150" w:type="dxa"/>
              <w:left w:w="150" w:type="dxa"/>
              <w:bottom w:w="150" w:type="dxa"/>
              <w:right w:w="150" w:type="dxa"/>
            </w:tcMar>
            <w:vAlign w:val="top"/>
          </w:tcPr>
          <w:p>
            <w:r>
              <w:rPr>
                <w:position w:val="-816"/>
              </w:rPr>
              <w:drawing>
                <wp:inline distT="0" distB="0" distL="0" distR="0">
                  <wp:extent cx="1951200" cy="5148000"/>
                  <wp:effectExtent b="0" l="0" r="0" t="0"/>
                  <wp:docPr id="18201722" name="name8246681d661797ea5" descr="Fig._2.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5.jpg"/>
                          <pic:cNvPicPr/>
                        </pic:nvPicPr>
                        <pic:blipFill>
                          <a:blip r:embed="rId7236681d661797e9f" cstate="print"/>
                          <a:stretch>
                            <a:fillRect/>
                          </a:stretch>
                        </pic:blipFill>
                        <pic:spPr>
                          <a:xfrm>
                            <a:off x="0" y="0"/>
                            <a:ext cx="1951200" cy="5148000"/>
                          </a:xfrm>
                          <a:prstGeom prst="rect">
                            <a:avLst/>
                          </a:prstGeom>
                          <a:ln w="0">
                            <a:noFill/>
                          </a:ln>
                        </pic:spPr>
                      </pic:pic>
                    </a:graphicData>
                  </a:graphic>
                </wp:inline>
              </w:drawing>
            </w:r>
            <w:r>
              <w:rPr>
                <w:b/>
                <w:bCs/>
                <w:color w:val="00274C"/>
                <w:position w:val="0"/>
                <w:sz w:val="20"/>
                <w:szCs w:val="20"/>
                <w:u w:val="none"/>
              </w:rPr>
              <w:br/>
              <w:t xml:space="preserve">Fig 2.15</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2.10.3</w:t>
            </w:r>
            <w:r>
              <w:rPr>
                <w:color w:val="00274C"/>
                <w:position w:val="-2"/>
                <w:sz w:val="20"/>
                <w:szCs w:val="20"/>
                <w:u w:val="none"/>
              </w:rPr>
              <w:t xml:space="preserve"> </w:t>
            </w:r>
            <w:r>
              <w:rPr>
                <w:b/>
                <w:bCs/>
                <w:color w:val="00274C"/>
                <w:position w:val="-2"/>
                <w:sz w:val="20"/>
                <w:szCs w:val="20"/>
                <w:u w:val="none"/>
              </w:rPr>
              <w:t xml:space="preserve">Oil filter</w:t>
            </w:r>
          </w:p>
          <w:p/>
          <w:p/>
          <w:p>
            <w:pPr>
              <w:widowControl w:val="on"/>
              <w:pBdr/>
              <w:spacing w:before="0" w:after="0" w:line="262" w:lineRule="auto"/>
              <w:ind w:left="0" w:right="0"/>
              <w:jc w:val="left"/>
              <w:textAlignment w:val="center"/>
            </w:pPr>
            <w:r>
              <w:rPr>
                <w:position w:val="-192"/>
              </w:rPr>
              <w:drawing>
                <wp:inline distT="0" distB="0" distL="0" distR="0">
                  <wp:extent cx="3758400" cy="2469600"/>
                  <wp:effectExtent b="0" l="0" r="0" t="0"/>
                  <wp:docPr id="44976495" name="name9016681d6617ab192" descr="Fig._2.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6.jpg"/>
                          <pic:cNvPicPr/>
                        </pic:nvPicPr>
                        <pic:blipFill>
                          <a:blip r:embed="rId7060681d6617ab18d" cstate="print"/>
                          <a:stretch>
                            <a:fillRect/>
                          </a:stretch>
                        </pic:blipFill>
                        <pic:spPr>
                          <a:xfrm>
                            <a:off x="0" y="0"/>
                            <a:ext cx="3758400" cy="2469600"/>
                          </a:xfrm>
                          <a:prstGeom prst="rect">
                            <a:avLst/>
                          </a:prstGeom>
                          <a:ln w="0">
                            <a:noFill/>
                          </a:ln>
                        </pic:spPr>
                      </pic:pic>
                    </a:graphicData>
                  </a:graphic>
                </wp:inline>
              </w:drawing>
            </w:r>
            <w:r>
              <w:rPr>
                <w:b/>
                <w:bCs/>
                <w:color w:val="00274C"/>
                <w:position w:val="-2"/>
                <w:sz w:val="20"/>
                <w:szCs w:val="20"/>
                <w:u w:val="none"/>
              </w:rPr>
              <w:br/>
              <w:t xml:space="preserve">Fig 2.16</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2.22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7.0 Bar</w:t>
                  </w:r>
                </w:p>
              </w:tc>
            </w:tr>
          </w:tbl>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r>
              <w:rPr>
                <w:b/>
                <w:bCs/>
                <w:color w:val="00274C"/>
                <w:position w:val="0"/>
                <w:sz w:val="20"/>
                <w:szCs w:val="20"/>
                <w:u w:val="none"/>
              </w:rPr>
              <w:t xml:space="preserve">Tab 2.23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element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Safety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Upper cranckcase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Inlet oil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Output oil (sent to the circuit)</w:t>
                  </w:r>
                </w:p>
              </w:tc>
            </w:tr>
          </w:tbl>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circuit</w:t>
      </w:r>
    </w:p>
    <w:p>
      <w:pPr>
        <w:widowControl w:val="on"/>
        <w:pBdr/>
        <w:spacing w:before="0" w:after="0" w:line="262" w:lineRule="auto"/>
        <w:ind w:left="0" w:right="0"/>
        <w:jc w:val="left"/>
      </w:pPr>
      <w:r>
        <w:rPr>
          <w:color w:val="00274C"/>
          <w:sz w:val="20"/>
          <w:szCs w:val="20"/>
          <w:u w:val="none"/>
        </w:rPr>
        <w:t xml:space="preserve">  </w:t>
      </w:r>
      <w:r>
        <w:rPr>
          <w:b/>
          <w:bCs/>
          <w:color w:val="00274C"/>
          <w:sz w:val="20"/>
          <w:szCs w:val="20"/>
          <w:u w:val="none"/>
        </w:rPr>
        <w:t xml:space="preserve">2.11.1 Coolant circuit diagram</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Tab 2.24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cylinder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to 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into 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Vent line from radiator (to 8)</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Compensation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Return from compensation tank</w:t>
                  </w:r>
                </w:p>
              </w:tc>
            </w:tr>
          </w:tbl>
          <w:p/>
        </w:tc>
        <w:tc>
          <w:tcPr>
            <w:tcW w:w="0" w:type="auto"/>
            <w:tcMar>
              <w:top w:w="150" w:type="dxa"/>
              <w:left w:w="150" w:type="dxa"/>
              <w:bottom w:w="150" w:type="dxa"/>
              <w:right w:w="150" w:type="dxa"/>
            </w:tcMar>
            <w:vAlign w:val="top"/>
          </w:tcPr>
          <w:p>
            <w:r>
              <w:rPr>
                <w:position w:val="-388"/>
              </w:rPr>
              <w:drawing>
                <wp:inline distT="0" distB="0" distL="0" distR="0">
                  <wp:extent cx="2354400" cy="2484000"/>
                  <wp:effectExtent b="0" l="0" r="0" t="0"/>
                  <wp:docPr id="51987347" name="name6010681d6617c26ab" descr="Fig._2.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7.jpg"/>
                          <pic:cNvPicPr/>
                        </pic:nvPicPr>
                        <pic:blipFill>
                          <a:blip r:embed="rId6558681d6617c26a6" cstate="print"/>
                          <a:stretch>
                            <a:fillRect/>
                          </a:stretch>
                        </pic:blipFill>
                        <pic:spPr>
                          <a:xfrm>
                            <a:off x="0" y="0"/>
                            <a:ext cx="2354400" cy="2484000"/>
                          </a:xfrm>
                          <a:prstGeom prst="rect">
                            <a:avLst/>
                          </a:prstGeom>
                          <a:ln w="0">
                            <a:noFill/>
                          </a:ln>
                        </pic:spPr>
                      </pic:pic>
                    </a:graphicData>
                  </a:graphic>
                </wp:inline>
              </w:drawing>
            </w:r>
            <w:r>
              <w:rPr>
                <w:b/>
                <w:bCs/>
                <w:color w:val="00274C"/>
                <w:position w:val="0"/>
                <w:sz w:val="20"/>
                <w:szCs w:val="20"/>
                <w:u w:val="none"/>
              </w:rPr>
              <w:br/>
              <w:t xml:space="preserve">Fig 2.17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2.11.2 Coolant pump</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2.25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 control pulley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 fitting</w:t>
                  </w:r>
                </w:p>
              </w:tc>
            </w:tr>
          </w:tbl>
          <w:p/>
          <w:p/>
          <w:p/>
          <w:p/>
          <w:p/>
        </w:tc>
        <w:tc>
          <w:tcPr>
            <w:tcW w:w="0" w:type="auto"/>
            <w:tcMar>
              <w:top w:w="150" w:type="dxa"/>
              <w:left w:w="150" w:type="dxa"/>
              <w:bottom w:w="150" w:type="dxa"/>
              <w:right w:w="150" w:type="dxa"/>
            </w:tcMar>
            <w:vAlign w:val="top"/>
          </w:tcPr>
          <w:p>
            <w:r>
              <w:rPr>
                <w:position w:val="-264"/>
              </w:rPr>
              <w:drawing>
                <wp:inline distT="0" distB="0" distL="0" distR="0">
                  <wp:extent cx="2541600" cy="1713600"/>
                  <wp:effectExtent b="0" l="0" r="0" t="0"/>
                  <wp:docPr id="4983793" name="name6990681d6617d3abb" descr="Fig._2.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8.jpg"/>
                          <pic:cNvPicPr/>
                        </pic:nvPicPr>
                        <pic:blipFill>
                          <a:blip r:embed="rId3607681d6617d3ab6" cstate="print"/>
                          <a:stretch>
                            <a:fillRect/>
                          </a:stretch>
                        </pic:blipFill>
                        <pic:spPr>
                          <a:xfrm>
                            <a:off x="0" y="0"/>
                            <a:ext cx="2541600" cy="1713600"/>
                          </a:xfrm>
                          <a:prstGeom prst="rect">
                            <a:avLst/>
                          </a:prstGeom>
                          <a:ln w="0">
                            <a:noFill/>
                          </a:ln>
                        </pic:spPr>
                      </pic:pic>
                    </a:graphicData>
                  </a:graphic>
                </wp:inline>
              </w:drawing>
            </w:r>
            <w:r>
              <w:rPr>
                <w:b/>
                <w:bCs/>
                <w:color w:val="00274C"/>
                <w:position w:val="0"/>
                <w:sz w:val="20"/>
                <w:szCs w:val="20"/>
                <w:u w:val="none"/>
              </w:rPr>
              <w:br/>
              <w:t xml:space="preserve">Fig 2.18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2.11.3 Thermostatic valve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2.26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outlet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bleeding hole</w:t>
                  </w:r>
                </w:p>
              </w:tc>
            </w:tr>
          </w:tbl>
          <w:p/>
          <w:p/>
          <w:p/>
          <w:p>
            <w:pPr>
              <w:widowControl w:val="on"/>
              <w:pBdr/>
              <w:spacing w:before="0" w:after="0" w:line="262" w:lineRule="auto"/>
              <w:ind w:left="0" w:right="0"/>
              <w:jc w:val="left"/>
              <w:textAlignment w:val="center"/>
            </w:pPr>
            <w:r>
              <w:rPr>
                <w:color w:val="00274C"/>
                <w:position w:val="-2"/>
                <w:sz w:val="20"/>
                <w:szCs w:val="20"/>
                <w:u w:val="none"/>
              </w:rPr>
              <w:t xml:space="preserve">Opening temperature +79° ± 2°C.</w:t>
            </w:r>
          </w:p>
        </w:tc>
        <w:tc>
          <w:tcPr>
            <w:tcW w:w="0" w:type="auto"/>
            <w:tcMar>
              <w:top w:w="150" w:type="dxa"/>
              <w:left w:w="150" w:type="dxa"/>
              <w:bottom w:w="150" w:type="dxa"/>
              <w:right w:w="150" w:type="dxa"/>
            </w:tcMar>
            <w:vAlign w:val="top"/>
          </w:tcPr>
          <w:p>
            <w:r>
              <w:rPr>
                <w:position w:val="-264"/>
              </w:rPr>
              <w:drawing>
                <wp:inline distT="0" distB="0" distL="0" distR="0">
                  <wp:extent cx="2606400" cy="1713600"/>
                  <wp:effectExtent b="0" l="0" r="0" t="0"/>
                  <wp:docPr id="4863869" name="name1424681d6617e7aea" descr="Fig._2.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9.jpg"/>
                          <pic:cNvPicPr/>
                        </pic:nvPicPr>
                        <pic:blipFill>
                          <a:blip r:embed="rId9157681d6617e7ae5" cstate="print"/>
                          <a:stretch>
                            <a:fillRect/>
                          </a:stretch>
                        </pic:blipFill>
                        <pic:spPr>
                          <a:xfrm>
                            <a:off x="0" y="0"/>
                            <a:ext cx="2606400" cy="1713600"/>
                          </a:xfrm>
                          <a:prstGeom prst="rect">
                            <a:avLst/>
                          </a:prstGeom>
                          <a:ln w="0">
                            <a:noFill/>
                          </a:ln>
                        </pic:spPr>
                      </pic:pic>
                    </a:graphicData>
                  </a:graphic>
                </wp:inline>
              </w:drawing>
            </w:r>
            <w:r>
              <w:rPr>
                <w:b/>
                <w:bCs/>
                <w:color w:val="00274C"/>
                <w:position w:val="0"/>
                <w:sz w:val="20"/>
                <w:szCs w:val="20"/>
                <w:u w:val="none"/>
              </w:rPr>
              <w:br/>
              <w:t xml:space="preserve">Fig 2.19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2.11.4 Radiator (optional)</w:t>
            </w:r>
          </w:p>
          <w:p/>
          <w:p/>
          <w:p>
            <w:pPr>
              <w:widowControl w:val="on"/>
              <w:pBdr/>
              <w:spacing w:before="0" w:after="0" w:line="262" w:lineRule="auto"/>
              <w:ind w:left="0" w:right="0"/>
              <w:jc w:val="left"/>
              <w:textAlignment w:val="center"/>
            </w:pPr>
            <w:r>
              <w:rPr>
                <w:b/>
                <w:bCs/>
                <w:color w:val="00274C"/>
                <w:position w:val="-2"/>
                <w:sz w:val="20"/>
                <w:szCs w:val="20"/>
                <w:u w:val="none"/>
              </w:rPr>
              <w:t xml:space="preserve">NOTE: </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
          <w:p>
            <w:pPr>
              <w:widowControl w:val="on"/>
              <w:pBdr/>
              <w:spacing w:before="0" w:after="0" w:line="262" w:lineRule="auto"/>
              <w:ind w:left="0" w:right="0"/>
              <w:jc w:val="left"/>
              <w:textAlignment w:val="center"/>
            </w:pPr>
            <w:r>
              <w:rPr>
                <w:b/>
                <w:bCs/>
                <w:color w:val="00274C"/>
                <w:position w:val="-2"/>
                <w:sz w:val="20"/>
                <w:szCs w:val="20"/>
                <w:u w:val="none"/>
              </w:rPr>
              <w:t xml:space="preserve">Tab 2.27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 group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refill cap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Vent tube or excess coolant return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flow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Fan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Protective grid</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62"/>
              </w:rPr>
              <w:drawing>
                <wp:inline distT="0" distB="0" distL="0" distR="0">
                  <wp:extent cx="2534400" cy="1706400"/>
                  <wp:effectExtent b="0" l="0" r="0" t="0"/>
                  <wp:docPr id="88546914" name="name8811681d661811885" descr="Fig._2.20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0_M.jpg"/>
                          <pic:cNvPicPr/>
                        </pic:nvPicPr>
                        <pic:blipFill>
                          <a:blip r:embed="rId4450681d66181187e" cstate="print"/>
                          <a:stretch>
                            <a:fillRect/>
                          </a:stretch>
                        </pic:blipFill>
                        <pic:spPr>
                          <a:xfrm>
                            <a:off x="0" y="0"/>
                            <a:ext cx="2534400" cy="1706400"/>
                          </a:xfrm>
                          <a:prstGeom prst="rect">
                            <a:avLst/>
                          </a:prstGeom>
                          <a:ln w="0">
                            <a:noFill/>
                          </a:ln>
                        </pic:spPr>
                      </pic:pic>
                    </a:graphicData>
                  </a:graphic>
                </wp:inline>
              </w:drawing>
            </w:r>
            <w:r>
              <w:rPr>
                <w:b/>
                <w:bCs/>
                <w:color w:val="00274C"/>
                <w:position w:val="0"/>
                <w:sz w:val="20"/>
                <w:szCs w:val="20"/>
                <w:u w:val="none"/>
              </w:rPr>
              <w:br/>
              <w:t xml:space="preserve">Fig 2.20</w:t>
            </w:r>
          </w:p>
          <w:p/>
          <w:p/>
          <w:p>
            <w:pPr>
              <w:widowControl w:val="on"/>
              <w:pBdr/>
              <w:spacing w:before="0" w:after="0" w:line="262" w:lineRule="auto"/>
              <w:ind w:left="0" w:right="0"/>
              <w:jc w:val="left"/>
              <w:textAlignment w:val="top"/>
            </w:pPr>
            <w:r>
              <w:rPr>
                <w:position w:val="-260"/>
              </w:rPr>
              <w:drawing>
                <wp:inline distT="0" distB="0" distL="0" distR="0">
                  <wp:extent cx="2476800" cy="1692000"/>
                  <wp:effectExtent b="0" l="0" r="0" t="0"/>
                  <wp:docPr id="19658329" name="name2566681d66182136b" descr="Fig._2.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1.jpg"/>
                          <pic:cNvPicPr/>
                        </pic:nvPicPr>
                        <pic:blipFill>
                          <a:blip r:embed="rId9478681d661821365" cstate="print"/>
                          <a:stretch>
                            <a:fillRect/>
                          </a:stretch>
                        </pic:blipFill>
                        <pic:spPr>
                          <a:xfrm>
                            <a:off x="0" y="0"/>
                            <a:ext cx="2476800" cy="1692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2.21</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Intake and exhaust circuit</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tcMar>
              <w:top w:w="150" w:type="dxa"/>
              <w:left w:w="150" w:type="dxa"/>
              <w:bottom w:w="150" w:type="dxa"/>
              <w:right w:w="150" w:type="dxa"/>
            </w:tcMar>
            <w:vAlign w:val="center"/>
          </w:tcPr>
          <w:p/>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Air in intake</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Gas in exhaust</w:t>
                  </w:r>
                </w:p>
              </w:tc>
            </w:tr>
          </w:tbl>
          <w:p/>
          <w:p/>
          <w:p>
            <w:r>
              <w:rPr>
                <w:position w:val="-180"/>
              </w:rPr>
              <w:drawing>
                <wp:inline distT="0" distB="0" distL="0" distR="0">
                  <wp:extent cx="3729600" cy="2318400"/>
                  <wp:effectExtent b="0" l="0" r="0" t="0"/>
                  <wp:docPr id="7333468" name="name2770681d661834435" descr="Fig._2.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2.jpg"/>
                          <pic:cNvPicPr/>
                        </pic:nvPicPr>
                        <pic:blipFill>
                          <a:blip r:embed="rId4544681d66183442f" cstate="print"/>
                          <a:stretch>
                            <a:fillRect/>
                          </a:stretch>
                        </pic:blipFill>
                        <pic:spPr>
                          <a:xfrm>
                            <a:off x="0" y="0"/>
                            <a:ext cx="3729600" cy="2318400"/>
                          </a:xfrm>
                          <a:prstGeom prst="rect">
                            <a:avLst/>
                          </a:prstGeom>
                          <a:ln w="0">
                            <a:noFill/>
                          </a:ln>
                        </pic:spPr>
                      </pic:pic>
                    </a:graphicData>
                  </a:graphic>
                </wp:inline>
              </w:drawing>
            </w:r>
            <w:r>
              <w:rPr>
                <w:b/>
                <w:bCs/>
                <w:color w:val="00274C"/>
                <w:position w:val="-2"/>
                <w:sz w:val="20"/>
                <w:szCs w:val="20"/>
                <w:u w:val="none"/>
              </w:rPr>
              <w:br/>
              <w:t xml:space="preserve">Fig 2.22</w:t>
            </w:r>
            <w:r>
              <w:rPr>
                <w:position w:val="-198"/>
              </w:rPr>
              <w:drawing>
                <wp:inline distT="0" distB="0" distL="0" distR="0">
                  <wp:extent cx="3686400" cy="2534400"/>
                  <wp:effectExtent b="0" l="0" r="0" t="0"/>
                  <wp:docPr id="77960643" name="name6881681d6618432b7" descr="Fig._2.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3.jpg"/>
                          <pic:cNvPicPr/>
                        </pic:nvPicPr>
                        <pic:blipFill>
                          <a:blip r:embed="rId7048681d6618432b1" cstate="print"/>
                          <a:stretch>
                            <a:fillRect/>
                          </a:stretch>
                        </pic:blipFill>
                        <pic:spPr>
                          <a:xfrm>
                            <a:off x="0" y="0"/>
                            <a:ext cx="3686400" cy="2534400"/>
                          </a:xfrm>
                          <a:prstGeom prst="rect">
                            <a:avLst/>
                          </a:prstGeom>
                          <a:ln w="0">
                            <a:noFill/>
                          </a:ln>
                        </pic:spPr>
                      </pic:pic>
                    </a:graphicData>
                  </a:graphic>
                </wp:inline>
              </w:drawing>
            </w:r>
            <w:r>
              <w:rPr>
                <w:b/>
                <w:bCs/>
                <w:color w:val="00274C"/>
                <w:position w:val="-2"/>
                <w:sz w:val="20"/>
                <w:szCs w:val="20"/>
                <w:u w:val="none"/>
              </w:rPr>
              <w:br/>
              <w:br/>
              <w:br/>
              <w:t xml:space="preserve">Fig 2.23</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1197614" name="name4141681d66184a03e"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681681d66184a039"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4012"/>
              </w:numPr>
              <w:spacing w:before="0" w:after="0" w:line="262" w:lineRule="auto"/>
              <w:jc w:val="left"/>
              <w:rPr>
                <w:color w:val="00274C"/>
                <w:sz w:val="20"/>
                <w:szCs w:val="20"/>
              </w:rPr>
            </w:pPr>
            <w:r>
              <w:rPr>
                <w:color w:val="00274C"/>
                <w:position w:val="-2"/>
                <w:sz w:val="20"/>
                <w:szCs w:val="20"/>
                <w:u w:val="none"/>
              </w:rPr>
              <w:t xml:space="preserve">The air temperature inside the intake manifold must never exceed that of the environment by 10°C.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Clean air is sucked by means of an intake manifold and via ducts in the cylinder head, enters the cylinders. Compressed air inside the cylinders and mixed with the fuel transforms into Gas after combustion. Gas is expelled from the cylinders and sent to the exhaust manifold, which expels the gas towards the exhaust muffler.</w:t>
            </w:r>
          </w:p>
          <w:p>
            <w:pPr>
              <w:widowControl w:val="on"/>
              <w:pBdr/>
              <w:spacing w:before="0" w:after="0" w:line="262" w:lineRule="auto"/>
              <w:ind w:left="0" w:right="0"/>
              <w:jc w:val="left"/>
              <w:textAlignment w:val="center"/>
            </w:pP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2.28</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air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intake manifold flow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head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cylinder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cylinder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head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Outlet gas to muffler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Inlet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muffler (optional)</w:t>
                  </w:r>
                </w:p>
              </w:tc>
            </w:tr>
          </w:tbl>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2.12.1 Air filter (optional)</w:t>
            </w:r>
          </w:p>
          <w:p>
            <w:pPr>
              <w:widowControl w:val="on"/>
              <w:pBdr/>
              <w:spacing w:before="0" w:after="0" w:line="262" w:lineRule="auto"/>
              <w:ind w:left="0" w:right="0"/>
              <w:jc w:val="left"/>
              <w:textAlignment w:val="center"/>
            </w:pPr>
            <w:r>
              <w:rPr>
                <w:b/>
                <w:bCs/>
                <w:color w:val="00274C"/>
                <w:position w:val="-2"/>
                <w:sz w:val="20"/>
                <w:szCs w:val="20"/>
                <w:u w:val="none"/>
              </w:rPr>
              <w:br/>
              <w:b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6285401" name="name8047681d6618553b4"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563681d6618553af"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4012"/>
              </w:numPr>
              <w:spacing w:before="0" w:after="0" w:line="262" w:lineRule="auto"/>
              <w:jc w:val="left"/>
              <w:rPr>
                <w:color w:val="00274C"/>
                <w:sz w:val="20"/>
                <w:szCs w:val="20"/>
              </w:rPr>
            </w:pPr>
            <w:r>
              <w:rPr>
                <w:color w:val="00274C"/>
                <w:position w:val="-2"/>
                <w:sz w:val="20"/>
                <w:szCs w:val="20"/>
                <w:u w:val="none"/>
              </w:rPr>
              <w:t xml:space="preserve">The air filter is a dry-type one, with a replaceable paper filter cartridge</w:t>
            </w:r>
          </w:p>
          <w:p>
            <w:pPr>
              <w:numPr>
                <w:ilvl w:val="0"/>
                <w:numId w:val="4012"/>
              </w:numPr>
              <w:spacing w:before="0" w:after="0" w:line="262" w:lineRule="auto"/>
              <w:jc w:val="left"/>
              <w:rPr>
                <w:color w:val="00274C"/>
                <w:sz w:val="20"/>
                <w:szCs w:val="20"/>
              </w:rPr>
            </w:pPr>
            <w:r>
              <w:rPr>
                <w:color w:val="00274C"/>
                <w:position w:val="-2"/>
                <w:sz w:val="20"/>
                <w:szCs w:val="20"/>
                <w:u w:val="none"/>
              </w:rPr>
              <w:t xml:space="preserve">The filter intake must be positioned in a cool area.</w:t>
            </w:r>
          </w:p>
          <w:p>
            <w:pPr>
              <w:numPr>
                <w:ilvl w:val="0"/>
                <w:numId w:val="4012"/>
              </w:numPr>
              <w:spacing w:before="0" w:after="0" w:line="262" w:lineRule="auto"/>
              <w:jc w:val="left"/>
              <w:rPr>
                <w:color w:val="00274C"/>
                <w:sz w:val="20"/>
                <w:szCs w:val="20"/>
              </w:rPr>
            </w:pPr>
            <w:r>
              <w:rPr>
                <w:color w:val="00274C"/>
                <w:position w:val="-2"/>
                <w:sz w:val="20"/>
                <w:szCs w:val="20"/>
                <w:u w:val="none"/>
              </w:rPr>
              <w:t xml:space="preserve">The temperature of the aspirated air must never exceed ambient temperature by more than 10°C (if you are using a pipe, its length must not exceed 400 mm and it must be as straight as possible).</w:t>
            </w:r>
          </w:p>
          <w:p>
            <w:pPr>
              <w:widowControl w:val="on"/>
              <w:pBdr/>
              <w:spacing w:before="0" w:after="0" w:line="262" w:lineRule="auto"/>
              <w:ind w:left="0" w:right="0"/>
              <w:jc w:val="left"/>
              <w:textAlignment w:val="center"/>
            </w:pPr>
            <w:r>
              <w:rPr>
                <w:position w:val="-107"/>
              </w:rPr>
              <w:drawing>
                <wp:inline distT="0" distB="0" distL="0" distR="0">
                  <wp:extent cx="3412800" cy="1404000"/>
                  <wp:effectExtent b="0" l="0" r="0" t="0"/>
                  <wp:docPr id="50774474" name="name8179681d661861db9" descr="Fig._2.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4.jpg"/>
                          <pic:cNvPicPr/>
                        </pic:nvPicPr>
                        <pic:blipFill>
                          <a:blip r:embed="rId8543681d661861db4" cstate="print"/>
                          <a:stretch>
                            <a:fillRect/>
                          </a:stretch>
                        </pic:blipFill>
                        <pic:spPr>
                          <a:xfrm>
                            <a:off x="0" y="0"/>
                            <a:ext cx="3412800" cy="140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2.24</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2.29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Q</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Dust exhaust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Dust exhaust valve</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Electric system</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2.13.1 Engine electrical wiring (opzional)</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br/>
                    <w:t xml:space="preserve"> Electrical wiring is supplied upon request, it interfaces with the panel by means of 19-way Deutsch connectors (female on engine panel - male on accessories panel).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connectors are described in </w:t>
                  </w:r>
                  <w:r>
                    <w:rPr>
                      <w:b/>
                      <w:bCs/>
                      <w:color w:val="00274C"/>
                      <w:position w:val="-2"/>
                      <w:sz w:val="20"/>
                      <w:szCs w:val="20"/>
                      <w:u w:val="none"/>
                    </w:rPr>
                    <w:t xml:space="preserve">Tab. 2.30.</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
                <w:p/>
                <w:p/>
                <w:p/>
                <w:p/>
                <w:p/>
                <w:p/>
                <w:p>
                  <w:pPr>
                    <w:widowControl w:val="on"/>
                    <w:pBdr/>
                    <w:spacing w:before="0" w:after="0" w:line="262" w:lineRule="auto"/>
                    <w:ind w:left="0" w:right="0"/>
                    <w:jc w:val="left"/>
                    <w:textAlignment w:val="center"/>
                  </w:pPr>
                  <w:r>
                    <w:rPr>
                      <w:position w:val="-177"/>
                    </w:rPr>
                    <w:drawing>
                      <wp:inline distT="0" distB="0" distL="0" distR="0">
                        <wp:extent cx="3700800" cy="2275200"/>
                        <wp:effectExtent b="0" l="0" r="0" t="0"/>
                        <wp:docPr id="54714011" name="name3748681d66187273b" descr="Fig._2.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5.jpg"/>
                                <pic:cNvPicPr/>
                              </pic:nvPicPr>
                              <pic:blipFill>
                                <a:blip r:embed="rId8999681d661872736" cstate="print"/>
                                <a:stretch>
                                  <a:fillRect/>
                                </a:stretch>
                              </pic:blipFill>
                              <pic:spPr>
                                <a:xfrm>
                                  <a:off x="0" y="0"/>
                                  <a:ext cx="3700800" cy="22752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2.25</w:t>
                  </w:r>
                </w:p>
                <w:p/>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2.30</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panel connector interface </w:t>
                        </w:r>
                        <w:r>
                          <w:rPr>
                            <w:b/>
                            <w:bCs/>
                            <w:color w:val="00274C"/>
                            <w:position w:val="-2"/>
                            <w:sz w:val="20"/>
                            <w:szCs w:val="20"/>
                            <w:u w:val="none"/>
                            <w:shd w:val="clear" w:color="auto" w:fill="E1E2E0"/>
                          </w:rPr>
                          <w:t xml:space="preserve">(Fig. 2.26a)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Accessories panel connector interface </w:t>
                        </w:r>
                        <w:r>
                          <w:rPr>
                            <w:b/>
                            <w:bCs/>
                            <w:color w:val="00274C"/>
                            <w:position w:val="-2"/>
                            <w:sz w:val="20"/>
                            <w:szCs w:val="20"/>
                            <w:u w:val="none"/>
                            <w:shd w:val="clear" w:color="auto" w:fill="E1E2E0"/>
                          </w:rPr>
                          <w:t xml:space="preserve">(Fig. 2.26b)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Electrical fuel pump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Cold Start Advance connector (on injection pump - </w:t>
                        </w:r>
                        <w:r>
                          <w:rPr>
                            <w:b/>
                            <w:bCs/>
                            <w:color w:val="00274C"/>
                            <w:position w:val="-2"/>
                            <w:sz w:val="20"/>
                            <w:szCs w:val="20"/>
                            <w:u w:val="none"/>
                            <w:shd w:val="clear" w:color="auto" w:fill="E1E2E0"/>
                          </w:rPr>
                          <w:t xml:space="preserve">Fig. 2.39</w:t>
                        </w: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Fuse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Electro-Stop connector (on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 alternator connector (Iskra)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 alternator connectors (Iskra)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connector without "W" (Chengdu)</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connector with "W" (Chengdu)</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connector "+ 50"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connector "+ 30"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cleaner clogging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Earth connector</w:t>
                        </w:r>
                      </w:p>
                    </w:tc>
                  </w:tr>
                </w:tbl>
                <w:p/>
              </w:tc>
            </w:tr>
          </w:tbl>
          <w:p/>
        </w:tc>
      </w:tr>
    </w:tbl>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2.13.1.1 Connector panel on the engine/machine   </w:t>
            </w:r>
          </w:p>
          <w:p/>
          <w:p/>
          <w:p>
            <w:pPr>
              <w:widowControl w:val="on"/>
              <w:pBdr/>
              <w:spacing w:before="0" w:after="0" w:line="262" w:lineRule="auto"/>
              <w:ind w:left="0" w:right="0"/>
              <w:jc w:val="left"/>
              <w:textAlignment w:val="center"/>
            </w:pPr>
            <w:r>
              <w:rPr>
                <w:color w:val="00274C"/>
                <w:position w:val="-2"/>
                <w:sz w:val="20"/>
                <w:szCs w:val="20"/>
                <w:u w:val="none"/>
              </w:rPr>
              <w:br/>
              <w:t xml:space="preserve">The connector is a female 19-way Deutsch type. There is a list of all PIN connections in </w:t>
            </w:r>
            <w:r>
              <w:rPr>
                <w:b/>
                <w:bCs/>
                <w:color w:val="00274C"/>
                <w:position w:val="-2"/>
                <w:sz w:val="20"/>
                <w:szCs w:val="20"/>
                <w:u w:val="none"/>
              </w:rPr>
              <w:t xml:space="preserve">Tab. 2.31.</w:t>
            </w:r>
          </w:p>
          <w:p/>
          <w:p/>
          <w:p>
            <w:pPr>
              <w:widowControl w:val="on"/>
              <w:pBdr/>
              <w:spacing w:before="0" w:after="0" w:line="262" w:lineRule="auto"/>
              <w:ind w:left="0" w:right="0"/>
              <w:jc w:val="left"/>
              <w:textAlignment w:val="center"/>
            </w:pPr>
            <w:r>
              <w:rPr>
                <w:position w:val="-210"/>
              </w:rPr>
              <w:drawing>
                <wp:inline distT="0" distB="0" distL="0" distR="0">
                  <wp:extent cx="2692800" cy="2692800"/>
                  <wp:effectExtent b="0" l="0" r="0" t="0"/>
                  <wp:docPr id="25545422" name="name4018681d661893698" descr="Fig._2.26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a.jpg"/>
                          <pic:cNvPicPr/>
                        </pic:nvPicPr>
                        <pic:blipFill>
                          <a:blip r:embed="rId5180681d661893692" cstate="print"/>
                          <a:stretch>
                            <a:fillRect/>
                          </a:stretch>
                        </pic:blipFill>
                        <pic:spPr>
                          <a:xfrm>
                            <a:off x="0" y="0"/>
                            <a:ext cx="2692800" cy="2692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2.26a</w:t>
            </w:r>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2.31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PIN.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INLET SIGNALS TO THE PANEL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indicator light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warning light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cleaner clogging warning light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cleaner clogging warning light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Electro-Stop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(+ 30)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Inlet indicator general alarm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1985FF"/>
                    </w:rPr>
                    <w:t xml:space="preserve">PIN.</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OUTLET SIGNALS FROM THE PANEL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Earth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IG excitation alternator (+15 wrench)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(+ 50)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Grid heater (Relay)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pump (Cold Start Advance - </w:t>
                  </w:r>
                  <w:r>
                    <w:rPr>
                      <w:b/>
                      <w:bCs/>
                      <w:color w:val="00274C"/>
                      <w:position w:val="-2"/>
                      <w:sz w:val="20"/>
                      <w:szCs w:val="20"/>
                      <w:u w:val="none"/>
                      <w:shd w:val="clear" w:color="auto" w:fill="E1E2E0"/>
                    </w:rPr>
                    <w:t xml:space="preserve">Fig. 2.39</w:t>
                  </w:r>
                  <w:r>
                    <w:rPr>
                      <w:color w:val="00274C"/>
                      <w:position w:val="-2"/>
                      <w:sz w:val="20"/>
                      <w:szCs w:val="20"/>
                      <w:u w:val="none"/>
                      <w:shd w:val="clear" w:color="auto" w:fill="E1E2E0"/>
                    </w:rPr>
                    <w:t xml:space="preserve"> )</w:t>
                  </w:r>
                </w:p>
              </w:tc>
            </w:tr>
          </w:tbl>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2.13.1.2 Accessories panel connector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The connector is a male 19-way Deutsch type. There is a list of all PIN connections in </w:t>
            </w:r>
            <w:r>
              <w:rPr>
                <w:b/>
                <w:bCs/>
                <w:color w:val="00274C"/>
                <w:position w:val="-2"/>
                <w:sz w:val="20"/>
                <w:szCs w:val="20"/>
                <w:u w:val="none"/>
              </w:rPr>
              <w:t xml:space="preserve">Tab. 2.32.</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position w:val="-204"/>
              </w:rPr>
              <w:drawing>
                <wp:inline distT="0" distB="0" distL="0" distR="0">
                  <wp:extent cx="2613600" cy="2613600"/>
                  <wp:effectExtent b="0" l="0" r="0" t="0"/>
                  <wp:docPr id="19602293" name="name2926681d6618ad202" descr="Fig._2.26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b.jpg"/>
                          <pic:cNvPicPr/>
                        </pic:nvPicPr>
                        <pic:blipFill>
                          <a:blip r:embed="rId1891681d6618ad1fb" cstate="print"/>
                          <a:stretch>
                            <a:fillRect/>
                          </a:stretch>
                        </pic:blipFill>
                        <pic:spPr>
                          <a:xfrm>
                            <a:off x="0" y="0"/>
                            <a:ext cx="2613600" cy="2613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2.26b</w:t>
            </w:r>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2.32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br/>
                    <w:t xml:space="preserve">PIN.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INLET SIGNALS TO THE PANEL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 (water detection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 (coolant level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Outlet indicator general alarm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External Stop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Inlet indicator general alarm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 (fuel level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1985FF"/>
                    </w:rPr>
                    <w:t xml:space="preserve">PIN.</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OUTLET SIGNALS FROM THE PANEL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Earth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Relay with 5A fuse (+ 15 wrench)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Grid heater (Relay)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warning light</w:t>
                  </w:r>
                </w:p>
              </w:tc>
            </w:tr>
          </w:tbl>
          <w:p/>
          <w:p/>
          <w:p/>
          <w:p/>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2.13.3.1 Wiring disconnection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Some sensor connectors and electronic control devices are sealed.</w:t>
            </w:r>
            <w:r>
              <w:rPr>
                <w:color w:val="00274C"/>
                <w:position w:val="-2"/>
                <w:sz w:val="20"/>
                <w:szCs w:val="20"/>
                <w:u w:val="none"/>
              </w:rPr>
              <w:br/>
              <w:t xml:space="preserve">This tipe of connectors must be disconnected by means of pressure on tabs </w:t>
            </w:r>
            <w:r>
              <w:rPr>
                <w:b/>
                <w:bCs/>
                <w:color w:val="00274C"/>
                <w:position w:val="-2"/>
                <w:sz w:val="20"/>
                <w:szCs w:val="20"/>
                <w:u w:val="none"/>
              </w:rPr>
              <w:t xml:space="preserve">A</w:t>
            </w:r>
            <w:r>
              <w:rPr>
                <w:color w:val="00274C"/>
                <w:position w:val="-2"/>
                <w:sz w:val="20"/>
                <w:szCs w:val="20"/>
                <w:u w:val="none"/>
              </w:rPr>
              <w:t xml:space="preserve"> or unblock the retainers </w:t>
            </w:r>
            <w:r>
              <w:rPr>
                <w:b/>
                <w:bCs/>
                <w:color w:val="00274C"/>
                <w:position w:val="-2"/>
                <w:sz w:val="20"/>
                <w:szCs w:val="20"/>
                <w:u w:val="none"/>
              </w:rPr>
              <w:t xml:space="preserve">B</w:t>
            </w:r>
            <w:r>
              <w:rPr>
                <w:color w:val="00274C"/>
                <w:position w:val="-2"/>
                <w:sz w:val="20"/>
                <w:szCs w:val="20"/>
                <w:u w:val="none"/>
              </w:rPr>
              <w:t xml:space="preserve"> , as illustrated from </w:t>
            </w:r>
            <w:r>
              <w:rPr>
                <w:b/>
                <w:bCs/>
                <w:color w:val="00274C"/>
                <w:position w:val="-2"/>
                <w:sz w:val="20"/>
                <w:szCs w:val="20"/>
                <w:u w:val="none"/>
              </w:rPr>
              <w:t xml:space="preserve">Fig. 2.26c to Fig. 2.26g.</w:t>
            </w:r>
          </w:p>
          <w:p>
            <w:pPr>
              <w:widowControl w:val="on"/>
              <w:pBdr/>
              <w:spacing w:before="0" w:after="0" w:line="262" w:lineRule="auto"/>
              <w:ind w:left="0" w:right="0"/>
              <w:jc w:val="left"/>
              <w:textAlignment w:val="center"/>
            </w:pP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72"/>
              </w:rPr>
              <w:drawing>
                <wp:inline distT="0" distB="0" distL="0" distR="0">
                  <wp:extent cx="2620800" cy="1764000"/>
                  <wp:effectExtent b="0" l="0" r="0" t="0"/>
                  <wp:docPr id="45929194" name="name1041681d6618c7a35" descr="Fig._2.26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c.jpg"/>
                          <pic:cNvPicPr/>
                        </pic:nvPicPr>
                        <pic:blipFill>
                          <a:blip r:embed="rId8712681d6618c7a2f" cstate="print"/>
                          <a:stretch>
                            <a:fillRect/>
                          </a:stretch>
                        </pic:blipFill>
                        <pic:spPr>
                          <a:xfrm>
                            <a:off x="0" y="0"/>
                            <a:ext cx="2620800" cy="1764000"/>
                          </a:xfrm>
                          <a:prstGeom prst="rect">
                            <a:avLst/>
                          </a:prstGeom>
                          <a:ln w="0">
                            <a:noFill/>
                          </a:ln>
                        </pic:spPr>
                      </pic:pic>
                    </a:graphicData>
                  </a:graphic>
                </wp:inline>
              </w:drawing>
            </w:r>
            <w:r>
              <w:rPr>
                <w:b/>
                <w:bCs/>
                <w:color w:val="00274C"/>
                <w:position w:val="0"/>
                <w:sz w:val="20"/>
                <w:szCs w:val="20"/>
                <w:u w:val="none"/>
              </w:rPr>
              <w:br/>
              <w:t xml:space="preserve">Fig 2.26c</w:t>
            </w:r>
          </w:p>
        </w:tc>
      </w:tr>
      <w:tr>
        <w:trPr>
          <w:trHeight w:val="0" w:hRule="atLeast"/>
        </w:trPr>
        <w:tc>
          <w:tcPr>
            <w:tcW w:w="0" w:type="auto"/>
            <w:tcMar>
              <w:top w:w="150" w:type="dxa"/>
              <w:left w:w="150" w:type="dxa"/>
              <w:bottom w:w="150" w:type="dxa"/>
              <w:right w:w="150" w:type="dxa"/>
            </w:tcMar>
            <w:vAlign w:val="center"/>
          </w:tcPr>
          <w:p>
            <w:r>
              <w:rPr>
                <w:position w:val="-138"/>
              </w:rPr>
              <w:drawing>
                <wp:inline distT="0" distB="0" distL="0" distR="0">
                  <wp:extent cx="2664000" cy="1792800"/>
                  <wp:effectExtent b="0" l="0" r="0" t="0"/>
                  <wp:docPr id="35656429" name="name1222681d6618dabfc" descr="Fig._2.26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d.jpg"/>
                          <pic:cNvPicPr/>
                        </pic:nvPicPr>
                        <pic:blipFill>
                          <a:blip r:embed="rId8630681d6618dabf6" cstate="print"/>
                          <a:stretch>
                            <a:fillRect/>
                          </a:stretch>
                        </pic:blipFill>
                        <pic:spPr>
                          <a:xfrm>
                            <a:off x="0" y="0"/>
                            <a:ext cx="2664000" cy="1792800"/>
                          </a:xfrm>
                          <a:prstGeom prst="rect">
                            <a:avLst/>
                          </a:prstGeom>
                          <a:ln w="0">
                            <a:noFill/>
                          </a:ln>
                        </pic:spPr>
                      </pic:pic>
                    </a:graphicData>
                  </a:graphic>
                </wp:inline>
              </w:drawing>
            </w:r>
            <w:r>
              <w:rPr>
                <w:b/>
                <w:bCs/>
                <w:color w:val="00274C"/>
                <w:position w:val="-2"/>
                <w:sz w:val="20"/>
                <w:szCs w:val="20"/>
                <w:u w:val="none"/>
              </w:rPr>
              <w:br/>
              <w:t xml:space="preserve">Fig 2.26d</w:t>
            </w:r>
          </w:p>
        </w:tc>
        <w:tc>
          <w:tcPr>
            <w:tcW w:w="0" w:type="auto"/>
            <w:tcMar>
              <w:top w:w="150" w:type="dxa"/>
              <w:left w:w="150" w:type="dxa"/>
              <w:bottom w:w="150" w:type="dxa"/>
              <w:right w:w="150" w:type="dxa"/>
            </w:tcMar>
            <w:vAlign w:val="top"/>
          </w:tcPr>
          <w:p>
            <w:r>
              <w:rPr>
                <w:position w:val="-272"/>
              </w:rPr>
              <w:drawing>
                <wp:inline distT="0" distB="0" distL="0" distR="0">
                  <wp:extent cx="2635200" cy="1771200"/>
                  <wp:effectExtent b="0" l="0" r="0" t="0"/>
                  <wp:docPr id="7425581" name="name4809681d6618ec26f" descr="Fig._2.26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e.jpg"/>
                          <pic:cNvPicPr/>
                        </pic:nvPicPr>
                        <pic:blipFill>
                          <a:blip r:embed="rId5201681d6618ec269" cstate="print"/>
                          <a:stretch>
                            <a:fillRect/>
                          </a:stretch>
                        </pic:blipFill>
                        <pic:spPr>
                          <a:xfrm>
                            <a:off x="0" y="0"/>
                            <a:ext cx="2635200" cy="1771200"/>
                          </a:xfrm>
                          <a:prstGeom prst="rect">
                            <a:avLst/>
                          </a:prstGeom>
                          <a:ln w="0">
                            <a:noFill/>
                          </a:ln>
                        </pic:spPr>
                      </pic:pic>
                    </a:graphicData>
                  </a:graphic>
                </wp:inline>
              </w:drawing>
            </w:r>
            <w:r>
              <w:rPr>
                <w:b/>
                <w:bCs/>
                <w:color w:val="00274C"/>
                <w:position w:val="0"/>
                <w:sz w:val="20"/>
                <w:szCs w:val="20"/>
                <w:u w:val="none"/>
              </w:rPr>
              <w:br/>
              <w:t xml:space="preserve">Fig 2.26e</w:t>
            </w:r>
          </w:p>
        </w:tc>
      </w:tr>
      <w:tr>
        <w:trPr>
          <w:trHeight w:val="0" w:hRule="atLeast"/>
        </w:trPr>
        <w:tc>
          <w:tcPr>
            <w:tcW w:w="0" w:type="auto"/>
            <w:tcMar>
              <w:top w:w="150" w:type="dxa"/>
              <w:left w:w="150" w:type="dxa"/>
              <w:bottom w:w="150" w:type="dxa"/>
              <w:right w:w="150" w:type="dxa"/>
            </w:tcMar>
            <w:vAlign w:val="center"/>
          </w:tcPr>
          <w:p>
            <w:r>
              <w:rPr>
                <w:position w:val="-134"/>
              </w:rPr>
              <w:drawing>
                <wp:inline distT="0" distB="0" distL="0" distR="0">
                  <wp:extent cx="2592000" cy="1742400"/>
                  <wp:effectExtent b="0" l="0" r="0" t="0"/>
                  <wp:docPr id="84513650" name="name7229681d661907803" descr="Fig._2.26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f.jpg"/>
                          <pic:cNvPicPr/>
                        </pic:nvPicPr>
                        <pic:blipFill>
                          <a:blip r:embed="rId3808681d6619077fe" cstate="print"/>
                          <a:stretch>
                            <a:fillRect/>
                          </a:stretch>
                        </pic:blipFill>
                        <pic:spPr>
                          <a:xfrm>
                            <a:off x="0" y="0"/>
                            <a:ext cx="2592000" cy="1742400"/>
                          </a:xfrm>
                          <a:prstGeom prst="rect">
                            <a:avLst/>
                          </a:prstGeom>
                          <a:ln w="0">
                            <a:noFill/>
                          </a:ln>
                        </pic:spPr>
                      </pic:pic>
                    </a:graphicData>
                  </a:graphic>
                </wp:inline>
              </w:drawing>
            </w:r>
            <w:r>
              <w:rPr>
                <w:b/>
                <w:bCs/>
                <w:color w:val="00274C"/>
                <w:position w:val="-2"/>
                <w:sz w:val="20"/>
                <w:szCs w:val="20"/>
                <w:u w:val="none"/>
              </w:rPr>
              <w:br/>
              <w:t xml:space="preserve">Fig 2.26f</w:t>
            </w:r>
          </w:p>
        </w:tc>
        <w:tc>
          <w:tcPr>
            <w:tcW w:w="0" w:type="auto"/>
            <w:tcMar>
              <w:top w:w="150" w:type="dxa"/>
              <w:left w:w="150" w:type="dxa"/>
              <w:bottom w:w="150" w:type="dxa"/>
              <w:right w:w="150" w:type="dxa"/>
            </w:tcMar>
            <w:vAlign w:val="top"/>
          </w:tcPr>
          <w:p>
            <w:r>
              <w:rPr>
                <w:position w:val="-264"/>
              </w:rPr>
              <w:drawing>
                <wp:inline distT="0" distB="0" distL="0" distR="0">
                  <wp:extent cx="2548800" cy="1713600"/>
                  <wp:effectExtent b="0" l="0" r="0" t="0"/>
                  <wp:docPr id="71008964" name="name7916681d661917602" descr="Fig._2.26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g.jpg"/>
                          <pic:cNvPicPr/>
                        </pic:nvPicPr>
                        <pic:blipFill>
                          <a:blip r:embed="rId5847681d6619175fd" cstate="print"/>
                          <a:stretch>
                            <a:fillRect/>
                          </a:stretch>
                        </pic:blipFill>
                        <pic:spPr>
                          <a:xfrm>
                            <a:off x="0" y="0"/>
                            <a:ext cx="2548800" cy="1713600"/>
                          </a:xfrm>
                          <a:prstGeom prst="rect">
                            <a:avLst/>
                          </a:prstGeom>
                          <a:ln w="0">
                            <a:noFill/>
                          </a:ln>
                        </pic:spPr>
                      </pic:pic>
                    </a:graphicData>
                  </a:graphic>
                </wp:inline>
              </w:drawing>
            </w:r>
            <w:r>
              <w:rPr>
                <w:b/>
                <w:bCs/>
                <w:color w:val="00274C"/>
                <w:position w:val="0"/>
                <w:sz w:val="20"/>
                <w:szCs w:val="20"/>
                <w:u w:val="none"/>
              </w:rPr>
              <w:br/>
              <w:t xml:space="preserve">Fig 2.26g</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Sensors and switches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2.14.1 Fuel filter water detection sensor</w:t>
            </w:r>
            <w:r>
              <w:rPr>
                <w:color w:val="00274C"/>
                <w:position w:val="-2"/>
                <w:sz w:val="20"/>
                <w:szCs w:val="20"/>
                <w:u w:val="none"/>
              </w:rPr>
              <w:t xml:space="preserve"> </w:t>
            </w:r>
            <w:r>
              <w:rPr>
                <w:b/>
                <w:bCs/>
                <w:color w:val="00274C"/>
                <w:position w:val="-2"/>
                <w:sz w:val="20"/>
                <w:szCs w:val="20"/>
                <w:u w:val="none"/>
              </w:rPr>
              <w:t xml:space="preserve">(optional)</w:t>
            </w:r>
            <w:r>
              <w:rPr>
                <w:color w:val="00274C"/>
                <w:position w:val="-2"/>
                <w:sz w:val="20"/>
                <w:szCs w:val="20"/>
                <w:u w:val="none"/>
              </w:rPr>
              <w:br/>
              <w:br/>
              <w:t xml:space="preserve">The water presence sensor in the fuel filter serves to indicate the presence of water in the fuel.</w:t>
            </w:r>
            <w:r>
              <w:rPr>
                <w:color w:val="00274C"/>
                <w:position w:val="-2"/>
                <w:sz w:val="20"/>
                <w:szCs w:val="20"/>
                <w:u w:val="none"/>
              </w:rPr>
              <w:br/>
              <w:br/>
              <w:t xml:space="preserve">The sensor closes the electrical circuit and the warnin lamp in the panel board switches on the dashboard of the car on which the motor is mounted.</w:t>
            </w:r>
            <w:r>
              <w:rPr>
                <w:color w:val="00274C"/>
                <w:position w:val="-2"/>
                <w:sz w:val="20"/>
                <w:szCs w:val="20"/>
                <w:u w:val="none"/>
              </w:rPr>
              <w:br/>
              <w:br/>
              <w:t xml:space="preserve">Water, if present in the fuel, because of its greater specific weight separates and settles in the lower part of the filter</w:t>
            </w:r>
            <w:r>
              <w:rPr>
                <w:color w:val="00274C"/>
                <w:position w:val="-2"/>
                <w:sz w:val="20"/>
                <w:szCs w:val="20"/>
                <w:u w:val="none"/>
              </w:rPr>
              <w:br/>
              <w:br/>
              <w:t xml:space="preserve">where there is a drain plug.</w:t>
            </w:r>
            <w:r>
              <w:rPr>
                <w:color w:val="00274C"/>
                <w:position w:val="-2"/>
                <w:sz w:val="20"/>
                <w:szCs w:val="20"/>
                <w:u w:val="none"/>
              </w:rPr>
              <w:br/>
              <w:br/>
              <w:t xml:space="preserve">Gently loosen the water drain plug without removing it and spill out the water if present. Re-tighten the water drain plug </w:t>
            </w:r>
            <w:r>
              <w:rPr>
                <w:b/>
                <w:bCs/>
                <w:color w:val="00274C"/>
                <w:position w:val="-2"/>
                <w:sz w:val="20"/>
                <w:szCs w:val="20"/>
                <w:u w:val="none"/>
              </w:rPr>
              <w:t xml:space="preserve">H</w:t>
            </w:r>
            <w:r>
              <w:rPr>
                <w:color w:val="00274C"/>
                <w:position w:val="-2"/>
                <w:sz w:val="20"/>
                <w:szCs w:val="20"/>
                <w:u w:val="none"/>
              </w:rPr>
              <w:t xml:space="preserve"> as soon as the fuel spills.</w:t>
            </w:r>
          </w:p>
        </w:tc>
        <w:tc>
          <w:tcPr>
            <w:tcW w:w="0" w:type="auto"/>
            <w:tcMar>
              <w:top w:w="150" w:type="dxa"/>
              <w:left w:w="150" w:type="dxa"/>
              <w:bottom w:w="150" w:type="dxa"/>
              <w:right w:w="150" w:type="dxa"/>
            </w:tcMar>
            <w:vAlign w:val="top"/>
          </w:tcPr>
          <w:p>
            <w:r>
              <w:rPr>
                <w:position w:val="-512"/>
              </w:rPr>
              <w:drawing>
                <wp:inline distT="0" distB="0" distL="0" distR="0">
                  <wp:extent cx="4824000" cy="3254400"/>
                  <wp:effectExtent b="0" l="0" r="0" t="0"/>
                  <wp:docPr id="39247940" name="name4950681d6619286e2" descr="Fig._2.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7.jpg"/>
                          <pic:cNvPicPr/>
                        </pic:nvPicPr>
                        <pic:blipFill>
                          <a:blip r:embed="rId5292681d6619286dd" cstate="print"/>
                          <a:stretch>
                            <a:fillRect/>
                          </a:stretch>
                        </pic:blipFill>
                        <pic:spPr>
                          <a:xfrm>
                            <a:off x="0" y="0"/>
                            <a:ext cx="4824000" cy="3254400"/>
                          </a:xfrm>
                          <a:prstGeom prst="rect">
                            <a:avLst/>
                          </a:prstGeom>
                          <a:ln w="0">
                            <a:noFill/>
                          </a:ln>
                        </pic:spPr>
                      </pic:pic>
                    </a:graphicData>
                  </a:graphic>
                </wp:inline>
              </w:drawing>
            </w:r>
            <w:r>
              <w:rPr>
                <w:b/>
                <w:bCs/>
                <w:color w:val="00274C"/>
                <w:position w:val="0"/>
                <w:sz w:val="20"/>
                <w:szCs w:val="20"/>
                <w:u w:val="none"/>
              </w:rPr>
              <w:br/>
              <w:t xml:space="preserve">Fig 2.27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2.14.2 </w:t>
            </w:r>
            <w:r>
              <w:rPr>
                <w:color w:val="00274C"/>
                <w:position w:val="-2"/>
                <w:sz w:val="20"/>
                <w:szCs w:val="20"/>
                <w:u w:val="none"/>
              </w:rPr>
              <w:t xml:space="preserve"> </w:t>
            </w:r>
            <w:r>
              <w:rPr>
                <w:b/>
                <w:bCs/>
                <w:color w:val="00274C"/>
                <w:position w:val="-2"/>
                <w:sz w:val="20"/>
                <w:szCs w:val="20"/>
                <w:u w:val="none"/>
              </w:rPr>
              <w:t xml:space="preserve">Oil pressure switch</w:t>
            </w:r>
            <w:r>
              <w:rPr>
                <w:color w:val="00274C"/>
                <w:position w:val="-2"/>
                <w:sz w:val="20"/>
                <w:szCs w:val="20"/>
                <w:u w:val="none"/>
              </w:rPr>
              <w:br/>
              <w:br/>
              <w:t xml:space="preserve">Oil pressure switch </w:t>
            </w:r>
            <w:r>
              <w:rPr>
                <w:b/>
                <w:bCs/>
                <w:color w:val="00274C"/>
                <w:position w:val="-2"/>
                <w:sz w:val="20"/>
                <w:szCs w:val="20"/>
                <w:u w:val="none"/>
              </w:rPr>
              <w:t xml:space="preserve">N</w:t>
            </w:r>
            <w:r>
              <w:rPr>
                <w:color w:val="00274C"/>
                <w:position w:val="-2"/>
                <w:sz w:val="20"/>
                <w:szCs w:val="20"/>
                <w:u w:val="none"/>
              </w:rPr>
              <w:t xml:space="preserve"> is assembled on the crankcase.</w:t>
            </w:r>
            <w:r>
              <w:rPr>
                <w:color w:val="00274C"/>
                <w:position w:val="-2"/>
                <w:sz w:val="20"/>
                <w:szCs w:val="20"/>
                <w:u w:val="none"/>
              </w:rPr>
              <w:br/>
              <w:br/>
              <w:t xml:space="preserve">It is a N/C sensor, calibrated at 0.6 bar ± 0.1 bar.</w:t>
            </w:r>
            <w:r>
              <w:rPr>
                <w:color w:val="00274C"/>
                <w:position w:val="-2"/>
                <w:sz w:val="20"/>
                <w:szCs w:val="20"/>
                <w:u w:val="none"/>
              </w:rPr>
              <w:br/>
              <w:br/>
              <w:t xml:space="preserve">With oil low pressure the sensor closes the electrical circuit and the warning lamp in the panel board switches on.</w:t>
            </w:r>
          </w:p>
        </w:tc>
        <w:tc>
          <w:tcPr>
            <w:tcW w:w="0" w:type="auto"/>
            <w:tcMar>
              <w:top w:w="150" w:type="dxa"/>
              <w:left w:w="150" w:type="dxa"/>
              <w:bottom w:w="150" w:type="dxa"/>
              <w:right w:w="150" w:type="dxa"/>
            </w:tcMar>
            <w:vAlign w:val="top"/>
          </w:tcPr>
          <w:p>
            <w:r>
              <w:rPr>
                <w:position w:val="-512"/>
              </w:rPr>
              <w:drawing>
                <wp:inline distT="0" distB="0" distL="0" distR="0">
                  <wp:extent cx="4824000" cy="3254400"/>
                  <wp:effectExtent b="0" l="0" r="0" t="0"/>
                  <wp:docPr id="45226631" name="name7960681d66193976e" descr="Fig._2.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8.jpg"/>
                          <pic:cNvPicPr/>
                        </pic:nvPicPr>
                        <pic:blipFill>
                          <a:blip r:embed="rId1959681d661939769" cstate="print"/>
                          <a:stretch>
                            <a:fillRect/>
                          </a:stretch>
                        </pic:blipFill>
                        <pic:spPr>
                          <a:xfrm>
                            <a:off x="0" y="0"/>
                            <a:ext cx="4824000" cy="3254400"/>
                          </a:xfrm>
                          <a:prstGeom prst="rect">
                            <a:avLst/>
                          </a:prstGeom>
                          <a:ln w="0">
                            <a:noFill/>
                          </a:ln>
                        </pic:spPr>
                      </pic:pic>
                    </a:graphicData>
                  </a:graphic>
                </wp:inline>
              </w:drawing>
            </w:r>
            <w:r>
              <w:rPr>
                <w:b/>
                <w:bCs/>
                <w:color w:val="00274C"/>
                <w:position w:val="0"/>
                <w:sz w:val="20"/>
                <w:szCs w:val="20"/>
                <w:u w:val="none"/>
              </w:rPr>
              <w:br/>
              <w:t xml:space="preserve">Fig 2.28</w:t>
            </w:r>
          </w:p>
        </w:tc>
      </w:tr>
    </w:tbl>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2.14.3 Coolant temperature sensor connector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sensor has the dual function of a thermometer and thermal contact.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coolant/thermal contact </w:t>
            </w:r>
            <w:r>
              <w:rPr>
                <w:b/>
                <w:bCs/>
                <w:color w:val="00274C"/>
                <w:position w:val="-2"/>
                <w:sz w:val="20"/>
                <w:szCs w:val="20"/>
                <w:u w:val="none"/>
              </w:rPr>
              <w:t xml:space="preserve">P</w:t>
            </w:r>
            <w:r>
              <w:rPr>
                <w:color w:val="00274C"/>
                <w:position w:val="-2"/>
                <w:sz w:val="20"/>
                <w:szCs w:val="20"/>
                <w:u w:val="none"/>
              </w:rPr>
              <w:t xml:space="preserve"> temperature probe is applied to the cylinder head on the side of the thermostatic valve.</w:t>
            </w:r>
            <w:r>
              <w:rPr>
                <w:color w:val="00274C"/>
                <w:position w:val="-2"/>
                <w:sz w:val="20"/>
                <w:szCs w:val="20"/>
                <w:u w:val="none"/>
              </w:rPr>
              <w:br/>
              <w:t xml:space="preserve">Sensor </w:t>
            </w:r>
            <w:r>
              <w:rPr>
                <w:b/>
                <w:bCs/>
                <w:color w:val="00274C"/>
                <w:position w:val="-2"/>
                <w:sz w:val="20"/>
                <w:szCs w:val="20"/>
                <w:u w:val="none"/>
              </w:rPr>
              <w:t xml:space="preserve">P1 or P2 (Fig. 2.29)</w:t>
            </w:r>
            <w:r>
              <w:rPr>
                <w:color w:val="00274C"/>
                <w:position w:val="-2"/>
                <w:sz w:val="20"/>
                <w:szCs w:val="20"/>
                <w:u w:val="none"/>
              </w:rPr>
              <w:t xml:space="preserve"> can be assembled on the engine: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P1</w:t>
            </w:r>
            <w:r>
              <w:rPr>
                <w:color w:val="00274C"/>
                <w:position w:val="-2"/>
                <w:sz w:val="20"/>
                <w:szCs w:val="20"/>
                <w:u w:val="none"/>
              </w:rPr>
              <w:t xml:space="preserve"> Characteristics indicated in </w:t>
            </w:r>
            <w:r>
              <w:rPr>
                <w:b/>
                <w:bCs/>
                <w:color w:val="00274C"/>
                <w:position w:val="-2"/>
                <w:sz w:val="20"/>
                <w:szCs w:val="20"/>
                <w:u w:val="none"/>
              </w:rPr>
              <w:t xml:space="preserve">Tab. 2.33A</w:t>
            </w:r>
            <w:r>
              <w:rPr>
                <w:color w:val="00274C"/>
                <w:position w:val="-2"/>
                <w:sz w:val="20"/>
                <w:szCs w:val="20"/>
                <w:u w:val="none"/>
              </w:rPr>
              <w:t xml:space="preserve"> (blue connector).</w:t>
            </w:r>
          </w:p>
          <w:p>
            <w:pPr>
              <w:widowControl w:val="on"/>
              <w:pBdr/>
              <w:spacing w:before="0" w:after="0" w:line="262" w:lineRule="auto"/>
              <w:ind w:left="0" w:right="0"/>
              <w:jc w:val="left"/>
              <w:textAlignment w:val="center"/>
            </w:pPr>
            <w:r>
              <w:rPr>
                <w:color w:val="00274C"/>
                <w:position w:val="-2"/>
                <w:sz w:val="20"/>
                <w:szCs w:val="20"/>
                <w:u w:val="none"/>
              </w:rPr>
              <w:t xml:space="preserve">Thermal contact N/O with closing temperature at +110 °C ±3°C, re-opening +88 °C / +100 °C.</w:t>
            </w:r>
            <w:r>
              <w:rPr>
                <w:b/>
                <w:bCs/>
                <w:color w:val="00274C"/>
                <w:position w:val="-2"/>
                <w:sz w:val="20"/>
                <w:szCs w:val="20"/>
                <w:u w:val="none"/>
              </w:rPr>
              <w:br/>
              <w:t xml:space="preserve">P2</w:t>
            </w:r>
            <w:r>
              <w:rPr>
                <w:color w:val="00274C"/>
                <w:position w:val="-2"/>
                <w:sz w:val="20"/>
                <w:szCs w:val="20"/>
                <w:u w:val="none"/>
              </w:rPr>
              <w:t xml:space="preserve"> Characteristics indicated in </w:t>
            </w:r>
            <w:r>
              <w:rPr>
                <w:b/>
                <w:bCs/>
                <w:color w:val="00274C"/>
                <w:position w:val="-2"/>
                <w:sz w:val="20"/>
                <w:szCs w:val="20"/>
                <w:u w:val="none"/>
              </w:rPr>
              <w:t xml:space="preserve">Tab. 2.33B</w:t>
            </w:r>
            <w:r>
              <w:rPr>
                <w:color w:val="00274C"/>
                <w:position w:val="-2"/>
                <w:sz w:val="20"/>
                <w:szCs w:val="20"/>
                <w:u w:val="none"/>
              </w:rPr>
              <w:t xml:space="preserve"> (white connector).</w:t>
            </w:r>
          </w:p>
          <w:p>
            <w:pPr>
              <w:widowControl w:val="on"/>
              <w:pBdr/>
              <w:spacing w:before="0" w:after="0" w:line="262" w:lineRule="auto"/>
              <w:ind w:left="0" w:right="0"/>
              <w:jc w:val="left"/>
              <w:textAlignment w:val="center"/>
            </w:pPr>
            <w:r>
              <w:rPr>
                <w:color w:val="00274C"/>
                <w:position w:val="-2"/>
                <w:sz w:val="20"/>
                <w:szCs w:val="20"/>
                <w:u w:val="none"/>
              </w:rPr>
              <w:t xml:space="preserve">Thermal contact N/O with closing temperature at +110 °C ±3°C, re-opening +88 °C / +100 °C.</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w:t>
            </w:r>
            <w:r>
              <w:rPr>
                <w:b/>
                <w:bCs/>
                <w:color w:val="00274C"/>
                <w:position w:val="-2"/>
                <w:sz w:val="20"/>
                <w:szCs w:val="20"/>
                <w:u w:val="none"/>
              </w:rPr>
              <w:t xml:space="preserve">R</w:t>
            </w:r>
            <w:r>
              <w:rPr>
                <w:color w:val="00274C"/>
                <w:position w:val="-2"/>
                <w:sz w:val="20"/>
                <w:szCs w:val="20"/>
                <w:u w:val="none"/>
              </w:rPr>
              <w:t xml:space="preserve"> indicates the pin where it is possible to measure electrical resistance.</w:t>
            </w:r>
          </w:p>
          <w:p/>
          <w:p/>
          <w:p>
            <w:pPr>
              <w:widowControl w:val="on"/>
              <w:pBdr/>
              <w:spacing w:before="0" w:after="0" w:line="262" w:lineRule="auto"/>
              <w:ind w:left="0" w:right="0"/>
              <w:jc w:val="left"/>
              <w:textAlignment w:val="center"/>
            </w:pPr>
            <w:r>
              <w:rPr>
                <w:b/>
                <w:bCs/>
                <w:color w:val="00274C"/>
                <w:position w:val="-2"/>
                <w:sz w:val="20"/>
                <w:szCs w:val="20"/>
                <w:u w:val="none"/>
              </w:rPr>
              <w:t xml:space="preserve">Tab 2.33A</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SENSOR P1 CHARACTERISTICS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Temperatura °C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min Ω</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max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53.983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73.806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39.229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52.941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18.006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20.825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7.095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8.929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0.520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0.589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0.188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0.204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0.076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0.084</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2.33B</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SENSOR P2 CHARACTERISTICS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Temperatura °C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min Ω</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max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11.835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15.724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8.258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10.834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3.721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4.753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414,1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493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151,7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50,27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56,11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24,29</w:t>
                  </w:r>
                </w:p>
              </w:tc>
            </w:tr>
          </w:tbl>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84406789" name="name3975681d661953c4d" descr="2.4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6.png"/>
                          <pic:cNvPicPr/>
                        </pic:nvPicPr>
                        <pic:blipFill>
                          <a:blip r:embed="rId6305681d661953c48"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2.29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2.14.4 Air cleaner clogging switch</w:t>
            </w:r>
            <w:r>
              <w:rPr>
                <w:b/>
                <w:bCs/>
                <w:color w:val="00274C"/>
                <w:position w:val="-2"/>
                <w:sz w:val="20"/>
                <w:szCs w:val="20"/>
                <w:u w:val="none"/>
              </w:rPr>
              <w:b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The switch is assembled on the air cleaner. When the filter is clogged, it sends a signal to the panel.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40" w:lineRule="auto"/>
              <w:ind w:left="0" w:right="0"/>
              <w:jc w:val="left"/>
            </w:pPr>
            <w:r>
              <w:rPr>
                <w:color w:val="00274C"/>
                <w:position w:val="-2"/>
                <w:sz w:val="20"/>
                <w:szCs w:val="20"/>
                <w:u w:val="none"/>
              </w:rPr>
              <w:t xml:space="preserve">
Features:</w:t>
            </w:r>
          </w:p>
          <w:p>
            <w:pPr>
              <w:numPr>
                <w:ilvl w:val="0"/>
                <w:numId w:val="4012"/>
              </w:numPr>
              <w:spacing w:before="0" w:after="0" w:line="262" w:lineRule="auto"/>
              <w:jc w:val="left"/>
              <w:rPr>
                <w:color w:val="00274C"/>
                <w:sz w:val="20"/>
                <w:szCs w:val="20"/>
              </w:rPr>
            </w:pPr>
            <w:r>
              <w:rPr>
                <w:color w:val="00274C"/>
                <w:position w:val="-2"/>
                <w:sz w:val="20"/>
                <w:szCs w:val="20"/>
                <w:u w:val="none"/>
              </w:rPr>
              <w:br/>
              <w:t xml:space="preserve">Operating temperature: -30 °C / +100°C</w:t>
            </w:r>
          </w:p>
          <w:p>
            <w:pPr>
              <w:numPr>
                <w:ilvl w:val="0"/>
                <w:numId w:val="4012"/>
              </w:numPr>
              <w:spacing w:before="0" w:after="0" w:line="262" w:lineRule="auto"/>
              <w:jc w:val="left"/>
              <w:rPr>
                <w:color w:val="00274C"/>
                <w:sz w:val="20"/>
                <w:szCs w:val="20"/>
              </w:rPr>
            </w:pPr>
            <w:r>
              <w:rPr>
                <w:color w:val="00274C"/>
                <w:position w:val="-2"/>
                <w:sz w:val="20"/>
                <w:szCs w:val="20"/>
                <w:u w:val="none"/>
              </w:rPr>
              <w:t xml:space="preserve">Contact usually open.</w:t>
            </w:r>
          </w:p>
          <w:p>
            <w:pPr>
              <w:numPr>
                <w:ilvl w:val="0"/>
                <w:numId w:val="4012"/>
              </w:numPr>
              <w:spacing w:before="0" w:after="0" w:line="262" w:lineRule="auto"/>
              <w:jc w:val="left"/>
              <w:rPr>
                <w:color w:val="00274C"/>
                <w:sz w:val="20"/>
                <w:szCs w:val="20"/>
              </w:rPr>
            </w:pPr>
            <w:r>
              <w:rPr>
                <w:color w:val="00274C"/>
                <w:position w:val="-2"/>
                <w:sz w:val="20"/>
                <w:szCs w:val="20"/>
                <w:u w:val="none"/>
              </w:rPr>
              <w:t xml:space="preserve">Contact closed by vacuum: -50 mbar.</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518"/>
              </w:rPr>
              <w:drawing>
                <wp:inline distT="0" distB="0" distL="0" distR="0">
                  <wp:extent cx="4824000" cy="3297600"/>
                  <wp:effectExtent b="0" l="0" r="0" t="0"/>
                  <wp:docPr id="75816856" name="name9734681d661963b93" descr="Fig._2.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0.jpg"/>
                          <pic:cNvPicPr/>
                        </pic:nvPicPr>
                        <pic:blipFill>
                          <a:blip r:embed="rId1170681d661963b8e" cstate="print"/>
                          <a:stretch>
                            <a:fillRect/>
                          </a:stretch>
                        </pic:blipFill>
                        <pic:spPr>
                          <a:xfrm>
                            <a:off x="0" y="0"/>
                            <a:ext cx="4824000" cy="32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Electrical components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2.15.1 Alternator (A)</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Externally controlled by the crankshaft by means of a belt.
</w:t>
            </w:r>
          </w:p>
          <w:p>
            <w:pPr>
              <w:numPr>
                <w:ilvl w:val="0"/>
                <w:numId w:val="4012"/>
              </w:numPr>
              <w:spacing w:before="0" w:after="0" w:line="262" w:lineRule="auto"/>
              <w:jc w:val="left"/>
              <w:rPr>
                <w:color w:val="00274C"/>
                <w:sz w:val="20"/>
                <w:szCs w:val="20"/>
              </w:rPr>
            </w:pPr>
            <w:r>
              <w:rPr>
                <w:color w:val="00274C"/>
                <w:position w:val="-2"/>
                <w:sz w:val="20"/>
                <w:szCs w:val="20"/>
                <w:u w:val="none"/>
              </w:rPr>
              <w:t xml:space="preserve">Ampere 55 A</w:t>
            </w:r>
          </w:p>
          <w:p>
            <w:pPr>
              <w:numPr>
                <w:ilvl w:val="0"/>
                <w:numId w:val="4012"/>
              </w:numPr>
              <w:spacing w:before="0" w:after="0" w:line="262" w:lineRule="auto"/>
              <w:jc w:val="left"/>
              <w:rPr>
                <w:color w:val="00274C"/>
                <w:sz w:val="20"/>
                <w:szCs w:val="20"/>
              </w:rPr>
            </w:pPr>
            <w:r>
              <w:rPr>
                <w:color w:val="00274C"/>
                <w:position w:val="-2"/>
                <w:sz w:val="20"/>
                <w:szCs w:val="20"/>
                <w:u w:val="none"/>
              </w:rPr>
              <w:t xml:space="preserve">Volt 12V</w:t>
            </w:r>
          </w:p>
        </w:tc>
        <w:tc>
          <w:tcPr>
            <w:tcW w:w="0" w:type="auto"/>
            <w:tcMar>
              <w:top w:w="150" w:type="dxa"/>
              <w:left w:w="150" w:type="dxa"/>
              <w:bottom w:w="150" w:type="dxa"/>
              <w:right w:w="150" w:type="dxa"/>
            </w:tcMar>
            <w:vAlign w:val="top"/>
          </w:tcPr>
          <w:p>
            <w:r>
              <w:rPr>
                <w:position w:val="-240"/>
              </w:rPr>
              <w:drawing>
                <wp:inline distT="0" distB="0" distL="0" distR="0">
                  <wp:extent cx="2325600" cy="1569600"/>
                  <wp:effectExtent b="0" l="0" r="0" t="0"/>
                  <wp:docPr id="59093525" name="name9298681d661976bab" descr="Fig._2.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1.jpg"/>
                          <pic:cNvPicPr/>
                        </pic:nvPicPr>
                        <pic:blipFill>
                          <a:blip r:embed="rId7910681d661976ba7" cstate="print"/>
                          <a:stretch>
                            <a:fillRect/>
                          </a:stretch>
                        </pic:blipFill>
                        <pic:spPr>
                          <a:xfrm>
                            <a:off x="0" y="0"/>
                            <a:ext cx="2325600" cy="1569600"/>
                          </a:xfrm>
                          <a:prstGeom prst="rect">
                            <a:avLst/>
                          </a:prstGeom>
                          <a:ln w="0">
                            <a:noFill/>
                          </a:ln>
                        </pic:spPr>
                      </pic:pic>
                    </a:graphicData>
                  </a:graphic>
                </wp:inline>
              </w:drawing>
            </w:r>
            <w:r>
              <w:rPr>
                <w:b/>
                <w:bCs/>
                <w:color w:val="00274C"/>
                <w:position w:val="0"/>
                <w:sz w:val="20"/>
                <w:szCs w:val="20"/>
                <w:u w:val="none"/>
              </w:rPr>
              <w:br/>
              <w:t xml:space="preserve">Fig 2.31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2.15.2 Starter Motor (C)</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4012"/>
              </w:numPr>
              <w:spacing w:before="0" w:after="0" w:line="262" w:lineRule="auto"/>
              <w:jc w:val="left"/>
              <w:rPr>
                <w:color w:val="00274C"/>
                <w:sz w:val="20"/>
                <w:szCs w:val="20"/>
              </w:rPr>
            </w:pPr>
            <w:r>
              <w:rPr>
                <w:color w:val="00274C"/>
                <w:position w:val="-2"/>
                <w:sz w:val="20"/>
                <w:szCs w:val="20"/>
                <w:u w:val="none"/>
              </w:rPr>
              <w:t xml:space="preserve">Type Bosch 12 V</w:t>
            </w:r>
          </w:p>
          <w:p>
            <w:pPr>
              <w:numPr>
                <w:ilvl w:val="0"/>
                <w:numId w:val="4012"/>
              </w:numPr>
              <w:spacing w:before="0" w:after="0" w:line="262" w:lineRule="auto"/>
              <w:jc w:val="left"/>
              <w:rPr>
                <w:color w:val="00274C"/>
                <w:sz w:val="20"/>
                <w:szCs w:val="20"/>
              </w:rPr>
            </w:pPr>
            <w:r>
              <w:rPr>
                <w:color w:val="00274C"/>
                <w:position w:val="-2"/>
                <w:sz w:val="20"/>
                <w:szCs w:val="20"/>
                <w:u w:val="none"/>
              </w:rPr>
              <w:t xml:space="preserve">Potenza 2 kW</w:t>
            </w:r>
          </w:p>
          <w:p>
            <w:pPr>
              <w:numPr>
                <w:ilvl w:val="0"/>
                <w:numId w:val="4012"/>
              </w:numPr>
              <w:spacing w:before="0" w:after="0" w:line="262" w:lineRule="auto"/>
              <w:jc w:val="left"/>
              <w:rPr>
                <w:color w:val="00274C"/>
                <w:sz w:val="20"/>
                <w:szCs w:val="20"/>
              </w:rPr>
            </w:pPr>
            <w:r>
              <w:rPr>
                <w:color w:val="00274C"/>
                <w:position w:val="-2"/>
                <w:sz w:val="20"/>
                <w:szCs w:val="20"/>
                <w:u w:val="none"/>
              </w:rPr>
              <w:t xml:space="preserve">Anticlockwise rotation (seen from timing system side)</w:t>
            </w:r>
          </w:p>
        </w:tc>
        <w:tc>
          <w:tcPr>
            <w:tcW w:w="0" w:type="auto"/>
            <w:tcMar>
              <w:top w:w="150" w:type="dxa"/>
              <w:left w:w="150" w:type="dxa"/>
              <w:bottom w:w="150" w:type="dxa"/>
              <w:right w:w="150" w:type="dxa"/>
            </w:tcMar>
            <w:vAlign w:val="top"/>
          </w:tcPr>
          <w:p>
            <w:r>
              <w:rPr>
                <w:position w:val="-246"/>
              </w:rPr>
              <w:drawing>
                <wp:inline distT="0" distB="0" distL="0" distR="0">
                  <wp:extent cx="2383200" cy="1605600"/>
                  <wp:effectExtent b="0" l="0" r="0" t="0"/>
                  <wp:docPr id="48900451" name="name8154681d661987f18" descr="Fig._2.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2.jpg"/>
                          <pic:cNvPicPr/>
                        </pic:nvPicPr>
                        <pic:blipFill>
                          <a:blip r:embed="rId3511681d661987f13" cstate="print"/>
                          <a:stretch>
                            <a:fillRect/>
                          </a:stretch>
                        </pic:blipFill>
                        <pic:spPr>
                          <a:xfrm>
                            <a:off x="0" y="0"/>
                            <a:ext cx="2383200" cy="1605600"/>
                          </a:xfrm>
                          <a:prstGeom prst="rect">
                            <a:avLst/>
                          </a:prstGeom>
                          <a:ln w="0">
                            <a:noFill/>
                          </a:ln>
                        </pic:spPr>
                      </pic:pic>
                    </a:graphicData>
                  </a:graphic>
                </wp:inline>
              </w:drawing>
            </w:r>
            <w:r>
              <w:rPr>
                <w:b/>
                <w:bCs/>
                <w:color w:val="00274C"/>
                <w:position w:val="0"/>
                <w:sz w:val="20"/>
                <w:szCs w:val="20"/>
                <w:u w:val="none"/>
              </w:rPr>
              <w:br/>
              <w:t xml:space="preserve">Fig 2.32</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2.15.3</w:t>
            </w:r>
            <w:r>
              <w:rPr>
                <w:color w:val="00274C"/>
                <w:position w:val="-2"/>
                <w:sz w:val="20"/>
                <w:szCs w:val="20"/>
                <w:u w:val="none"/>
              </w:rPr>
              <w:t xml:space="preserve"> </w:t>
            </w:r>
            <w:r>
              <w:rPr>
                <w:b/>
                <w:bCs/>
                <w:color w:val="00274C"/>
                <w:position w:val="-2"/>
                <w:sz w:val="20"/>
                <w:szCs w:val="20"/>
                <w:u w:val="none"/>
              </w:rPr>
              <w:t xml:space="preserve">Cold starting device (Heater)</w:t>
            </w:r>
          </w:p>
          <w:p>
            <w:pPr>
              <w:widowControl w:val="on"/>
              <w:pBdr/>
              <w:spacing w:before="0" w:after="0" w:line="262" w:lineRule="auto"/>
              <w:ind w:left="0" w:right="0"/>
              <w:jc w:val="left"/>
              <w:textAlignment w:val="center"/>
            </w:pPr>
            <w:r>
              <w:rPr>
                <w:color w:val="00274C"/>
                <w:position w:val="-2"/>
                <w:sz w:val="20"/>
                <w:szCs w:val="20"/>
                <w:u w:val="none"/>
              </w:rPr>
              <w:t xml:space="preserve">The cold starting device consists of a resistance, managed by the ECU, which is activated when the ambient temperature is ≤ -16° C.</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intake air is heated through the resistor and facilitates starting the engine.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Characteristics:
</w:t>
            </w:r>
          </w:p>
          <w:p>
            <w:pPr>
              <w:numPr>
                <w:ilvl w:val="0"/>
                <w:numId w:val="4012"/>
              </w:numPr>
              <w:spacing w:before="0" w:after="0" w:line="262" w:lineRule="auto"/>
              <w:jc w:val="left"/>
              <w:rPr>
                <w:color w:val="00274C"/>
                <w:sz w:val="20"/>
                <w:szCs w:val="20"/>
              </w:rPr>
            </w:pPr>
            <w:r>
              <w:rPr>
                <w:color w:val="00274C"/>
                <w:position w:val="-2"/>
                <w:sz w:val="20"/>
                <w:szCs w:val="20"/>
                <w:u w:val="none"/>
              </w:rPr>
              <w:t xml:space="preserve">Type Hidria AET 12 V</w:t>
            </w:r>
          </w:p>
          <w:p>
            <w:pPr>
              <w:numPr>
                <w:ilvl w:val="0"/>
                <w:numId w:val="4012"/>
              </w:numPr>
              <w:spacing w:before="0" w:after="0" w:line="262" w:lineRule="auto"/>
              <w:jc w:val="left"/>
              <w:rPr>
                <w:color w:val="00274C"/>
                <w:sz w:val="20"/>
                <w:szCs w:val="20"/>
              </w:rPr>
            </w:pPr>
            <w:r>
              <w:rPr>
                <w:color w:val="00274C"/>
                <w:position w:val="-2"/>
                <w:sz w:val="20"/>
                <w:szCs w:val="20"/>
                <w:u w:val="none"/>
              </w:rPr>
              <w:t xml:space="preserve">Power 550 W</w:t>
            </w:r>
          </w:p>
        </w:tc>
        <w:tc>
          <w:tcPr>
            <w:tcW w:w="0" w:type="auto"/>
            <w:tcMar>
              <w:top w:w="150" w:type="dxa"/>
              <w:left w:w="150" w:type="dxa"/>
              <w:bottom w:w="150" w:type="dxa"/>
              <w:right w:w="150" w:type="dxa"/>
            </w:tcMar>
            <w:vAlign w:val="top"/>
          </w:tcPr>
          <w:p>
            <w:r>
              <w:rPr>
                <w:position w:val="-228"/>
              </w:rPr>
              <w:drawing>
                <wp:inline distT="0" distB="0" distL="0" distR="0">
                  <wp:extent cx="2232000" cy="1490400"/>
                  <wp:effectExtent b="0" l="0" r="0" t="0"/>
                  <wp:docPr id="33762073" name="name7417681d66199450f" descr="2.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3.jpg"/>
                          <pic:cNvPicPr/>
                        </pic:nvPicPr>
                        <pic:blipFill>
                          <a:blip r:embed="rId6667681d66199450a" cstate="print"/>
                          <a:stretch>
                            <a:fillRect/>
                          </a:stretch>
                        </pic:blipFill>
                        <pic:spPr>
                          <a:xfrm>
                            <a:off x="0" y="0"/>
                            <a:ext cx="2232000" cy="1490400"/>
                          </a:xfrm>
                          <a:prstGeom prst="rect">
                            <a:avLst/>
                          </a:prstGeom>
                          <a:ln w="0">
                            <a:noFill/>
                          </a:ln>
                        </pic:spPr>
                      </pic:pic>
                    </a:graphicData>
                  </a:graphic>
                </wp:inline>
              </w:drawing>
            </w:r>
            <w:r>
              <w:rPr>
                <w:b/>
                <w:bCs/>
                <w:color w:val="00274C"/>
                <w:position w:val="0"/>
                <w:sz w:val="20"/>
                <w:szCs w:val="20"/>
                <w:u w:val="none"/>
              </w:rPr>
              <w:br/>
              <w:t xml:space="preserve">Fig 2.33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2.15.4 Electric pump (optional)</w:t>
            </w:r>
          </w:p>
          <w:p>
            <w:pPr>
              <w:widowControl w:val="on"/>
              <w:pBdr/>
              <w:spacing w:before="0" w:after="0" w:line="262" w:lineRule="auto"/>
              <w:ind w:left="0" w:right="0"/>
              <w:jc w:val="left"/>
              <w:textAlignment w:val="center"/>
            </w:pPr>
            <w:r>
              <w:rPr>
                <w:b/>
                <w:bCs/>
                <w:color w:val="00274C"/>
                <w:position w:val="-2"/>
                <w:sz w:val="20"/>
                <w:szCs w:val="20"/>
                <w:u w:val="none"/>
              </w:rPr>
              <w:br/>
              <w:br/>
              <w:t xml:space="preserve">NOTE: </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Pr>
              <w:widowControl w:val="on"/>
              <w:pBdr/>
              <w:spacing w:before="0" w:after="0" w:line="262" w:lineRule="auto"/>
              <w:ind w:left="0" w:right="0"/>
              <w:jc w:val="left"/>
              <w:textAlignment w:val="center"/>
            </w:pPr>
            <w:r>
              <w:rPr>
                <w:color w:val="00274C"/>
                <w:position w:val="-2"/>
                <w:sz w:val="20"/>
                <w:szCs w:val="20"/>
                <w:u w:val="none"/>
              </w:rPr>
              <w:br/>
              <w:br/>
              <w:t xml:space="preserve">The electric pump is located before the fuel filter. One of the following pumps can be assembled </w:t>
            </w:r>
            <w:r>
              <w:rPr>
                <w:b/>
                <w:bCs/>
                <w:color w:val="00274C"/>
                <w:position w:val="-2"/>
                <w:sz w:val="20"/>
                <w:szCs w:val="20"/>
                <w:u w:val="none"/>
              </w:rPr>
              <w:t xml:space="preserve">A1 - A2 - A3 - A4.</w:t>
            </w:r>
            <w:r>
              <w:rPr>
                <w:b/>
                <w:bCs/>
                <w:color w:val="00274C"/>
                <w:position w:val="-2"/>
                <w:sz w:val="20"/>
                <w:szCs w:val="20"/>
                <w:u w:val="none"/>
              </w:rPr>
              <w:br/>
              <w:t xml:space="preserve">Tab. 2.34 a-b-c-d</w:t>
            </w:r>
            <w:r>
              <w:rPr>
                <w:color w:val="00274C"/>
                <w:position w:val="-2"/>
                <w:sz w:val="20"/>
                <w:szCs w:val="20"/>
                <w:u w:val="none"/>
              </w:rPr>
              <w:t xml:space="preserve">  indicates the pumps' features.</w:t>
            </w:r>
          </w:p>
          <w:p/>
          <w:p/>
          <w:p>
            <w:pPr>
              <w:widowControl w:val="on"/>
              <w:pBdr/>
              <w:spacing w:before="0" w:after="0" w:line="240" w:lineRule="auto"/>
              <w:ind w:left="0" w:right="0"/>
              <w:jc w:val="left"/>
            </w:pPr>
            <w:r>
              <w:rPr>
                <w:b/>
                <w:bCs/>
                <w:color w:val="00274C"/>
                <w:position w:val="-2"/>
                <w:sz w:val="20"/>
                <w:szCs w:val="20"/>
                <w:u w:val="none"/>
              </w:rPr>
              <w:t xml:space="preserve">Tab 2.34</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Electrical connection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Prefilter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Ingoing fitting ( </w:t>
                  </w:r>
                  <w:r>
                    <w:rPr>
                      <w:b/>
                      <w:bCs/>
                      <w:color w:val="00274C"/>
                      <w:position w:val="-2"/>
                      <w:sz w:val="20"/>
                      <w:szCs w:val="20"/>
                      <w:u w:val="none"/>
                      <w:shd w:val="clear" w:color="auto" w:fill="E1E2E0"/>
                    </w:rPr>
                    <w:t xml:space="preserve">IN</w:t>
                  </w:r>
                  <w:r>
                    <w:rPr>
                      <w:color w:val="00274C"/>
                      <w:position w:val="-2"/>
                      <w:sz w:val="20"/>
                      <w:szCs w:val="20"/>
                      <w:u w:val="none"/>
                      <w:shd w:val="clear" w:color="auto" w:fill="E1E2E0"/>
                    </w:rPr>
                    <w:t xml:space="preserve"> ) from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OUT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Outgoing fitting ( </w:t>
                  </w:r>
                  <w:r>
                    <w:rPr>
                      <w:b/>
                      <w:bCs/>
                      <w:color w:val="00274C"/>
                      <w:position w:val="-2"/>
                      <w:sz w:val="20"/>
                      <w:szCs w:val="20"/>
                      <w:u w:val="none"/>
                      <w:shd w:val="clear" w:color="auto" w:fill="E1E2E0"/>
                    </w:rPr>
                    <w:t xml:space="preserve">OUT</w:t>
                  </w:r>
                  <w:r>
                    <w:rPr>
                      <w:color w:val="00274C"/>
                      <w:position w:val="-2"/>
                      <w:sz w:val="20"/>
                      <w:szCs w:val="20"/>
                      <w:u w:val="none"/>
                      <w:shd w:val="clear" w:color="auto" w:fill="E1E2E0"/>
                    </w:rPr>
                    <w:t xml:space="preserve"> ) to fuel filter</w:t>
                  </w:r>
                </w:p>
              </w:tc>
            </w:tr>
          </w:tbl>
          <w:p/>
          <w:p/>
          <w:p/>
          <w:p/>
          <w:p/>
          <w:p>
            <w:pPr>
              <w:widowControl w:val="on"/>
              <w:pBdr/>
              <w:spacing w:before="0" w:after="0" w:line="240" w:lineRule="auto"/>
              <w:ind w:left="0" w:right="0"/>
              <w:jc w:val="left"/>
            </w:pPr>
            <w:r>
              <w:rPr>
                <w:b/>
                <w:bCs/>
                <w:color w:val="00274C"/>
                <w:position w:val="-2"/>
                <w:sz w:val="20"/>
                <w:szCs w:val="20"/>
                <w:u w:val="none"/>
              </w:rPr>
              <w:t xml:space="preserve">Tab 2.34a</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A1</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12 - 24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L/h @ 0.44 - 0.56 bar</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Tab 2.34b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A2</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60.56 L/h @ 0.41 bar</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Tab 2.34c</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A3</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 L/h @ 0.1 bar</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Tab 2.34d</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A4</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L/h @ 0.4 bar</w:t>
                  </w:r>
                </w:p>
              </w:tc>
            </w:tr>
          </w:tbl>
          <w:p/>
          <w:p/>
          <w:p/>
          <w:p/>
          <w:p/>
          <w:p/>
          <w:p/>
          <w:p/>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42"/>
              </w:rPr>
              <w:drawing>
                <wp:inline distT="0" distB="0" distL="0" distR="0">
                  <wp:extent cx="2340000" cy="1576800"/>
                  <wp:effectExtent b="0" l="0" r="0" t="0"/>
                  <wp:docPr id="80608241" name="name3296681d6619abe5a" descr="Fig._2.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4.jpg"/>
                          <pic:cNvPicPr/>
                        </pic:nvPicPr>
                        <pic:blipFill>
                          <a:blip r:embed="rId6206681d6619abe55" cstate="print"/>
                          <a:stretch>
                            <a:fillRect/>
                          </a:stretch>
                        </pic:blipFill>
                        <pic:spPr>
                          <a:xfrm>
                            <a:off x="0" y="0"/>
                            <a:ext cx="2340000" cy="15768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2.34</w:t>
            </w:r>
          </w:p>
          <w:p/>
          <w:p/>
          <w:p>
            <w:pPr>
              <w:widowControl w:val="on"/>
              <w:pBdr/>
              <w:spacing w:before="0" w:after="0" w:line="262" w:lineRule="auto"/>
              <w:ind w:left="0" w:right="0"/>
              <w:jc w:val="left"/>
              <w:textAlignment w:val="top"/>
            </w:pPr>
            <w:r>
              <w:rPr>
                <w:position w:val="-162"/>
              </w:rPr>
              <w:drawing>
                <wp:inline distT="0" distB="0" distL="0" distR="0">
                  <wp:extent cx="2332800" cy="1087200"/>
                  <wp:effectExtent b="0" l="0" r="0" t="0"/>
                  <wp:docPr id="27770822" name="name8358681d6619b99c3" descr="Fig._2.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5.jpg"/>
                          <pic:cNvPicPr/>
                        </pic:nvPicPr>
                        <pic:blipFill>
                          <a:blip r:embed="rId1803681d6619b99bc" cstate="print"/>
                          <a:stretch>
                            <a:fillRect/>
                          </a:stretch>
                        </pic:blipFill>
                        <pic:spPr>
                          <a:xfrm>
                            <a:off x="0" y="0"/>
                            <a:ext cx="2332800" cy="1087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2.35</w:t>
            </w:r>
          </w:p>
          <w:p/>
          <w:p/>
          <w:p>
            <w:pPr>
              <w:widowControl w:val="on"/>
              <w:pBdr/>
              <w:spacing w:before="0" w:after="0" w:line="262" w:lineRule="auto"/>
              <w:ind w:left="0" w:right="0"/>
              <w:jc w:val="left"/>
              <w:textAlignment w:val="top"/>
            </w:pPr>
            <w:r>
              <w:rPr>
                <w:position w:val="-142"/>
              </w:rPr>
              <w:drawing>
                <wp:inline distT="0" distB="0" distL="0" distR="0">
                  <wp:extent cx="2325600" cy="964800"/>
                  <wp:effectExtent b="0" l="0" r="0" t="0"/>
                  <wp:docPr id="89856774" name="name3020681d6619c52a1" descr="Fig._2.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6.jpg"/>
                          <pic:cNvPicPr/>
                        </pic:nvPicPr>
                        <pic:blipFill>
                          <a:blip r:embed="rId2831681d6619c529c" cstate="print"/>
                          <a:stretch>
                            <a:fillRect/>
                          </a:stretch>
                        </pic:blipFill>
                        <pic:spPr>
                          <a:xfrm>
                            <a:off x="0" y="0"/>
                            <a:ext cx="2325600" cy="96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2.36</w:t>
            </w:r>
          </w:p>
          <w:p/>
          <w:p/>
          <w:p>
            <w:pPr>
              <w:widowControl w:val="on"/>
              <w:pBdr/>
              <w:spacing w:before="0" w:after="0" w:line="262" w:lineRule="auto"/>
              <w:ind w:left="0" w:right="0"/>
              <w:jc w:val="left"/>
              <w:textAlignment w:val="top"/>
            </w:pPr>
            <w:r>
              <w:rPr>
                <w:position w:val="-178"/>
              </w:rPr>
              <w:drawing>
                <wp:inline distT="0" distB="0" distL="0" distR="0">
                  <wp:extent cx="2232000" cy="1188000"/>
                  <wp:effectExtent b="0" l="0" r="0" t="0"/>
                  <wp:docPr id="85487735" name="name6776681d6619cf458" descr="Fig.2.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2.37.jpg"/>
                          <pic:cNvPicPr/>
                        </pic:nvPicPr>
                        <pic:blipFill>
                          <a:blip r:embed="rId8763681d6619cf453" cstate="print"/>
                          <a:stretch>
                            <a:fillRect/>
                          </a:stretch>
                        </pic:blipFill>
                        <pic:spPr>
                          <a:xfrm>
                            <a:off x="0" y="0"/>
                            <a:ext cx="2232000" cy="1188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2.37</w:t>
            </w:r>
          </w:p>
          <w:p/>
          <w:p/>
          <w:p>
            <w:pPr>
              <w:widowControl w:val="on"/>
              <w:pBdr/>
              <w:spacing w:before="0" w:after="0" w:line="262" w:lineRule="auto"/>
              <w:ind w:left="0" w:right="0"/>
              <w:jc w:val="left"/>
              <w:textAlignment w:val="top"/>
            </w:pPr>
            <w:r>
              <w:rPr>
                <w:position w:val="-178"/>
              </w:rPr>
              <w:drawing>
                <wp:inline distT="0" distB="0" distL="0" distR="0">
                  <wp:extent cx="2217600" cy="1180800"/>
                  <wp:effectExtent b="0" l="0" r="0" t="0"/>
                  <wp:docPr id="24358163" name="name8335681d6619dbd17" descr="Fig._2.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8.jpg"/>
                          <pic:cNvPicPr/>
                        </pic:nvPicPr>
                        <pic:blipFill>
                          <a:blip r:embed="rId7854681d6619dbd12" cstate="print"/>
                          <a:stretch>
                            <a:fillRect/>
                          </a:stretch>
                        </pic:blipFill>
                        <pic:spPr>
                          <a:xfrm>
                            <a:off x="0" y="0"/>
                            <a:ext cx="2217600" cy="1180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2.15.5 Cold start advance</w:t>
            </w:r>
          </w:p>
          <w:p/>
          <w:p/>
          <w:p>
            <w:pPr>
              <w:widowControl w:val="on"/>
              <w:pBdr/>
              <w:spacing w:before="0" w:after="0" w:line="262" w:lineRule="auto"/>
              <w:ind w:left="0" w:right="0"/>
              <w:jc w:val="left"/>
              <w:textAlignment w:val="center"/>
            </w:pPr>
            <w:r>
              <w:rPr>
                <w:color w:val="00274C"/>
                <w:position w:val="-2"/>
                <w:sz w:val="20"/>
                <w:szCs w:val="20"/>
                <w:u w:val="none"/>
              </w:rPr>
              <w:br/>
              <w:t xml:space="preserve">The Cold Start Advance </w:t>
            </w:r>
            <w:r>
              <w:rPr>
                <w:b/>
                <w:bCs/>
                <w:color w:val="00274C"/>
                <w:position w:val="-2"/>
                <w:sz w:val="20"/>
                <w:szCs w:val="20"/>
                <w:u w:val="none"/>
              </w:rPr>
              <w:t xml:space="preserve">E</w:t>
            </w:r>
            <w:r>
              <w:rPr>
                <w:color w:val="00274C"/>
                <w:position w:val="-2"/>
                <w:sz w:val="20"/>
                <w:szCs w:val="20"/>
                <w:u w:val="none"/>
              </w:rPr>
              <w:t xml:space="preserve"> device is part of injection pump </w:t>
            </w:r>
            <w:r>
              <w:rPr>
                <w:b/>
                <w:bCs/>
                <w:color w:val="00274C"/>
                <w:position w:val="-2"/>
                <w:sz w:val="20"/>
                <w:szCs w:val="20"/>
                <w:u w:val="none"/>
              </w:rPr>
              <w:t xml:space="preserve">D</w:t>
            </w:r>
            <w:r>
              <w:rPr>
                <w:color w:val="00274C"/>
                <w:position w:val="-2"/>
                <w:sz w:val="20"/>
                <w:szCs w:val="20"/>
                <w:u w:val="none"/>
              </w:rPr>
              <w:t xml:space="preserve"> ; it provides for advance injection modification to enable advance of the engine at low temperatures.</w:t>
            </w:r>
          </w:p>
          <w:p>
            <w:pPr>
              <w:widowControl w:val="on"/>
              <w:pBdr/>
              <w:spacing w:before="0" w:after="0" w:line="262" w:lineRule="auto"/>
              <w:ind w:left="0" w:right="0"/>
              <w:jc w:val="left"/>
              <w:textAlignment w:val="center"/>
            </w:pPr>
            <w:r>
              <w:rPr>
                <w:color w:val="00274C"/>
                <w:position w:val="-2"/>
                <w:sz w:val="20"/>
                <w:szCs w:val="20"/>
                <w:u w:val="none"/>
              </w:rPr>
              <w:t xml:space="preserve">The device is controlled by the ECU </w:t>
            </w:r>
            <w:r>
              <w:rPr>
                <w:b/>
                <w:bCs/>
                <w:color w:val="00274C"/>
                <w:position w:val="-2"/>
                <w:sz w:val="20"/>
                <w:szCs w:val="20"/>
                <w:u w:val="none"/>
              </w:rPr>
              <w:t xml:space="preserve">H</w:t>
            </w:r>
            <w:r>
              <w:rPr>
                <w:color w:val="00274C"/>
                <w:position w:val="-2"/>
                <w:sz w:val="20"/>
                <w:szCs w:val="20"/>
                <w:u w:val="none"/>
              </w:rPr>
              <w:t xml:space="preserve"> .</w:t>
            </w:r>
          </w:p>
        </w:tc>
        <w:tc>
          <w:tcPr>
            <w:tcW w:w="0" w:type="auto"/>
            <w:vMerge w:val="restart"/>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0400"/>
                  <wp:effectExtent b="0" l="0" r="0" t="0"/>
                  <wp:docPr id="26438670" name="name8457681d6619e6e0e" descr="2.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9.jpg"/>
                          <pic:cNvPicPr/>
                        </pic:nvPicPr>
                        <pic:blipFill>
                          <a:blip r:embed="rId3675681d6619e6e09" cstate="print"/>
                          <a:stretch>
                            <a:fillRect/>
                          </a:stretch>
                        </pic:blipFill>
                        <pic:spPr>
                          <a:xfrm>
                            <a:off x="0" y="0"/>
                            <a:ext cx="2232000" cy="1490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2.39</w:t>
            </w:r>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2.15.6 Electro-Stop</w:t>
            </w:r>
          </w:p>
          <w:p/>
          <w:p/>
          <w:p>
            <w:pPr>
              <w:widowControl w:val="on"/>
              <w:pBdr/>
              <w:spacing w:before="0" w:after="0" w:line="262" w:lineRule="auto"/>
              <w:ind w:left="0" w:right="0"/>
              <w:jc w:val="left"/>
              <w:textAlignment w:val="center"/>
            </w:pPr>
            <w:r>
              <w:rPr>
                <w:color w:val="00274C"/>
                <w:position w:val="-2"/>
                <w:sz w:val="20"/>
                <w:szCs w:val="20"/>
                <w:u w:val="none"/>
              </w:rPr>
              <w:br/>
              <w:t xml:space="preserve">The electro-stop </w:t>
            </w:r>
            <w:r>
              <w:rPr>
                <w:b/>
                <w:bCs/>
                <w:color w:val="00274C"/>
                <w:position w:val="-2"/>
                <w:sz w:val="20"/>
                <w:szCs w:val="20"/>
                <w:u w:val="none"/>
              </w:rPr>
              <w:t xml:space="preserve">F</w:t>
            </w:r>
            <w:r>
              <w:rPr>
                <w:color w:val="00274C"/>
                <w:position w:val="-2"/>
                <w:sz w:val="20"/>
                <w:szCs w:val="20"/>
                <w:u w:val="none"/>
              </w:rPr>
              <w:t xml:space="preserve"> device is part of injection pump </w:t>
            </w:r>
            <w:r>
              <w:rPr>
                <w:b/>
                <w:bCs/>
                <w:color w:val="00274C"/>
                <w:position w:val="-2"/>
                <w:sz w:val="20"/>
                <w:szCs w:val="20"/>
                <w:u w:val="none"/>
              </w:rPr>
              <w:t xml:space="preserve">D</w:t>
            </w:r>
            <w:r>
              <w:rPr>
                <w:color w:val="00274C"/>
                <w:position w:val="-2"/>
                <w:sz w:val="20"/>
                <w:szCs w:val="20"/>
                <w:u w:val="none"/>
              </w:rPr>
              <w:t xml:space="preserve"> ; it turns off the engine by blocking the flow of fuel into pump </w:t>
            </w:r>
            <w:r>
              <w:rPr>
                <w:b/>
                <w:bCs/>
                <w:color w:val="00274C"/>
                <w:position w:val="-2"/>
                <w:sz w:val="20"/>
                <w:szCs w:val="20"/>
                <w:u w:val="none"/>
              </w:rPr>
              <w:t xml:space="preserve">D</w:t>
            </w:r>
            <w:r>
              <w:rPr>
                <w:color w:val="00274C"/>
                <w:position w:val="-2"/>
                <w:sz w:val="20"/>
                <w:szCs w:val="20"/>
                <w:u w:val="none"/>
              </w:rPr>
              <w:t xml:space="preserve"> .</w:t>
            </w:r>
          </w:p>
        </w:tc>
        <w:tc>
          <w:tcPr>
            <w:gridSpan w:val="1"/>
            <w:vMerge w:val="continue"/>
          </w:tcP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2.15.7</w:t>
            </w:r>
            <w:r>
              <w:rPr>
                <w:color w:val="00274C"/>
                <w:position w:val="-2"/>
                <w:sz w:val="20"/>
                <w:szCs w:val="20"/>
                <w:u w:val="none"/>
              </w:rPr>
              <w:t xml:space="preserve"> </w:t>
            </w:r>
            <w:r>
              <w:rPr>
                <w:b/>
                <w:bCs/>
                <w:color w:val="00274C"/>
                <w:position w:val="-2"/>
                <w:sz w:val="20"/>
                <w:szCs w:val="20"/>
                <w:u w:val="none"/>
              </w:rPr>
              <w:t xml:space="preserve">ECU starting</w:t>
            </w:r>
          </w:p>
          <w:p/>
          <w:p/>
          <w:p>
            <w:pPr>
              <w:widowControl w:val="on"/>
              <w:pBdr/>
              <w:spacing w:before="0" w:after="0" w:line="262" w:lineRule="auto"/>
              <w:ind w:left="0" w:right="0"/>
              <w:jc w:val="left"/>
              <w:textAlignment w:val="center"/>
            </w:pPr>
            <w:r>
              <w:rPr>
                <w:color w:val="00274C"/>
                <w:position w:val="-2"/>
                <w:sz w:val="20"/>
                <w:szCs w:val="20"/>
                <w:u w:val="none"/>
              </w:rPr>
              <w:t xml:space="preserve">The </w:t>
            </w:r>
            <w:r>
              <w:rPr>
                <w:b/>
                <w:bCs/>
                <w:color w:val="00274C"/>
                <w:position w:val="-2"/>
                <w:sz w:val="20"/>
                <w:szCs w:val="20"/>
                <w:u w:val="none"/>
              </w:rPr>
              <w:t xml:space="preserve">H</w:t>
            </w:r>
            <w:r>
              <w:rPr>
                <w:color w:val="00274C"/>
                <w:position w:val="-2"/>
                <w:sz w:val="20"/>
                <w:szCs w:val="20"/>
                <w:u w:val="none"/>
              </w:rPr>
              <w:t xml:space="preserve"> device assists cold engine ignition controlling the "cold starting device" ( </w:t>
            </w:r>
            <w:r>
              <w:rPr>
                <w:b/>
                <w:bCs/>
                <w:color w:val="00274C"/>
                <w:position w:val="-2"/>
                <w:sz w:val="20"/>
                <w:szCs w:val="20"/>
                <w:u w:val="none"/>
              </w:rPr>
              <w:t xml:space="preserve">Heater</w:t>
            </w:r>
            <w:r>
              <w:rPr>
                <w:color w:val="00274C"/>
                <w:position w:val="-2"/>
                <w:sz w:val="20"/>
                <w:szCs w:val="20"/>
                <w:u w:val="none"/>
              </w:rPr>
              <w:t xml:space="preserve"> ) and the "Cold Start Advance" ( </w:t>
            </w:r>
            <w:r>
              <w:rPr>
                <w:b/>
                <w:bCs/>
                <w:color w:val="00274C"/>
                <w:position w:val="-2"/>
                <w:sz w:val="20"/>
                <w:szCs w:val="20"/>
                <w:u w:val="none"/>
              </w:rPr>
              <w:t xml:space="preserve">CSA</w:t>
            </w:r>
            <w:r>
              <w:rPr>
                <w:color w:val="00274C"/>
                <w:position w:val="-2"/>
                <w:sz w:val="20"/>
                <w:szCs w:val="20"/>
                <w:u w:val="none"/>
              </w:rPr>
              <w:t xml:space="preserve"> ). </w:t>
            </w:r>
            <w:r>
              <w:rPr>
                <w:b/>
                <w:bCs/>
                <w:color w:val="00274C"/>
                <w:position w:val="-2"/>
                <w:sz w:val="20"/>
                <w:szCs w:val="20"/>
                <w:u w:val="none"/>
              </w:rPr>
              <w:t xml:space="preserve">Tab. 2.35a</w:t>
            </w:r>
            <w:r>
              <w:rPr>
                <w:color w:val="00274C"/>
                <w:position w:val="-2"/>
                <w:sz w:val="20"/>
                <w:szCs w:val="20"/>
                <w:u w:val="none"/>
              </w:rPr>
              <w:t xml:space="preserve"> indicates the activation times based on the ambient temperatur.</w:t>
            </w:r>
          </w:p>
          <w:p/>
          <w:p/>
          <w:p>
            <w:pPr>
              <w:widowControl w:val="on"/>
              <w:pBdr/>
              <w:spacing w:before="0" w:after="0" w:line="262" w:lineRule="auto"/>
              <w:ind w:left="0" w:right="0"/>
              <w:jc w:val="left"/>
              <w:textAlignment w:val="center"/>
            </w:pPr>
            <w:r>
              <w:rPr>
                <w:b/>
                <w:bCs/>
                <w:color w:val="00274C"/>
                <w:position w:val="-2"/>
                <w:sz w:val="20"/>
                <w:szCs w:val="20"/>
                <w:u w:val="none"/>
              </w:rPr>
              <w:t xml:space="preserve">Tab. 2.35a</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HEATER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CSA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 20 ÷ -15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
                <w:p/>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120''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- 16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- 21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w:t>
                  </w: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-26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w:t>
                  </w: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32''</w:t>
                  </w:r>
                </w:p>
              </w:tc>
              <w:tc>
                <w:tcPr>
                  <w:gridSpan w:val="1"/>
                  <w:vMerge w:val="continue"/>
                  <w:tcBorders>
                    <w:top w:val="single" w:color="FFFFFF" w:sz="5"/>
                    <w:left w:val="single" w:color="FFFFFF" w:sz="5"/>
                    <w:bottom w:val="single" w:color="FFFFFF" w:sz="5"/>
                    <w:right w:val="single" w:color="FFFFFF" w:sz="5"/>
                  </w:tcBorders>
                </w:tcP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Tab. 2.35b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Heater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50 - ignition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15 - ignition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CSA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 battery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Earth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Control panel indicator</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62"/>
              </w:rPr>
              <w:drawing>
                <wp:inline distT="0" distB="0" distL="0" distR="0">
                  <wp:extent cx="2232000" cy="2944800"/>
                  <wp:effectExtent b="0" l="0" r="0" t="0"/>
                  <wp:docPr id="9699487" name="name2075681d661a068e5" descr="2.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0.jpg"/>
                          <pic:cNvPicPr/>
                        </pic:nvPicPr>
                        <pic:blipFill>
                          <a:blip r:embed="rId6420681d661a068df" cstate="print"/>
                          <a:stretch>
                            <a:fillRect/>
                          </a:stretch>
                        </pic:blipFill>
                        <pic:spPr>
                          <a:xfrm>
                            <a:off x="0" y="0"/>
                            <a:ext cx="2232000" cy="294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2.15.8 Fuse</w:t>
            </w:r>
          </w:p>
          <w:p/>
          <w:p/>
          <w:p>
            <w:pPr>
              <w:widowControl w:val="on"/>
              <w:pBdr/>
              <w:spacing w:before="0" w:after="0" w:line="262" w:lineRule="auto"/>
              <w:ind w:left="0" w:right="0"/>
              <w:jc w:val="left"/>
              <w:textAlignment w:val="center"/>
            </w:pPr>
            <w:r>
              <w:rPr>
                <w:color w:val="00274C"/>
                <w:position w:val="-2"/>
                <w:sz w:val="20"/>
                <w:szCs w:val="20"/>
                <w:u w:val="none"/>
              </w:rPr>
              <w:br/>
              <w:t xml:space="preserve">Device </w:t>
            </w:r>
            <w:r>
              <w:rPr>
                <w:b/>
                <w:bCs/>
                <w:color w:val="00274C"/>
                <w:position w:val="-2"/>
                <w:sz w:val="20"/>
                <w:szCs w:val="20"/>
                <w:u w:val="none"/>
              </w:rPr>
              <w:t xml:space="preserve">G</w:t>
            </w:r>
            <w:r>
              <w:rPr>
                <w:color w:val="00274C"/>
                <w:position w:val="-2"/>
                <w:sz w:val="20"/>
                <w:szCs w:val="20"/>
                <w:u w:val="none"/>
              </w:rPr>
              <w:t xml:space="preserve"> is assembled on cylinder head </w:t>
            </w:r>
            <w:r>
              <w:rPr>
                <w:b/>
                <w:bCs/>
                <w:color w:val="00274C"/>
                <w:position w:val="-2"/>
                <w:sz w:val="20"/>
                <w:szCs w:val="20"/>
                <w:u w:val="none"/>
              </w:rPr>
              <w:t xml:space="preserve">P</w:t>
            </w:r>
            <w:r>
              <w:rPr>
                <w:color w:val="00274C"/>
                <w:position w:val="-2"/>
                <w:sz w:val="20"/>
                <w:szCs w:val="20"/>
                <w:u w:val="none"/>
              </w:rPr>
              <w:t xml:space="preserve"> (flywheel side); it protects the electrical circuit in the event of an overload or short circuit.</w:t>
            </w:r>
          </w:p>
          <w:p/>
          <w:p/>
          <w:p>
            <w:pPr>
              <w:widowControl w:val="on"/>
              <w:pBdr/>
              <w:spacing w:before="0" w:after="0" w:line="262" w:lineRule="auto"/>
              <w:ind w:left="0" w:right="0"/>
              <w:jc w:val="left"/>
              <w:textAlignment w:val="center"/>
            </w:pPr>
            <w:r>
              <w:rPr>
                <w:color w:val="00274C"/>
                <w:position w:val="-2"/>
                <w:sz w:val="20"/>
                <w:szCs w:val="20"/>
                <w:u w:val="none"/>
              </w:rPr>
              <w:br/>
              <w:t xml:space="preserve"> </w:t>
            </w:r>
            <w:r>
              <w:rPr>
                <w:b/>
                <w:bCs/>
                <w:color w:val="00274C"/>
                <w:position w:val="-2"/>
                <w:sz w:val="20"/>
                <w:szCs w:val="20"/>
                <w:u w:val="none"/>
              </w:rPr>
              <w:t xml:space="preserve">NOTE: </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  </w:t>
            </w:r>
            <w:r>
              <w:rPr>
                <w:position w:val="-202"/>
              </w:rPr>
              <w:drawing>
                <wp:inline distT="0" distB="0" distL="0" distR="0">
                  <wp:extent cx="2232000" cy="1339200"/>
                  <wp:effectExtent b="0" l="0" r="0" t="0"/>
                  <wp:docPr id="25486431" name="name8391681d661a148ca" descr="Fig._2.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1.jpg"/>
                          <pic:cNvPicPr/>
                        </pic:nvPicPr>
                        <pic:blipFill>
                          <a:blip r:embed="rId6975681d661a148c5" cstate="print"/>
                          <a:stretch>
                            <a:fillRect/>
                          </a:stretch>
                        </pic:blipFill>
                        <pic:spPr>
                          <a:xfrm>
                            <a:off x="0" y="0"/>
                            <a:ext cx="2232000" cy="1339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2.15.9    Control panel (optional)</w:t>
            </w:r>
            <w:r>
              <w:rPr>
                <w:color w:val="00274C"/>
                <w:position w:val="-2"/>
                <w:sz w:val="20"/>
                <w:szCs w:val="20"/>
                <w:u w:val="none"/>
              </w:rPr>
              <w:br/>
              <w:br/>
              <w:t xml:space="preserve">Panel </w:t>
            </w:r>
            <w:r>
              <w:rPr>
                <w:b/>
                <w:bCs/>
                <w:color w:val="00274C"/>
                <w:position w:val="-2"/>
                <w:sz w:val="20"/>
                <w:szCs w:val="20"/>
                <w:u w:val="none"/>
              </w:rPr>
              <w:t xml:space="preserve">L</w:t>
            </w:r>
            <w:r>
              <w:rPr>
                <w:color w:val="00274C"/>
                <w:position w:val="-2"/>
                <w:sz w:val="20"/>
                <w:szCs w:val="20"/>
                <w:u w:val="none"/>
              </w:rPr>
              <w:t xml:space="preserve"> can be assembled on the engine or machine.</w:t>
            </w:r>
            <w:r>
              <w:rPr>
                <w:color w:val="00274C"/>
                <w:position w:val="-2"/>
                <w:sz w:val="20"/>
                <w:szCs w:val="20"/>
                <w:u w:val="none"/>
              </w:rPr>
              <w:br/>
              <w:t xml:space="preserve">The connectors are described in </w:t>
            </w:r>
            <w:r>
              <w:rPr>
                <w:b/>
                <w:bCs/>
                <w:color w:val="00274C"/>
                <w:position w:val="-2"/>
                <w:sz w:val="20"/>
                <w:szCs w:val="20"/>
                <w:u w:val="none"/>
              </w:rPr>
              <w:t xml:space="preserve">Tab. 2.36</w:t>
            </w:r>
            <w:r>
              <w:rPr>
                <w:color w:val="00274C"/>
                <w:position w:val="-2"/>
                <w:sz w:val="20"/>
                <w:szCs w:val="20"/>
                <w:u w:val="none"/>
              </w:rPr>
              <w:t xml:space="preserve"> , the main functions are illustrated.</w:t>
            </w:r>
          </w:p>
          <w:p>
            <w:pPr>
              <w:widowControl w:val="on"/>
              <w:pBdr/>
              <w:spacing w:before="0" w:after="0" w:line="262" w:lineRule="auto"/>
              <w:ind w:left="0" w:right="0"/>
              <w:jc w:val="left"/>
              <w:textAlignment w:val="center"/>
            </w:pPr>
            <w:r>
              <w:rPr>
                <w:color w:val="00274C"/>
                <w:position w:val="-2"/>
                <w:sz w:val="20"/>
                <w:szCs w:val="20"/>
                <w:u w:val="none"/>
              </w:rPr>
              <w:br/>
              <w:br/>
              <w:br/>
              <w:t xml:space="preserve"> </w:t>
            </w:r>
            <w:r>
              <w:rPr>
                <w:b/>
                <w:bCs/>
                <w:color w:val="00274C"/>
                <w:position w:val="-2"/>
                <w:sz w:val="20"/>
                <w:szCs w:val="20"/>
                <w:u w:val="none"/>
              </w:rPr>
              <w:t xml:space="preserve">NOTE: </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
          <w:p>
            <w:pPr>
              <w:widowControl w:val="on"/>
              <w:pBdr/>
              <w:spacing w:before="0" w:after="0" w:line="262" w:lineRule="auto"/>
              <w:ind w:left="0" w:right="0"/>
              <w:jc w:val="left"/>
              <w:textAlignment w:val="center"/>
            </w:pPr>
            <w:r>
              <w:rPr>
                <w:b/>
                <w:bCs/>
                <w:color w:val="00274C"/>
                <w:position w:val="-2"/>
                <w:sz w:val="20"/>
                <w:szCs w:val="20"/>
                <w:u w:val="none"/>
              </w:rPr>
              <w:t xml:space="preserve">Tab 2.36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Hour-meter indicator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Control switch to start the engine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Panel ignition indicator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battery not charging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engine oil not pressurised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high coolant temperature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alarm general indicator</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72"/>
              </w:rPr>
              <w:drawing>
                <wp:inline distT="0" distB="0" distL="0" distR="0">
                  <wp:extent cx="2368800" cy="1764000"/>
                  <wp:effectExtent b="0" l="0" r="0" t="0"/>
                  <wp:docPr id="94338693" name="name7913681d661a299c4" descr="Fig._2.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2.jpg"/>
                          <pic:cNvPicPr/>
                        </pic:nvPicPr>
                        <pic:blipFill>
                          <a:blip r:embed="rId1994681d661a299bf" cstate="print"/>
                          <a:stretch>
                            <a:fillRect/>
                          </a:stretch>
                        </pic:blipFill>
                        <pic:spPr>
                          <a:xfrm>
                            <a:off x="0" y="0"/>
                            <a:ext cx="2368800" cy="1764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color w:val="00274C"/>
                <w:position w:val="0"/>
                <w:sz w:val="20"/>
                <w:szCs w:val="20"/>
                <w:u w:val="none"/>
              </w:rPr>
              <w:t xml:space="preserve">  </w:t>
            </w:r>
            <w:r>
              <w:rPr>
                <w:b/>
                <w:bCs/>
                <w:color w:val="00274C"/>
                <w:position w:val="0"/>
                <w:sz w:val="20"/>
                <w:szCs w:val="20"/>
                <w:u w:val="none"/>
              </w:rPr>
              <w:t xml:space="preserve">Fig 2.42</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Timing system and tappets</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timing system is equipped with hydraulic tappets that automatically recover the operation of the rocker rods assembly.</w:t>
            </w:r>
            <w:r>
              <w:rPr>
                <w:color w:val="00274C"/>
                <w:position w:val="-2"/>
                <w:sz w:val="20"/>
                <w:szCs w:val="20"/>
                <w:u w:val="none"/>
              </w:rPr>
              <w:br/>
              <w:t xml:space="preserve">No registration is therefore required.</w:t>
            </w:r>
          </w:p>
          <w:p/>
          <w:p/>
          <w:p>
            <w:pPr>
              <w:widowControl w:val="on"/>
              <w:pBdr/>
              <w:spacing w:before="0" w:after="0" w:line="240" w:lineRule="auto"/>
              <w:ind w:left="0" w:right="0"/>
              <w:jc w:val="left"/>
            </w:pPr>
            <w:r>
              <w:rPr>
                <w:b/>
                <w:bCs/>
                <w:color w:val="00274C"/>
                <w:position w:val="-2"/>
                <w:sz w:val="20"/>
                <w:szCs w:val="20"/>
                <w:u w:val="none"/>
              </w:rPr>
              <w:t xml:space="preserve">2.16.1 Components identification</w:t>
            </w:r>
            <w:r>
              <w:rPr>
                <w:position w:val="-196"/>
              </w:rPr>
              <w:drawing>
                <wp:inline distT="0" distB="0" distL="0" distR="0">
                  <wp:extent cx="4824000" cy="2512800"/>
                  <wp:effectExtent b="0" l="0" r="0" t="0"/>
                  <wp:docPr id="15794351" name="name8157681d661a35e23" descr="Fig._2.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3.jpg"/>
                          <pic:cNvPicPr/>
                        </pic:nvPicPr>
                        <pic:blipFill>
                          <a:blip r:embed="rId3930681d661a35e1e" cstate="print"/>
                          <a:stretch>
                            <a:fillRect/>
                          </a:stretch>
                        </pic:blipFill>
                        <pic:spPr>
                          <a:xfrm>
                            <a:off x="0" y="0"/>
                            <a:ext cx="4824000" cy="2512800"/>
                          </a:xfrm>
                          <a:prstGeom prst="rect">
                            <a:avLst/>
                          </a:prstGeom>
                          <a:ln w="0">
                            <a:noFill/>
                          </a:ln>
                        </pic:spPr>
                      </pic:pic>
                    </a:graphicData>
                  </a:graphic>
                </wp:inline>
              </w:drawing>
            </w:r>
            <w:r>
              <w:rPr>
                <w:b/>
                <w:bCs/>
                <w:color w:val="00274C"/>
                <w:position w:val="-2"/>
                <w:sz w:val="20"/>
                <w:szCs w:val="20"/>
                <w:u w:val="none"/>
              </w:rPr>
              <w:br/>
              <w:br/>
              <w:t xml:space="preserve">Fig 2.43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Tab 2.37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control rod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pump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Intermediate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Intermediate gear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control bridge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Articulation control valves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bl>
          <w:p/>
        </w:tc>
        <w:tc>
          <w:tcPr>
            <w:tcW w:w="0" w:type="auto"/>
            <w:tcMar>
              <w:top w:w="150" w:type="dxa"/>
              <w:left w:w="150" w:type="dxa"/>
              <w:bottom w:w="150" w:type="dxa"/>
              <w:right w:w="150" w:type="dxa"/>
            </w:tcMar>
            <w:vAlign w:val="top"/>
          </w:tcPr>
          <w:p>
            <w:r>
              <w:rPr>
                <w:position w:val="-250"/>
              </w:rPr>
              <w:drawing>
                <wp:inline distT="0" distB="0" distL="0" distR="0">
                  <wp:extent cx="2448000" cy="1627200"/>
                  <wp:effectExtent b="0" l="0" r="0" t="0"/>
                  <wp:docPr id="71462368" name="name5969681d661a46af3" descr="Fig._2.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4.jpg"/>
                          <pic:cNvPicPr/>
                        </pic:nvPicPr>
                        <pic:blipFill>
                          <a:blip r:embed="rId4957681d661a46aee" cstate="print"/>
                          <a:stretch>
                            <a:fillRect/>
                          </a:stretch>
                        </pic:blipFill>
                        <pic:spPr>
                          <a:xfrm>
                            <a:off x="0" y="0"/>
                            <a:ext cx="2448000" cy="1627200"/>
                          </a:xfrm>
                          <a:prstGeom prst="rect">
                            <a:avLst/>
                          </a:prstGeom>
                          <a:ln w="0">
                            <a:noFill/>
                          </a:ln>
                        </pic:spPr>
                      </pic:pic>
                    </a:graphicData>
                  </a:graphic>
                </wp:inline>
              </w:drawing>
            </w:r>
            <w:r>
              <w:rPr>
                <w:b/>
                <w:bCs/>
                <w:color w:val="00274C"/>
                <w:position w:val="0"/>
                <w:sz w:val="20"/>
                <w:szCs w:val="20"/>
                <w:u w:val="none"/>
              </w:rPr>
              <w:br/>
              <w:t xml:space="preserve">Fig 2.44</w:t>
            </w:r>
            <w:r>
              <w:rPr>
                <w:position w:val="-246"/>
              </w:rPr>
              <w:drawing>
                <wp:inline distT="0" distB="0" distL="0" distR="0">
                  <wp:extent cx="2426400" cy="1612800"/>
                  <wp:effectExtent b="0" l="0" r="0" t="0"/>
                  <wp:docPr id="59292043" name="name6066681d661a509be" descr="Fig._2.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5.jpg"/>
                          <pic:cNvPicPr/>
                        </pic:nvPicPr>
                        <pic:blipFill>
                          <a:blip r:embed="rId4009681d661a509b9" cstate="print"/>
                          <a:stretch>
                            <a:fillRect/>
                          </a:stretch>
                        </pic:blipFill>
                        <pic:spPr>
                          <a:xfrm>
                            <a:off x="0" y="0"/>
                            <a:ext cx="2426400" cy="1612800"/>
                          </a:xfrm>
                          <a:prstGeom prst="rect">
                            <a:avLst/>
                          </a:prstGeom>
                          <a:ln w="0">
                            <a:noFill/>
                          </a:ln>
                        </pic:spPr>
                      </pic:pic>
                    </a:graphicData>
                  </a:graphic>
                </wp:inline>
              </w:drawing>
            </w:r>
            <w:r>
              <w:rPr>
                <w:b/>
                <w:bCs/>
                <w:color w:val="00274C"/>
                <w:position w:val="0"/>
                <w:sz w:val="20"/>
                <w:szCs w:val="20"/>
                <w:u w:val="none"/>
              </w:rPr>
              <w:br/>
              <w:br/>
              <w:br/>
              <w:t xml:space="preserve">Fig 2.45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2.16.2 Rocker arm pin</w:t>
            </w:r>
            <w:r>
              <w:rPr>
                <w:b/>
                <w:bCs/>
                <w:color w:val="00274C"/>
                <w:position w:val="-2"/>
                <w:sz w:val="20"/>
                <w:szCs w:val="20"/>
                <w:u w:val="none"/>
              </w:rPr>
              <w:br/>
              <w:br/>
              <w:t xml:space="preserve">Tab 2.39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distancing spring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rocker arm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rocker arm</w:t>
                  </w:r>
                </w:p>
              </w:tc>
            </w:tr>
          </w:tbl>
          <w:p/>
        </w:tc>
        <w:tc>
          <w:tcPr>
            <w:tcW w:w="0" w:type="auto"/>
            <w:tcMar>
              <w:top w:w="150" w:type="dxa"/>
              <w:left w:w="150" w:type="dxa"/>
              <w:bottom w:w="150" w:type="dxa"/>
              <w:right w:w="150" w:type="dxa"/>
            </w:tcMar>
            <w:vAlign w:val="top"/>
          </w:tcPr>
          <w:p>
            <w:r>
              <w:rPr>
                <w:position w:val="-230"/>
              </w:rPr>
              <w:drawing>
                <wp:inline distT="0" distB="0" distL="0" distR="0">
                  <wp:extent cx="2275200" cy="1512000"/>
                  <wp:effectExtent b="0" l="0" r="0" t="0"/>
                  <wp:docPr id="50305514" name="name4538681d661a5ce93" descr="Fig._2.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7.jpg"/>
                          <pic:cNvPicPr/>
                        </pic:nvPicPr>
                        <pic:blipFill>
                          <a:blip r:embed="rId4890681d661a5ce8d" cstate="print"/>
                          <a:stretch>
                            <a:fillRect/>
                          </a:stretch>
                        </pic:blipFill>
                        <pic:spPr>
                          <a:xfrm>
                            <a:off x="0" y="0"/>
                            <a:ext cx="2275200" cy="1512000"/>
                          </a:xfrm>
                          <a:prstGeom prst="rect">
                            <a:avLst/>
                          </a:prstGeom>
                          <a:ln w="0">
                            <a:noFill/>
                          </a:ln>
                        </pic:spPr>
                      </pic:pic>
                    </a:graphicData>
                  </a:graphic>
                </wp:inline>
              </w:drawing>
            </w:r>
            <w:r>
              <w:rPr>
                <w:b/>
                <w:bCs/>
                <w:color w:val="00274C"/>
                <w:position w:val="0"/>
                <w:sz w:val="20"/>
                <w:szCs w:val="20"/>
                <w:u w:val="none"/>
              </w:rPr>
              <w:br/>
              <w:t xml:space="preserve">Fig 2.47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2.16.3 Rocker arms</w:t>
            </w:r>
            <w:r>
              <w:rPr>
                <w:b/>
                <w:bCs/>
                <w:color w:val="00274C"/>
                <w:position w:val="-2"/>
                <w:sz w:val="20"/>
                <w:szCs w:val="20"/>
                <w:u w:val="none"/>
              </w:rPr>
              <w:br/>
              <w:br/>
              <w:t xml:space="preserve">Tab 2.40</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 oil refill line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tappet lubrication line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tappet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flow line</w:t>
                  </w:r>
                </w:p>
              </w:tc>
            </w:tr>
          </w:tbl>
          <w:p/>
        </w:tc>
        <w:tc>
          <w:tcPr>
            <w:tcW w:w="0" w:type="auto"/>
            <w:tcMar>
              <w:top w:w="150" w:type="dxa"/>
              <w:left w:w="150" w:type="dxa"/>
              <w:bottom w:w="150" w:type="dxa"/>
              <w:right w:w="150" w:type="dxa"/>
            </w:tcMar>
            <w:vAlign w:val="top"/>
          </w:tcPr>
          <w:p>
            <w:r>
              <w:rPr>
                <w:position w:val="-246"/>
              </w:rPr>
              <w:drawing>
                <wp:inline distT="0" distB="0" distL="0" distR="0">
                  <wp:extent cx="2383200" cy="1605600"/>
                  <wp:effectExtent b="0" l="0" r="0" t="0"/>
                  <wp:docPr id="3758919" name="name5133681d661a6ca72" descr="Fig._2.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8.jpg"/>
                          <pic:cNvPicPr/>
                        </pic:nvPicPr>
                        <pic:blipFill>
                          <a:blip r:embed="rId3201681d661a6ca6c" cstate="print"/>
                          <a:stretch>
                            <a:fillRect/>
                          </a:stretch>
                        </pic:blipFill>
                        <pic:spPr>
                          <a:xfrm>
                            <a:off x="0" y="0"/>
                            <a:ext cx="2383200" cy="1605600"/>
                          </a:xfrm>
                          <a:prstGeom prst="rect">
                            <a:avLst/>
                          </a:prstGeom>
                          <a:ln w="0">
                            <a:noFill/>
                          </a:ln>
                        </pic:spPr>
                      </pic:pic>
                    </a:graphicData>
                  </a:graphic>
                </wp:inline>
              </w:drawing>
            </w:r>
            <w:r>
              <w:rPr>
                <w:b/>
                <w:bCs/>
                <w:color w:val="00274C"/>
                <w:position w:val="0"/>
                <w:sz w:val="20"/>
                <w:szCs w:val="20"/>
                <w:u w:val="none"/>
              </w:rPr>
              <w:br/>
              <w:t xml:space="preserve">Fig 2.48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2.16.4 Hydraulic tappets</w:t>
            </w:r>
            <w:r>
              <w:rPr>
                <w:b/>
                <w:bCs/>
                <w:color w:val="00274C"/>
                <w:position w:val="-2"/>
                <w:sz w:val="20"/>
                <w:szCs w:val="20"/>
                <w:u w:val="none"/>
              </w:rPr>
              <w:br/>
              <w:br/>
              <w:t xml:space="preserve">Tab 2.41</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Hight pressure chamber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 oil refill pipe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Retaining 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Piston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Unidirectional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Tappet body</w:t>
                  </w:r>
                </w:p>
              </w:tc>
            </w:tr>
          </w:tbl>
          <w:p/>
          <w:p/>
          <w:p/>
          <w:p>
            <w:pPr>
              <w:widowControl w:val="on"/>
              <w:pBdr/>
              <w:spacing w:before="0" w:after="0" w:line="240" w:lineRule="auto"/>
              <w:ind w:left="0" w:right="0"/>
              <w:jc w:val="left"/>
            </w:pPr>
            <w:r>
              <w:rPr>
                <w:b/>
                <w:bCs/>
                <w:color w:val="00274C"/>
                <w:position w:val="-2"/>
                <w:sz w:val="20"/>
                <w:szCs w:val="20"/>
                <w:u w:val="none"/>
              </w:rPr>
              <w:t xml:space="preserve">2.16.4.1 Hydraulic tappet operation</w:t>
            </w:r>
            <w:r>
              <w:rPr>
                <w:color w:val="00274C"/>
                <w:position w:val="-2"/>
                <w:sz w:val="20"/>
                <w:szCs w:val="20"/>
                <w:u w:val="none"/>
              </w:rPr>
              <w:br/>
              <w:br/>
              <w:t xml:space="preserve">The operating principle of the hydraulic tappet is based on the incompressibility of the liquids and on controlled leakage.</w:t>
            </w:r>
            <w:r>
              <w:rPr>
                <w:color w:val="00274C"/>
                <w:position w:val="-2"/>
                <w:sz w:val="20"/>
                <w:szCs w:val="20"/>
                <w:u w:val="none"/>
              </w:rPr>
              <w:br/>
              <w:br/>
              <w:t xml:space="preserve">The oil under pressure enters the tappet chamber </w:t>
            </w:r>
            <w:r>
              <w:rPr>
                <w:b/>
                <w:bCs/>
                <w:color w:val="00274C"/>
                <w:position w:val="-2"/>
                <w:sz w:val="20"/>
                <w:szCs w:val="20"/>
                <w:u w:val="none"/>
              </w:rPr>
              <w:t xml:space="preserve">A</w:t>
            </w:r>
            <w:r>
              <w:rPr>
                <w:color w:val="00274C"/>
                <w:position w:val="-2"/>
                <w:sz w:val="20"/>
                <w:szCs w:val="20"/>
                <w:u w:val="none"/>
              </w:rPr>
              <w:t xml:space="preserve"> , providing a constant supply of oil in the low-pressure chamber.</w:t>
            </w:r>
            <w:r>
              <w:rPr>
                <w:color w:val="00274C"/>
                <w:position w:val="-2"/>
                <w:sz w:val="20"/>
                <w:szCs w:val="20"/>
                <w:u w:val="none"/>
              </w:rPr>
              <w:br/>
              <w:t xml:space="preserve">Through the non-return valve, </w:t>
            </w:r>
            <w:r>
              <w:rPr>
                <w:b/>
                <w:bCs/>
                <w:color w:val="00274C"/>
                <w:position w:val="-2"/>
                <w:sz w:val="20"/>
                <w:szCs w:val="20"/>
                <w:u w:val="none"/>
              </w:rPr>
              <w:t xml:space="preserve">4</w:t>
            </w:r>
            <w:r>
              <w:rPr>
                <w:color w:val="00274C"/>
                <w:position w:val="-2"/>
                <w:sz w:val="20"/>
                <w:szCs w:val="20"/>
                <w:u w:val="none"/>
              </w:rPr>
              <w:t xml:space="preserve"> the oil can only access the high-pressure chamber </w:t>
            </w:r>
            <w:r>
              <w:rPr>
                <w:b/>
                <w:bCs/>
                <w:color w:val="00274C"/>
                <w:position w:val="-2"/>
                <w:sz w:val="20"/>
                <w:szCs w:val="20"/>
                <w:u w:val="none"/>
              </w:rPr>
              <w:t xml:space="preserve">B</w:t>
            </w:r>
            <w:r>
              <w:rPr>
                <w:color w:val="00274C"/>
                <w:position w:val="-2"/>
                <w:sz w:val="20"/>
                <w:szCs w:val="20"/>
                <w:u w:val="none"/>
              </w:rPr>
              <w:t xml:space="preserve"> and exit via the clearance between the piston </w:t>
            </w:r>
            <w:r>
              <w:rPr>
                <w:b/>
                <w:bCs/>
                <w:color w:val="00274C"/>
                <w:position w:val="-2"/>
                <w:sz w:val="20"/>
                <w:szCs w:val="20"/>
                <w:u w:val="none"/>
              </w:rPr>
              <w:t xml:space="preserve">3</w:t>
            </w:r>
            <w:r>
              <w:rPr>
                <w:color w:val="00274C"/>
                <w:position w:val="-2"/>
                <w:sz w:val="20"/>
                <w:szCs w:val="20"/>
                <w:u w:val="none"/>
              </w:rPr>
              <w:t xml:space="preserve"> and the tappet body </w:t>
            </w:r>
            <w:r>
              <w:rPr>
                <w:b/>
                <w:bCs/>
                <w:color w:val="00274C"/>
                <w:position w:val="-2"/>
                <w:sz w:val="20"/>
                <w:szCs w:val="20"/>
                <w:u w:val="none"/>
              </w:rPr>
              <w:t xml:space="preserve">5</w:t>
            </w:r>
            <w:r>
              <w:rPr>
                <w:color w:val="00274C"/>
                <w:position w:val="-2"/>
                <w:sz w:val="20"/>
                <w:szCs w:val="20"/>
                <w:u w:val="none"/>
              </w:rPr>
              <w:t xml:space="preserve"> (controlled leakage).</w:t>
            </w:r>
            <w:r>
              <w:rPr>
                <w:color w:val="00274C"/>
                <w:position w:val="-2"/>
                <w:sz w:val="20"/>
                <w:szCs w:val="20"/>
                <w:u w:val="none"/>
              </w:rPr>
              <w:br/>
              <w:t xml:space="preserve">The chamber </w:t>
            </w:r>
            <w:r>
              <w:rPr>
                <w:b/>
                <w:bCs/>
                <w:color w:val="00274C"/>
                <w:position w:val="-2"/>
                <w:sz w:val="20"/>
                <w:szCs w:val="20"/>
                <w:u w:val="none"/>
              </w:rPr>
              <w:t xml:space="preserve">B</w:t>
            </w:r>
            <w:r>
              <w:rPr>
                <w:color w:val="00274C"/>
                <w:position w:val="-2"/>
                <w:sz w:val="20"/>
                <w:szCs w:val="20"/>
                <w:u w:val="none"/>
              </w:rPr>
              <w:t xml:space="preserve"> is filled when the rocker arm is on the base radius of the cam and the spring </w:t>
            </w:r>
            <w:r>
              <w:rPr>
                <w:b/>
                <w:bCs/>
                <w:color w:val="00274C"/>
                <w:position w:val="-2"/>
                <w:sz w:val="20"/>
                <w:szCs w:val="20"/>
                <w:u w:val="none"/>
              </w:rPr>
              <w:t xml:space="preserve">6</w:t>
            </w:r>
            <w:r>
              <w:rPr>
                <w:color w:val="00274C"/>
                <w:position w:val="-2"/>
                <w:sz w:val="20"/>
                <w:szCs w:val="20"/>
                <w:u w:val="none"/>
              </w:rPr>
              <w:t xml:space="preserve"> keeps the piston </w:t>
            </w:r>
            <w:r>
              <w:rPr>
                <w:b/>
                <w:bCs/>
                <w:color w:val="00274C"/>
                <w:position w:val="-2"/>
                <w:sz w:val="20"/>
                <w:szCs w:val="20"/>
                <w:u w:val="none"/>
              </w:rPr>
              <w:t xml:space="preserve">3</w:t>
            </w:r>
            <w:r>
              <w:rPr>
                <w:color w:val="00274C"/>
                <w:position w:val="-2"/>
                <w:sz w:val="20"/>
                <w:szCs w:val="20"/>
                <w:u w:val="none"/>
              </w:rPr>
              <w:t xml:space="preserve"> against the valve stem, thus eliminating any system play. Thanks to the spring extension, the tappet "extends", creating a small depression in the chamber </w:t>
            </w:r>
            <w:r>
              <w:rPr>
                <w:b/>
                <w:bCs/>
                <w:color w:val="00274C"/>
                <w:position w:val="-2"/>
                <w:sz w:val="20"/>
                <w:szCs w:val="20"/>
                <w:u w:val="none"/>
              </w:rPr>
              <w:t xml:space="preserve">B</w:t>
            </w:r>
            <w:r>
              <w:rPr>
                <w:color w:val="00274C"/>
                <w:position w:val="-2"/>
                <w:sz w:val="20"/>
                <w:szCs w:val="20"/>
                <w:u w:val="none"/>
              </w:rPr>
              <w:t xml:space="preserve"> , making the non-return</w:t>
            </w:r>
            <w:r>
              <w:rPr>
                <w:color w:val="00274C"/>
                <w:position w:val="-2"/>
                <w:sz w:val="20"/>
                <w:szCs w:val="20"/>
                <w:u w:val="none"/>
              </w:rPr>
              <w:br/>
              <w:t xml:space="preserve">valve </w:t>
            </w:r>
            <w:r>
              <w:rPr>
                <w:b/>
                <w:bCs/>
                <w:color w:val="00274C"/>
                <w:position w:val="-2"/>
                <w:sz w:val="20"/>
                <w:szCs w:val="20"/>
                <w:u w:val="none"/>
              </w:rPr>
              <w:t xml:space="preserve">4</w:t>
            </w:r>
            <w:r>
              <w:rPr>
                <w:color w:val="00274C"/>
                <w:position w:val="-2"/>
                <w:sz w:val="20"/>
                <w:szCs w:val="20"/>
                <w:u w:val="none"/>
              </w:rPr>
              <w:t xml:space="preserve"> open, and allowing the oil in the chamber </w:t>
            </w:r>
            <w:r>
              <w:rPr>
                <w:b/>
                <w:bCs/>
                <w:color w:val="00274C"/>
                <w:position w:val="-2"/>
                <w:sz w:val="20"/>
                <w:szCs w:val="20"/>
                <w:u w:val="none"/>
              </w:rPr>
              <w:t xml:space="preserve">A</w:t>
            </w:r>
            <w:r>
              <w:rPr>
                <w:color w:val="00274C"/>
                <w:position w:val="-2"/>
                <w:sz w:val="20"/>
                <w:szCs w:val="20"/>
                <w:u w:val="none"/>
              </w:rPr>
              <w:t xml:space="preserve"> to pass to chamber </w:t>
            </w:r>
            <w:r>
              <w:rPr>
                <w:b/>
                <w:bCs/>
                <w:color w:val="00274C"/>
                <w:position w:val="-2"/>
                <w:sz w:val="20"/>
                <w:szCs w:val="20"/>
                <w:u w:val="none"/>
              </w:rPr>
              <w:t xml:space="preserve">B</w:t>
            </w:r>
            <w:r>
              <w:rPr>
                <w:color w:val="00274C"/>
                <w:position w:val="-2"/>
                <w:sz w:val="20"/>
                <w:szCs w:val="20"/>
                <w:u w:val="none"/>
              </w:rPr>
              <w:t xml:space="preserve"> , restoring the proper amount of oil required to eliminate any play in the valves.</w:t>
            </w:r>
          </w:p>
        </w:tc>
        <w:tc>
          <w:tcPr>
            <w:tcW w:w="0" w:type="auto"/>
            <w:tcMar>
              <w:top w:w="150" w:type="dxa"/>
              <w:left w:w="150" w:type="dxa"/>
              <w:bottom w:w="150" w:type="dxa"/>
              <w:right w:w="150" w:type="dxa"/>
            </w:tcMar>
            <w:vAlign w:val="top"/>
          </w:tcPr>
          <w:p>
            <w:r>
              <w:rPr>
                <w:position w:val="-460"/>
              </w:rPr>
              <w:drawing>
                <wp:inline distT="0" distB="0" distL="0" distR="0">
                  <wp:extent cx="2109600" cy="2930400"/>
                  <wp:effectExtent b="0" l="0" r="0" t="0"/>
                  <wp:docPr id="32228432" name="name4927681d661a7c170" descr="Fig._2.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9.jpg"/>
                          <pic:cNvPicPr/>
                        </pic:nvPicPr>
                        <pic:blipFill>
                          <a:blip r:embed="rId4285681d661a7c16c" cstate="print"/>
                          <a:stretch>
                            <a:fillRect/>
                          </a:stretch>
                        </pic:blipFill>
                        <pic:spPr>
                          <a:xfrm>
                            <a:off x="0" y="0"/>
                            <a:ext cx="2109600" cy="2930400"/>
                          </a:xfrm>
                          <a:prstGeom prst="rect">
                            <a:avLst/>
                          </a:prstGeom>
                          <a:ln w="0">
                            <a:noFill/>
                          </a:ln>
                        </pic:spPr>
                      </pic:pic>
                    </a:graphicData>
                  </a:graphic>
                </wp:inline>
              </w:drawing>
            </w:r>
            <w:r>
              <w:rPr>
                <w:b/>
                <w:bCs/>
                <w:color w:val="00274C"/>
                <w:position w:val="0"/>
                <w:sz w:val="20"/>
                <w:szCs w:val="20"/>
                <w:u w:val="none"/>
              </w:rPr>
              <w:br/>
              <w:t xml:space="preserve">Fig 2.49</w:t>
            </w:r>
          </w:p>
        </w:tc>
      </w:tr>
    </w:tbl>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2.16.4.2 Difficult operating conditions</w:t>
            </w:r>
          </w:p>
          <w:p>
            <w:pPr>
              <w:widowControl w:val="on"/>
              <w:pBdr/>
              <w:spacing w:before="0" w:after="0" w:line="262" w:lineRule="auto"/>
              <w:ind w:left="0" w:right="0"/>
              <w:jc w:val="left"/>
              <w:textAlignment w:val="center"/>
            </w:pPr>
            <w:r>
              <w:rPr>
                <w:color w:val="00274C"/>
                <w:position w:val="-2"/>
                <w:sz w:val="20"/>
                <w:szCs w:val="20"/>
                <w:u w:val="none"/>
              </w:rPr>
              <w:t xml:space="preserve">For proper operation on the hydraulic tappets it is essentia that the low pressure chamber of the piston 3 is always full of oil.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some conditions this may not occur (due to the fact that the oil leaks away when the engine is switched off, which can also partially drain the tappets). This situation will be the cause of clearances that will result in a characteristic noise similar toa ticking sound.</w:t>
            </w:r>
          </w:p>
          <w:p>
            <w:pPr>
              <w:numPr>
                <w:ilvl w:val="0"/>
                <w:numId w:val="4015"/>
              </w:numPr>
              <w:spacing w:before="0" w:after="0" w:line="262" w:lineRule="auto"/>
              <w:jc w:val="left"/>
              <w:rPr>
                <w:color w:val="00274C"/>
                <w:sz w:val="20"/>
                <w:szCs w:val="20"/>
              </w:rPr>
            </w:pPr>
            <w:r>
              <w:rPr>
                <w:color w:val="00274C"/>
                <w:position w:val="-2"/>
                <w:sz w:val="20"/>
                <w:szCs w:val="20"/>
                <w:u w:val="none"/>
              </w:rPr>
              <w:br/>
              <w:br/>
              <w:t xml:space="preserve">When the engine is cold, the tappet filling time could be very long if the oil used is not suitable for the specific environmental conditions ( </w:t>
            </w:r>
            <w:hyperlink r:id="rId1668681d661a7d609" w:history="1">
              <w:r>
                <w:rPr>
                  <w:rStyle w:val="DefaultParagraphFontPHPDOCX"/>
                  <w:b/>
                  <w:bCs/>
                  <w:color w:val="0000FF"/>
                  <w:position w:val="-2"/>
                  <w:sz w:val="20"/>
                  <w:szCs w:val="20"/>
                  <w:u w:val="none"/>
                </w:rPr>
                <w:t xml:space="preserve">Tab. 2.2</w:t>
              </w:r>
            </w:hyperlink>
            <w:r>
              <w:rPr>
                <w:color w:val="00274C"/>
                <w:position w:val="-2"/>
                <w:sz w:val="20"/>
                <w:szCs w:val="20"/>
                <w:u w:val="none"/>
              </w:rPr>
              <w:t xml:space="preserve"> )</w:t>
            </w:r>
          </w:p>
          <w:p>
            <w:pPr>
              <w:numPr>
                <w:ilvl w:val="0"/>
                <w:numId w:val="4015"/>
              </w:numPr>
              <w:spacing w:before="0" w:after="0" w:line="262" w:lineRule="auto"/>
              <w:jc w:val="left"/>
              <w:rPr>
                <w:color w:val="00274C"/>
                <w:sz w:val="20"/>
                <w:szCs w:val="20"/>
              </w:rPr>
            </w:pPr>
            <w:r>
              <w:rPr>
                <w:color w:val="00274C"/>
                <w:position w:val="-2"/>
                <w:sz w:val="20"/>
                <w:szCs w:val="20"/>
                <w:u w:val="none"/>
              </w:rPr>
              <w:t xml:space="preserve">If the engine is very hot: at idle speed, oil pressure may be low, and small air bubbles could form in the circuit. Because of this, this compressing the tappet slightly and producing valve play which is responsible for the ticking sound. On account of this, the tappet compresses slightly giving rise to a valve clearance, thus generating a slight ticking sound, which however disappears rapidly ( </w:t>
            </w:r>
            <w:r>
              <w:rPr>
                <w:b/>
                <w:bCs/>
                <w:color w:val="00274C"/>
                <w:position w:val="-2"/>
                <w:sz w:val="20"/>
                <w:szCs w:val="20"/>
                <w:u w:val="none"/>
              </w:rPr>
              <w:t xml:space="preserve">MAX</w:t>
            </w:r>
            <w:r>
              <w:rPr>
                <w:color w:val="00274C"/>
                <w:position w:val="-2"/>
                <w:sz w:val="20"/>
                <w:szCs w:val="20"/>
                <w:u w:val="none"/>
              </w:rPr>
              <w:t xml:space="preserve"> 10 seconds) once normal operating conditions have been restored.</w:t>
            </w:r>
          </w:p>
          <w:p>
            <w:pPr>
              <w:widowControl w:val="on"/>
              <w:pBdr/>
              <w:spacing w:before="0" w:after="0" w:line="262" w:lineRule="auto"/>
              <w:ind w:left="0" w:right="0"/>
              <w:jc w:val="left"/>
              <w:textAlignment w:val="center"/>
            </w:pPr>
            <w:r>
              <w:rPr>
                <w:color w:val="00274C"/>
                <w:position w:val="-2"/>
                <w:sz w:val="20"/>
                <w:szCs w:val="20"/>
                <w:u w:val="none"/>
              </w:rPr>
              <w:t xml:space="preserve">Anyway the duration of ticking Anyway the duration of ticking sound must be </w:t>
            </w:r>
            <w:r>
              <w:rPr>
                <w:b/>
                <w:bCs/>
                <w:color w:val="00274C"/>
                <w:position w:val="-2"/>
                <w:sz w:val="20"/>
                <w:szCs w:val="20"/>
                <w:u w:val="none"/>
              </w:rPr>
              <w:t xml:space="preserve">MAX</w:t>
            </w:r>
            <w:r>
              <w:rPr>
                <w:color w:val="00274C"/>
                <w:position w:val="-2"/>
                <w:sz w:val="20"/>
                <w:szCs w:val="20"/>
                <w:u w:val="none"/>
              </w:rPr>
              <w:t xml:space="preserve"> 30 seconds. If not, the problem is surely due to the poor quality of the oil, wear or impurities that, transported by the oil, can infiltrate between the ball valve and its seat inside the piston, compromising the operation of the tappet itself; In these cases, the only solution is to replace the oil or hydraulic tappets.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prolonged persistence of the ticking sound or abnormal noise must be investigating in order to prevent any malfunctions; if necessary, replace the hydraulic tappets and engine oil.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Components handling</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2.17.1 Injection pump</w:t>
            </w:r>
          </w:p>
          <w:p>
            <w:pPr>
              <w:widowControl w:val="on"/>
              <w:pBdr/>
              <w:spacing w:before="0" w:after="0" w:line="262" w:lineRule="auto"/>
              <w:ind w:left="0" w:right="0"/>
              <w:jc w:val="left"/>
              <w:textAlignment w:val="center"/>
            </w:pPr>
            <w:r>
              <w:rPr>
                <w:color w:val="00274C"/>
                <w:position w:val="-2"/>
                <w:sz w:val="20"/>
                <w:szCs w:val="20"/>
                <w:u w:val="none"/>
              </w:rP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504"/>
              </w:rPr>
              <w:drawing>
                <wp:inline distT="0" distB="0" distL="0" distR="0">
                  <wp:extent cx="2304000" cy="3211200"/>
                  <wp:effectExtent b="0" l="0" r="0" t="0"/>
                  <wp:docPr id="86843500" name="name1534681d661a8ce1f" descr="Fig._2.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51.jpg"/>
                          <pic:cNvPicPr/>
                        </pic:nvPicPr>
                        <pic:blipFill>
                          <a:blip r:embed="rId7281681d661a8ce1a" cstate="print"/>
                          <a:stretch>
                            <a:fillRect/>
                          </a:stretch>
                        </pic:blipFill>
                        <pic:spPr>
                          <a:xfrm>
                            <a:off x="0" y="0"/>
                            <a:ext cx="2304000" cy="3211200"/>
                          </a:xfrm>
                          <a:prstGeom prst="rect">
                            <a:avLst/>
                          </a:prstGeom>
                          <a:ln w="0">
                            <a:noFill/>
                          </a:ln>
                        </pic:spPr>
                      </pic:pic>
                    </a:graphicData>
                  </a:graphic>
                </wp:inline>
              </w:drawing>
            </w:r>
            <w:r>
              <w:rPr>
                <w:b/>
                <w:bCs/>
                <w:color w:val="00274C"/>
                <w:position w:val="0"/>
                <w:sz w:val="20"/>
                <w:szCs w:val="20"/>
                <w:u w:val="none"/>
              </w:rPr>
              <w:br/>
              <w:t xml:space="preserve">Fig 2.50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2.17.2 Injector</w:t>
            </w:r>
            <w:r>
              <w:rPr>
                <w:color w:val="00274C"/>
                <w:position w:val="-2"/>
                <w:sz w:val="20"/>
                <w:szCs w:val="20"/>
                <w:u w:val="none"/>
              </w:rPr>
              <w:b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8"/>
              </w:rPr>
              <w:drawing>
                <wp:inline distT="0" distB="0" distL="0" distR="0">
                  <wp:extent cx="2232000" cy="1490400"/>
                  <wp:effectExtent b="0" l="0" r="0" t="0"/>
                  <wp:docPr id="49743555" name="name8366681d661a9adbc" descr="2.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7.jpg"/>
                          <pic:cNvPicPr/>
                        </pic:nvPicPr>
                        <pic:blipFill>
                          <a:blip r:embed="rId2432681d661a9adb7" cstate="print"/>
                          <a:stretch>
                            <a:fillRect/>
                          </a:stretch>
                        </pic:blipFill>
                        <pic:spPr>
                          <a:xfrm>
                            <a:off x="0" y="0"/>
                            <a:ext cx="2232000" cy="1490400"/>
                          </a:xfrm>
                          <a:prstGeom prst="rect">
                            <a:avLst/>
                          </a:prstGeom>
                          <a:ln w="0">
                            <a:noFill/>
                          </a:ln>
                        </pic:spPr>
                      </pic:pic>
                    </a:graphicData>
                  </a:graphic>
                </wp:inline>
              </w:drawing>
            </w:r>
            <w:r>
              <w:rPr>
                <w:b/>
                <w:bCs/>
                <w:color w:val="00274C"/>
                <w:position w:val="0"/>
                <w:sz w:val="20"/>
                <w:szCs w:val="20"/>
                <w:u w:val="none"/>
              </w:rPr>
              <w:br/>
              <w:t xml:space="preserve">Fig 2.51</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Balancer device (optional)</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balancer device is composed of a special crankshaft that activates 2 additional shafts (balancers).</w:t>
            </w:r>
          </w:p>
          <w:p>
            <w:pPr>
              <w:widowControl w:val="on"/>
              <w:pBdr/>
              <w:spacing w:before="0" w:after="0" w:line="262" w:lineRule="auto"/>
              <w:ind w:left="0" w:right="0"/>
              <w:jc w:val="left"/>
              <w:textAlignment w:val="center"/>
            </w:pPr>
            <w:r>
              <w:rPr>
                <w:color w:val="00274C"/>
                <w:position w:val="-2"/>
                <w:sz w:val="20"/>
                <w:szCs w:val="20"/>
                <w:u w:val="none"/>
              </w:rPr>
              <w:t xml:space="preserve">Rotation of the balancers, which have counterweights that oppose the movement of alternating weights (crankshaft - connecting rods - pistons), reduces vibrations caused by them.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device is developed under the crankshaft, fixed on the crankcase, closed by the oil sump.
</w:t>
            </w:r>
          </w:p>
          <w:p>
            <w:pPr>
              <w:widowControl w:val="on"/>
              <w:pBdr/>
              <w:spacing w:before="0" w:after="0" w:line="262" w:lineRule="auto"/>
              <w:ind w:left="0" w:right="0"/>
              <w:jc w:val="left"/>
              <w:textAlignment w:val="center"/>
            </w:pPr>
            <w:r>
              <w:rPr>
                <w:b/>
                <w:bCs/>
                <w:color w:val="00274C"/>
                <w:position w:val="-2"/>
                <w:sz w:val="20"/>
                <w:szCs w:val="20"/>
                <w:u w:val="none"/>
              </w:rPr>
              <w:br/>
              <w:t xml:space="preserve">Tab 2.43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Balancer shaft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Balancer shaft support box</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Conductor balance 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Conducted balance shaft</w:t>
                  </w:r>
                </w:p>
              </w:tc>
            </w:tr>
          </w:tbl>
          <w:p/>
        </w:tc>
        <w:tc>
          <w:tcPr>
            <w:tcW w:w="0" w:type="auto"/>
            <w:tcMar>
              <w:top w:w="150" w:type="dxa"/>
              <w:left w:w="150" w:type="dxa"/>
              <w:bottom w:w="150" w:type="dxa"/>
              <w:right w:w="150" w:type="dxa"/>
            </w:tcMar>
            <w:vAlign w:val="top"/>
          </w:tcPr>
          <w:p>
            <w:r>
              <w:rPr>
                <w:position w:val="-296"/>
              </w:rPr>
              <w:drawing>
                <wp:inline distT="0" distB="0" distL="0" distR="0">
                  <wp:extent cx="1936800" cy="1922400"/>
                  <wp:effectExtent b="0" l="0" r="0" t="0"/>
                  <wp:docPr id="43250120" name="name5497681d661aacd04" descr="2.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6.jpg"/>
                          <pic:cNvPicPr/>
                        </pic:nvPicPr>
                        <pic:blipFill>
                          <a:blip r:embed="rId5013681d661aacd00" cstate="print"/>
                          <a:stretch>
                            <a:fillRect/>
                          </a:stretch>
                        </pic:blipFill>
                        <pic:spPr>
                          <a:xfrm>
                            <a:off x="0" y="0"/>
                            <a:ext cx="1936800" cy="1922400"/>
                          </a:xfrm>
                          <a:prstGeom prst="rect">
                            <a:avLst/>
                          </a:prstGeom>
                          <a:ln w="0">
                            <a:noFill/>
                          </a:ln>
                        </pic:spPr>
                      </pic:pic>
                    </a:graphicData>
                  </a:graphic>
                </wp:inline>
              </w:drawing>
            </w:r>
            <w:r>
              <w:rPr>
                <w:b/>
                <w:bCs/>
                <w:color w:val="00274C"/>
                <w:position w:val="0"/>
                <w:sz w:val="20"/>
                <w:szCs w:val="20"/>
                <w:u w:val="none"/>
              </w:rPr>
              <w:br/>
              <w:t xml:space="preserve">Fig 2.67</w:t>
            </w:r>
          </w:p>
        </w:tc>
      </w:tr>
    </w:tbl>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4015">
    <w:multiLevelType w:val="hybridMultilevel"/>
    <w:lvl w:ilvl="0" w:tplc="46536362">
      <w:start w:val="1"/>
      <w:numFmt w:val="decimal"/>
      <w:lvlText w:val="%1."/>
      <w:lvlJc w:val="left"/>
      <w:pPr>
        <w:ind w:left="720" w:hanging="360"/>
      </w:pPr>
    </w:lvl>
    <w:lvl w:ilvl="1" w:tplc="46536362" w:tentative="1">
      <w:start w:val="1"/>
      <w:numFmt w:val="lowerLetter"/>
      <w:lvlText w:val="%2."/>
      <w:lvlJc w:val="left"/>
      <w:pPr>
        <w:ind w:left="1440" w:hanging="360"/>
      </w:pPr>
    </w:lvl>
    <w:lvl w:ilvl="2" w:tplc="46536362" w:tentative="1">
      <w:start w:val="1"/>
      <w:numFmt w:val="lowerRoman"/>
      <w:lvlText w:val="%3."/>
      <w:lvlJc w:val="right"/>
      <w:pPr>
        <w:ind w:left="2160" w:hanging="180"/>
      </w:pPr>
    </w:lvl>
    <w:lvl w:ilvl="3" w:tplc="46536362" w:tentative="1">
      <w:start w:val="1"/>
      <w:numFmt w:val="decimal"/>
      <w:lvlText w:val="%4."/>
      <w:lvlJc w:val="left"/>
      <w:pPr>
        <w:ind w:left="2880" w:hanging="360"/>
      </w:pPr>
    </w:lvl>
    <w:lvl w:ilvl="4" w:tplc="46536362" w:tentative="1">
      <w:start w:val="1"/>
      <w:numFmt w:val="lowerLetter"/>
      <w:lvlText w:val="%5."/>
      <w:lvlJc w:val="left"/>
      <w:pPr>
        <w:ind w:left="3600" w:hanging="360"/>
      </w:pPr>
    </w:lvl>
    <w:lvl w:ilvl="5" w:tplc="46536362" w:tentative="1">
      <w:start w:val="1"/>
      <w:numFmt w:val="lowerRoman"/>
      <w:lvlText w:val="%6."/>
      <w:lvlJc w:val="right"/>
      <w:pPr>
        <w:ind w:left="4320" w:hanging="180"/>
      </w:pPr>
    </w:lvl>
    <w:lvl w:ilvl="6" w:tplc="46536362" w:tentative="1">
      <w:start w:val="1"/>
      <w:numFmt w:val="decimal"/>
      <w:lvlText w:val="%7."/>
      <w:lvlJc w:val="left"/>
      <w:pPr>
        <w:ind w:left="5040" w:hanging="360"/>
      </w:pPr>
    </w:lvl>
    <w:lvl w:ilvl="7" w:tplc="46536362" w:tentative="1">
      <w:start w:val="1"/>
      <w:numFmt w:val="lowerLetter"/>
      <w:lvlText w:val="%8."/>
      <w:lvlJc w:val="left"/>
      <w:pPr>
        <w:ind w:left="5760" w:hanging="360"/>
      </w:pPr>
    </w:lvl>
    <w:lvl w:ilvl="8" w:tplc="46536362" w:tentative="1">
      <w:start w:val="1"/>
      <w:numFmt w:val="lowerRoman"/>
      <w:lvlText w:val="%9."/>
      <w:lvlJc w:val="right"/>
      <w:pPr>
        <w:ind w:left="6480" w:hanging="180"/>
      </w:pPr>
    </w:lvl>
  </w:abstractNum>
  <w:abstractNum w:abstractNumId="4014">
    <w:multiLevelType w:val="hybridMultilevel"/>
    <w:lvl w:ilvl="0" w:tplc="12458592">
      <w:start w:val="1"/>
      <w:numFmt w:val="decimal"/>
      <w:lvlText w:val="%1."/>
      <w:lvlJc w:val="left"/>
      <w:pPr>
        <w:ind w:left="720" w:hanging="360"/>
      </w:pPr>
    </w:lvl>
    <w:lvl w:ilvl="1" w:tplc="12458592" w:tentative="1">
      <w:start w:val="1"/>
      <w:numFmt w:val="lowerLetter"/>
      <w:lvlText w:val="%2."/>
      <w:lvlJc w:val="left"/>
      <w:pPr>
        <w:ind w:left="1440" w:hanging="360"/>
      </w:pPr>
    </w:lvl>
    <w:lvl w:ilvl="2" w:tplc="12458592" w:tentative="1">
      <w:start w:val="1"/>
      <w:numFmt w:val="lowerRoman"/>
      <w:lvlText w:val="%3."/>
      <w:lvlJc w:val="right"/>
      <w:pPr>
        <w:ind w:left="2160" w:hanging="180"/>
      </w:pPr>
    </w:lvl>
    <w:lvl w:ilvl="3" w:tplc="12458592" w:tentative="1">
      <w:start w:val="1"/>
      <w:numFmt w:val="decimal"/>
      <w:lvlText w:val="%4."/>
      <w:lvlJc w:val="left"/>
      <w:pPr>
        <w:ind w:left="2880" w:hanging="360"/>
      </w:pPr>
    </w:lvl>
    <w:lvl w:ilvl="4" w:tplc="12458592" w:tentative="1">
      <w:start w:val="1"/>
      <w:numFmt w:val="lowerLetter"/>
      <w:lvlText w:val="%5."/>
      <w:lvlJc w:val="left"/>
      <w:pPr>
        <w:ind w:left="3600" w:hanging="360"/>
      </w:pPr>
    </w:lvl>
    <w:lvl w:ilvl="5" w:tplc="12458592" w:tentative="1">
      <w:start w:val="1"/>
      <w:numFmt w:val="lowerRoman"/>
      <w:lvlText w:val="%6."/>
      <w:lvlJc w:val="right"/>
      <w:pPr>
        <w:ind w:left="4320" w:hanging="180"/>
      </w:pPr>
    </w:lvl>
    <w:lvl w:ilvl="6" w:tplc="12458592" w:tentative="1">
      <w:start w:val="1"/>
      <w:numFmt w:val="decimal"/>
      <w:lvlText w:val="%7."/>
      <w:lvlJc w:val="left"/>
      <w:pPr>
        <w:ind w:left="5040" w:hanging="360"/>
      </w:pPr>
    </w:lvl>
    <w:lvl w:ilvl="7" w:tplc="12458592" w:tentative="1">
      <w:start w:val="1"/>
      <w:numFmt w:val="lowerLetter"/>
      <w:lvlText w:val="%8."/>
      <w:lvlJc w:val="left"/>
      <w:pPr>
        <w:ind w:left="5760" w:hanging="360"/>
      </w:pPr>
    </w:lvl>
    <w:lvl w:ilvl="8" w:tplc="12458592" w:tentative="1">
      <w:start w:val="1"/>
      <w:numFmt w:val="lowerRoman"/>
      <w:lvlText w:val="%9."/>
      <w:lvlJc w:val="right"/>
      <w:pPr>
        <w:ind w:left="6480" w:hanging="180"/>
      </w:pPr>
    </w:lvl>
  </w:abstractNum>
  <w:abstractNum w:abstractNumId="4013">
    <w:multiLevelType w:val="hybridMultilevel"/>
    <w:lvl w:ilvl="0" w:tplc="36112187">
      <w:start w:val="1"/>
      <w:numFmt w:val="decimal"/>
      <w:lvlText w:val="%1."/>
      <w:lvlJc w:val="left"/>
      <w:pPr>
        <w:ind w:left="720" w:hanging="360"/>
      </w:pPr>
    </w:lvl>
    <w:lvl w:ilvl="1" w:tplc="36112187" w:tentative="1">
      <w:start w:val="1"/>
      <w:numFmt w:val="lowerLetter"/>
      <w:lvlText w:val="%2."/>
      <w:lvlJc w:val="left"/>
      <w:pPr>
        <w:ind w:left="1440" w:hanging="360"/>
      </w:pPr>
    </w:lvl>
    <w:lvl w:ilvl="2" w:tplc="36112187" w:tentative="1">
      <w:start w:val="1"/>
      <w:numFmt w:val="lowerRoman"/>
      <w:lvlText w:val="%3."/>
      <w:lvlJc w:val="right"/>
      <w:pPr>
        <w:ind w:left="2160" w:hanging="180"/>
      </w:pPr>
    </w:lvl>
    <w:lvl w:ilvl="3" w:tplc="36112187" w:tentative="1">
      <w:start w:val="1"/>
      <w:numFmt w:val="decimal"/>
      <w:lvlText w:val="%4."/>
      <w:lvlJc w:val="left"/>
      <w:pPr>
        <w:ind w:left="2880" w:hanging="360"/>
      </w:pPr>
    </w:lvl>
    <w:lvl w:ilvl="4" w:tplc="36112187" w:tentative="1">
      <w:start w:val="1"/>
      <w:numFmt w:val="lowerLetter"/>
      <w:lvlText w:val="%5."/>
      <w:lvlJc w:val="left"/>
      <w:pPr>
        <w:ind w:left="3600" w:hanging="360"/>
      </w:pPr>
    </w:lvl>
    <w:lvl w:ilvl="5" w:tplc="36112187" w:tentative="1">
      <w:start w:val="1"/>
      <w:numFmt w:val="lowerRoman"/>
      <w:lvlText w:val="%6."/>
      <w:lvlJc w:val="right"/>
      <w:pPr>
        <w:ind w:left="4320" w:hanging="180"/>
      </w:pPr>
    </w:lvl>
    <w:lvl w:ilvl="6" w:tplc="36112187" w:tentative="1">
      <w:start w:val="1"/>
      <w:numFmt w:val="decimal"/>
      <w:lvlText w:val="%7."/>
      <w:lvlJc w:val="left"/>
      <w:pPr>
        <w:ind w:left="5040" w:hanging="360"/>
      </w:pPr>
    </w:lvl>
    <w:lvl w:ilvl="7" w:tplc="36112187" w:tentative="1">
      <w:start w:val="1"/>
      <w:numFmt w:val="lowerLetter"/>
      <w:lvlText w:val="%8."/>
      <w:lvlJc w:val="left"/>
      <w:pPr>
        <w:ind w:left="5760" w:hanging="360"/>
      </w:pPr>
    </w:lvl>
    <w:lvl w:ilvl="8" w:tplc="36112187" w:tentative="1">
      <w:start w:val="1"/>
      <w:numFmt w:val="lowerRoman"/>
      <w:lvlText w:val="%9."/>
      <w:lvlJc w:val="right"/>
      <w:pPr>
        <w:ind w:left="6480" w:hanging="180"/>
      </w:pPr>
    </w:lvl>
  </w:abstractNum>
  <w:abstractNum w:abstractNumId="4012">
    <w:multiLevelType w:val="hybridMultilevel"/>
    <w:lvl w:ilvl="0" w:tplc="2460546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4012">
    <w:abstractNumId w:val="4012"/>
  </w:num>
  <w:num w:numId="4013">
    <w:abstractNumId w:val="4013"/>
  </w:num>
  <w:num w:numId="4014">
    <w:abstractNumId w:val="4014"/>
  </w:num>
  <w:num w:numId="4015">
    <w:abstractNumId w:val="40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910012770" Type="http://schemas.openxmlformats.org/officeDocument/2006/relationships/comments" Target="comments.xml"/><Relationship Id="rId724252755" Type="http://schemas.microsoft.com/office/2011/relationships/commentsExtended" Target="commentsExtended.xml"/><Relationship Id="rId32960783" Type="http://schemas.openxmlformats.org/officeDocument/2006/relationships/image" Target="media/imgrId32960783.jpg"/><Relationship Id="rId6987681d6615d15d4" Type="http://schemas.openxmlformats.org/officeDocument/2006/relationships/hyperlink" Target="https://iservice.lombardini.it/jsp/Template2/manuale.jsp?id=268&amp;parent=1136" TargetMode="External"/><Relationship Id="rId8080681d6615d4e27" Type="http://schemas.openxmlformats.org/officeDocument/2006/relationships/hyperlink" Target="https://iservice.lombardini.it/jsp/Template2/manuale.jsp?id=281&amp;parent=1136" TargetMode="External"/><Relationship Id="rId1891681d6616747b8" Type="http://schemas.openxmlformats.org/officeDocument/2006/relationships/hyperlink" Target="https://iservice.lombardini.it/jsp/Template2/manuale.jsp?id=280&amp;parent=1136" TargetMode="External"/><Relationship Id="rId8064681d661705a45" Type="http://schemas.openxmlformats.org/officeDocument/2006/relationships/hyperlink" Target="https://iservice.lombardini.it/jsp/Template2/manuale.jsp?id=191&amp;parent=1088" TargetMode="External"/><Relationship Id="rId1696681d661706486" Type="http://schemas.openxmlformats.org/officeDocument/2006/relationships/hyperlink" Target="https://iservice.lombardini.it/jsp/Template2/manuale.jsp?id=191&amp;parent=1088" TargetMode="External"/><Relationship Id="rId8262681d66176de98" Type="http://schemas.openxmlformats.org/officeDocument/2006/relationships/hyperlink" Target="https://www.youtube.com/embed/5HuLfSgqz6s?rel=0" TargetMode="External"/><Relationship Id="rId1668681d661a7d609" Type="http://schemas.openxmlformats.org/officeDocument/2006/relationships/hyperlink" Target="https://iservice.lombardini.it/jsp/Template2/manuale.jsp?id=101&amp;parent=1000" TargetMode="External"/><Relationship Id="rId3260681d6615e7b05" Type="http://schemas.openxmlformats.org/officeDocument/2006/relationships/image" Target="media/imgrId3260681d6615e7b05.jpg"/><Relationship Id="rId8291681d661602d3e" Type="http://schemas.openxmlformats.org/officeDocument/2006/relationships/image" Target="media/imgrId8291681d661602d3e.jpg"/><Relationship Id="rId4704681d66160ded6" Type="http://schemas.openxmlformats.org/officeDocument/2006/relationships/image" Target="media/imgrId4704681d66160ded6.jpg"/><Relationship Id="rId9262681d66161543d" Type="http://schemas.openxmlformats.org/officeDocument/2006/relationships/image" Target="media/imgrId9262681d66161543d.jpg"/><Relationship Id="rId1630681d66161d8b0" Type="http://schemas.openxmlformats.org/officeDocument/2006/relationships/image" Target="media/imgrId1630681d66161d8b0.jpg"/><Relationship Id="rId6429681d661627f02" Type="http://schemas.openxmlformats.org/officeDocument/2006/relationships/image" Target="media/imgrId6429681d661627f02.jpg"/><Relationship Id="rId8630681d661633ee7" Type="http://schemas.openxmlformats.org/officeDocument/2006/relationships/image" Target="media/imgrId8630681d661633ee7.jpg"/><Relationship Id="rId7249681d66163edfe" Type="http://schemas.openxmlformats.org/officeDocument/2006/relationships/image" Target="media/imgrId7249681d66163edfe.jpg"/><Relationship Id="rId8544681d661646ca0" Type="http://schemas.openxmlformats.org/officeDocument/2006/relationships/image" Target="media/imgrId8544681d661646ca0.jpg"/><Relationship Id="rId5993681d66164c051" Type="http://schemas.openxmlformats.org/officeDocument/2006/relationships/image" Target="media/imgrId5993681d66164c051.jpg"/><Relationship Id="rId1004681d661661350" Type="http://schemas.openxmlformats.org/officeDocument/2006/relationships/image" Target="media/imgrId1004681d661661350.png"/><Relationship Id="rId7511681d66167bf8c" Type="http://schemas.openxmlformats.org/officeDocument/2006/relationships/image" Target="media/imgrId7511681d66167bf8c.jpg"/><Relationship Id="rId7876681d66168ecc0" Type="http://schemas.openxmlformats.org/officeDocument/2006/relationships/image" Target="media/imgrId7876681d66168ecc0.jpg"/><Relationship Id="rId6092681d66169f4f4" Type="http://schemas.openxmlformats.org/officeDocument/2006/relationships/image" Target="media/imgrId6092681d66169f4f4.jpg"/><Relationship Id="rId2035681d6616b08b1" Type="http://schemas.openxmlformats.org/officeDocument/2006/relationships/image" Target="media/imgrId2035681d6616b08b1.jpg"/><Relationship Id="rId5019681d6616c095b" Type="http://schemas.openxmlformats.org/officeDocument/2006/relationships/image" Target="media/imgrId5019681d6616c095b.jpg"/><Relationship Id="rId9844681d6616c82cf" Type="http://schemas.openxmlformats.org/officeDocument/2006/relationships/image" Target="media/imgrId9844681d6616c82cf.jpg"/><Relationship Id="rId4013681d6616d6094" Type="http://schemas.openxmlformats.org/officeDocument/2006/relationships/image" Target="media/imgrId4013681d6616d6094.jpg"/><Relationship Id="rId9212681d6616e62f5" Type="http://schemas.openxmlformats.org/officeDocument/2006/relationships/image" Target="media/imgrId9212681d6616e62f5.jpg"/><Relationship Id="rId9249681d66170450c" Type="http://schemas.openxmlformats.org/officeDocument/2006/relationships/image" Target="media/imgrId9249681d66170450c.jpg"/><Relationship Id="rId2722681d66170d40a" Type="http://schemas.openxmlformats.org/officeDocument/2006/relationships/image" Target="media/imgrId2722681d66170d40a.jpg"/><Relationship Id="rId3709681d66171ad14" Type="http://schemas.openxmlformats.org/officeDocument/2006/relationships/image" Target="media/imgrId3709681d66171ad14.jpg"/><Relationship Id="rId8764681d6617278ec" Type="http://schemas.openxmlformats.org/officeDocument/2006/relationships/image" Target="media/imgrId8764681d6617278ec.jpg"/><Relationship Id="rId2550681d66174c1bd" Type="http://schemas.openxmlformats.org/officeDocument/2006/relationships/image" Target="media/imgrId2550681d66174c1bd.jpg"/><Relationship Id="rId1334681d66176d577" Type="http://schemas.openxmlformats.org/officeDocument/2006/relationships/image" Target="media/imgrId1334681d66176d577.jpg"/><Relationship Id="rId7236681d661797e9f" Type="http://schemas.openxmlformats.org/officeDocument/2006/relationships/image" Target="media/imgrId7236681d661797e9f.jpg"/><Relationship Id="rId7060681d6617ab18d" Type="http://schemas.openxmlformats.org/officeDocument/2006/relationships/image" Target="media/imgrId7060681d6617ab18d.jpg"/><Relationship Id="rId6558681d6617c26a6" Type="http://schemas.openxmlformats.org/officeDocument/2006/relationships/image" Target="media/imgrId6558681d6617c26a6.jpg"/><Relationship Id="rId3607681d6617d3ab6" Type="http://schemas.openxmlformats.org/officeDocument/2006/relationships/image" Target="media/imgrId3607681d6617d3ab6.jpg"/><Relationship Id="rId9157681d6617e7ae5" Type="http://schemas.openxmlformats.org/officeDocument/2006/relationships/image" Target="media/imgrId9157681d6617e7ae5.jpg"/><Relationship Id="rId4450681d66181187e" Type="http://schemas.openxmlformats.org/officeDocument/2006/relationships/image" Target="media/imgrId4450681d66181187e.jpg"/><Relationship Id="rId9478681d661821365" Type="http://schemas.openxmlformats.org/officeDocument/2006/relationships/image" Target="media/imgrId9478681d661821365.jpg"/><Relationship Id="rId4544681d66183442f" Type="http://schemas.openxmlformats.org/officeDocument/2006/relationships/image" Target="media/imgrId4544681d66183442f.jpg"/><Relationship Id="rId7048681d6618432b1" Type="http://schemas.openxmlformats.org/officeDocument/2006/relationships/image" Target="media/imgrId7048681d6618432b1.jpg"/><Relationship Id="rId7681681d66184a039" Type="http://schemas.openxmlformats.org/officeDocument/2006/relationships/image" Target="media/imgrId7681681d66184a039.jpg"/><Relationship Id="rId6563681d6618553af" Type="http://schemas.openxmlformats.org/officeDocument/2006/relationships/image" Target="media/imgrId6563681d6618553af.jpg"/><Relationship Id="rId8543681d661861db4" Type="http://schemas.openxmlformats.org/officeDocument/2006/relationships/image" Target="media/imgrId8543681d661861db4.jpg"/><Relationship Id="rId8999681d661872736" Type="http://schemas.openxmlformats.org/officeDocument/2006/relationships/image" Target="media/imgrId8999681d661872736.jpg"/><Relationship Id="rId5180681d661893692" Type="http://schemas.openxmlformats.org/officeDocument/2006/relationships/image" Target="media/imgrId5180681d661893692.jpg"/><Relationship Id="rId1891681d6618ad1fb" Type="http://schemas.openxmlformats.org/officeDocument/2006/relationships/image" Target="media/imgrId1891681d6618ad1fb.jpg"/><Relationship Id="rId8712681d6618c7a2f" Type="http://schemas.openxmlformats.org/officeDocument/2006/relationships/image" Target="media/imgrId8712681d6618c7a2f.jpg"/><Relationship Id="rId8630681d6618dabf6" Type="http://schemas.openxmlformats.org/officeDocument/2006/relationships/image" Target="media/imgrId8630681d6618dabf6.jpg"/><Relationship Id="rId5201681d6618ec269" Type="http://schemas.openxmlformats.org/officeDocument/2006/relationships/image" Target="media/imgrId5201681d6618ec269.jpg"/><Relationship Id="rId3808681d6619077fe" Type="http://schemas.openxmlformats.org/officeDocument/2006/relationships/image" Target="media/imgrId3808681d6619077fe.jpg"/><Relationship Id="rId5847681d6619175fd" Type="http://schemas.openxmlformats.org/officeDocument/2006/relationships/image" Target="media/imgrId5847681d6619175fd.jpg"/><Relationship Id="rId5292681d6619286dd" Type="http://schemas.openxmlformats.org/officeDocument/2006/relationships/image" Target="media/imgrId5292681d6619286dd.jpg"/><Relationship Id="rId1959681d661939769" Type="http://schemas.openxmlformats.org/officeDocument/2006/relationships/image" Target="media/imgrId1959681d661939769.jpg"/><Relationship Id="rId6305681d661953c48" Type="http://schemas.openxmlformats.org/officeDocument/2006/relationships/image" Target="media/imgrId6305681d661953c48.png"/><Relationship Id="rId1170681d661963b8e" Type="http://schemas.openxmlformats.org/officeDocument/2006/relationships/image" Target="media/imgrId1170681d661963b8e.jpg"/><Relationship Id="rId7910681d661976ba7" Type="http://schemas.openxmlformats.org/officeDocument/2006/relationships/image" Target="media/imgrId7910681d661976ba7.jpg"/><Relationship Id="rId3511681d661987f13" Type="http://schemas.openxmlformats.org/officeDocument/2006/relationships/image" Target="media/imgrId3511681d661987f13.jpg"/><Relationship Id="rId6667681d66199450a" Type="http://schemas.openxmlformats.org/officeDocument/2006/relationships/image" Target="media/imgrId6667681d66199450a.jpg"/><Relationship Id="rId6206681d6619abe55" Type="http://schemas.openxmlformats.org/officeDocument/2006/relationships/image" Target="media/imgrId6206681d6619abe55.jpg"/><Relationship Id="rId1803681d6619b99bc" Type="http://schemas.openxmlformats.org/officeDocument/2006/relationships/image" Target="media/imgrId1803681d6619b99bc.jpg"/><Relationship Id="rId2831681d6619c529c" Type="http://schemas.openxmlformats.org/officeDocument/2006/relationships/image" Target="media/imgrId2831681d6619c529c.jpg"/><Relationship Id="rId8763681d6619cf453" Type="http://schemas.openxmlformats.org/officeDocument/2006/relationships/image" Target="media/imgrId8763681d6619cf453.jpg"/><Relationship Id="rId7854681d6619dbd12" Type="http://schemas.openxmlformats.org/officeDocument/2006/relationships/image" Target="media/imgrId7854681d6619dbd12.jpg"/><Relationship Id="rId3675681d6619e6e09" Type="http://schemas.openxmlformats.org/officeDocument/2006/relationships/image" Target="media/imgrId3675681d6619e6e09.jpg"/><Relationship Id="rId6420681d661a068df" Type="http://schemas.openxmlformats.org/officeDocument/2006/relationships/image" Target="media/imgrId6420681d661a068df.jpg"/><Relationship Id="rId6975681d661a148c5" Type="http://schemas.openxmlformats.org/officeDocument/2006/relationships/image" Target="media/imgrId6975681d661a148c5.jpg"/><Relationship Id="rId1994681d661a299bf" Type="http://schemas.openxmlformats.org/officeDocument/2006/relationships/image" Target="media/imgrId1994681d661a299bf.jpg"/><Relationship Id="rId3930681d661a35e1e" Type="http://schemas.openxmlformats.org/officeDocument/2006/relationships/image" Target="media/imgrId3930681d661a35e1e.jpg"/><Relationship Id="rId4957681d661a46aee" Type="http://schemas.openxmlformats.org/officeDocument/2006/relationships/image" Target="media/imgrId4957681d661a46aee.jpg"/><Relationship Id="rId4009681d661a509b9" Type="http://schemas.openxmlformats.org/officeDocument/2006/relationships/image" Target="media/imgrId4009681d661a509b9.jpg"/><Relationship Id="rId4890681d661a5ce8d" Type="http://schemas.openxmlformats.org/officeDocument/2006/relationships/image" Target="media/imgrId4890681d661a5ce8d.jpg"/><Relationship Id="rId3201681d661a6ca6c" Type="http://schemas.openxmlformats.org/officeDocument/2006/relationships/image" Target="media/imgrId3201681d661a6ca6c.jpg"/><Relationship Id="rId4285681d661a7c16c" Type="http://schemas.openxmlformats.org/officeDocument/2006/relationships/image" Target="media/imgrId4285681d661a7c16c.jpg"/><Relationship Id="rId7281681d661a8ce1a" Type="http://schemas.openxmlformats.org/officeDocument/2006/relationships/image" Target="media/imgrId7281681d661a8ce1a.jpg"/><Relationship Id="rId2432681d661a9adb7" Type="http://schemas.openxmlformats.org/officeDocument/2006/relationships/image" Target="media/imgrId2432681d661a9adb7.jpg"/><Relationship Id="rId5013681d661aacd00" Type="http://schemas.openxmlformats.org/officeDocument/2006/relationships/image" Target="media/imgrId5013681d661aacd00.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32960783" Type="http://schemas.openxmlformats.org/officeDocument/2006/relationships/image" Target="media/imgrId32960783.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32960783" Type="http://schemas.openxmlformats.org/officeDocument/2006/relationships/image" Target="media/imgrId32960783.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32960783" Type="http://schemas.openxmlformats.org/officeDocument/2006/relationships/image" Target="media/imgrId32960783.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32960783" Type="http://schemas.openxmlformats.org/officeDocument/2006/relationships/image" Target="media/imgrId32960783.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32960783" Type="http://schemas.openxmlformats.org/officeDocument/2006/relationships/image" Target="media/imgrId32960783.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32960783" Type="http://schemas.openxmlformats.org/officeDocument/2006/relationships/image" Target="media/imgrId32960783.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