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641192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009642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0413374" w:name="ctxt"/>
    <w:bookmarkEnd w:id="8041337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47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47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247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247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247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247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247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247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247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47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051681db8dc23fd3"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935681db8dc241b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247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093681db8dc248bb"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90006352" name="name2480681db8dc382b8"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5314681db8dc382b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9678360" name="name7567681db8dc46f3f"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523681db8dc46f3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247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247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247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419872" name="name4191681db8dc52909"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448681db8dc52904"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79395559" name="name3804681db8dc5bea7"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9569681db8dc5bea1"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7404668" name="name5250681db8dc6f3d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268681db8dc6f3d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1897595" name="name9678681db8dc8251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921681db8dc8251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7609814" name="name5537681db8dc9526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842681db8dc95263"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479">
    <w:multiLevelType w:val="hybridMultilevel"/>
    <w:lvl w:ilvl="0" w:tplc="50903056">
      <w:start w:val="1"/>
      <w:numFmt w:val="decimal"/>
      <w:lvlText w:val="%1."/>
      <w:lvlJc w:val="left"/>
      <w:pPr>
        <w:ind w:left="720" w:hanging="360"/>
      </w:pPr>
    </w:lvl>
    <w:lvl w:ilvl="1" w:tplc="50903056" w:tentative="1">
      <w:start w:val="1"/>
      <w:numFmt w:val="lowerLetter"/>
      <w:lvlText w:val="%2."/>
      <w:lvlJc w:val="left"/>
      <w:pPr>
        <w:ind w:left="1440" w:hanging="360"/>
      </w:pPr>
    </w:lvl>
    <w:lvl w:ilvl="2" w:tplc="50903056" w:tentative="1">
      <w:start w:val="1"/>
      <w:numFmt w:val="lowerRoman"/>
      <w:lvlText w:val="%3."/>
      <w:lvlJc w:val="right"/>
      <w:pPr>
        <w:ind w:left="2160" w:hanging="180"/>
      </w:pPr>
    </w:lvl>
    <w:lvl w:ilvl="3" w:tplc="50903056" w:tentative="1">
      <w:start w:val="1"/>
      <w:numFmt w:val="decimal"/>
      <w:lvlText w:val="%4."/>
      <w:lvlJc w:val="left"/>
      <w:pPr>
        <w:ind w:left="2880" w:hanging="360"/>
      </w:pPr>
    </w:lvl>
    <w:lvl w:ilvl="4" w:tplc="50903056" w:tentative="1">
      <w:start w:val="1"/>
      <w:numFmt w:val="lowerLetter"/>
      <w:lvlText w:val="%5."/>
      <w:lvlJc w:val="left"/>
      <w:pPr>
        <w:ind w:left="3600" w:hanging="360"/>
      </w:pPr>
    </w:lvl>
    <w:lvl w:ilvl="5" w:tplc="50903056" w:tentative="1">
      <w:start w:val="1"/>
      <w:numFmt w:val="lowerRoman"/>
      <w:lvlText w:val="%6."/>
      <w:lvlJc w:val="right"/>
      <w:pPr>
        <w:ind w:left="4320" w:hanging="180"/>
      </w:pPr>
    </w:lvl>
    <w:lvl w:ilvl="6" w:tplc="50903056" w:tentative="1">
      <w:start w:val="1"/>
      <w:numFmt w:val="decimal"/>
      <w:lvlText w:val="%7."/>
      <w:lvlJc w:val="left"/>
      <w:pPr>
        <w:ind w:left="5040" w:hanging="360"/>
      </w:pPr>
    </w:lvl>
    <w:lvl w:ilvl="7" w:tplc="50903056" w:tentative="1">
      <w:start w:val="1"/>
      <w:numFmt w:val="lowerLetter"/>
      <w:lvlText w:val="%8."/>
      <w:lvlJc w:val="left"/>
      <w:pPr>
        <w:ind w:left="5760" w:hanging="360"/>
      </w:pPr>
    </w:lvl>
    <w:lvl w:ilvl="8" w:tplc="50903056" w:tentative="1">
      <w:start w:val="1"/>
      <w:numFmt w:val="lowerRoman"/>
      <w:lvlText w:val="%9."/>
      <w:lvlJc w:val="right"/>
      <w:pPr>
        <w:ind w:left="6480" w:hanging="180"/>
      </w:pPr>
    </w:lvl>
  </w:abstractNum>
  <w:abstractNum w:abstractNumId="12478">
    <w:multiLevelType w:val="hybridMultilevel"/>
    <w:lvl w:ilvl="0" w:tplc="102420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478">
    <w:abstractNumId w:val="12478"/>
  </w:num>
  <w:num w:numId="12479">
    <w:abstractNumId w:val="124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62929063" Type="http://schemas.openxmlformats.org/officeDocument/2006/relationships/comments" Target="comments.xml"/><Relationship Id="rId741069359" Type="http://schemas.microsoft.com/office/2011/relationships/commentsExtended" Target="commentsExtended.xml"/><Relationship Id="rId40096427" Type="http://schemas.openxmlformats.org/officeDocument/2006/relationships/image" Target="media/imgrId40096427.jpg"/><Relationship Id="rId8051681db8dc23fd3" Type="http://schemas.openxmlformats.org/officeDocument/2006/relationships/hyperlink" Target="http://www.kohlerengines.com/home.htm" TargetMode="External"/><Relationship Id="rId7935681db8dc241b2" Type="http://schemas.openxmlformats.org/officeDocument/2006/relationships/hyperlink" Target="http://dealers.kohlerpower.it/" TargetMode="External"/><Relationship Id="rId8093681db8dc248bb" Type="http://schemas.openxmlformats.org/officeDocument/2006/relationships/hyperlink" Target="http://www.kohlerengines.com/home.htm" TargetMode="External"/><Relationship Id="rId5314681db8dc382b3" Type="http://schemas.openxmlformats.org/officeDocument/2006/relationships/image" Target="media/imgrId5314681db8dc382b3.jpg"/><Relationship Id="rId2523681db8dc46f3a" Type="http://schemas.openxmlformats.org/officeDocument/2006/relationships/image" Target="media/imgrId2523681db8dc46f3a.jpg"/><Relationship Id="rId3448681db8dc52904" Type="http://schemas.openxmlformats.org/officeDocument/2006/relationships/image" Target="media/imgrId3448681db8dc52904.jpg"/><Relationship Id="rId9569681db8dc5bea1" Type="http://schemas.openxmlformats.org/officeDocument/2006/relationships/image" Target="media/imgrId9569681db8dc5bea1.jpg"/><Relationship Id="rId6268681db8dc6f3d6" Type="http://schemas.openxmlformats.org/officeDocument/2006/relationships/image" Target="media/imgrId6268681db8dc6f3d6.jpg"/><Relationship Id="rId7921681db8dc82516" Type="http://schemas.openxmlformats.org/officeDocument/2006/relationships/image" Target="media/imgrId7921681db8dc82516.jpg"/><Relationship Id="rId9842681db8dc95263" Type="http://schemas.openxmlformats.org/officeDocument/2006/relationships/image" Target="media/imgrId9842681db8dc9526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0096427" Type="http://schemas.openxmlformats.org/officeDocument/2006/relationships/image" Target="media/imgrId4009642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0096427" Type="http://schemas.openxmlformats.org/officeDocument/2006/relationships/image" Target="media/imgrId4009642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0096427" Type="http://schemas.openxmlformats.org/officeDocument/2006/relationships/image" Target="media/imgrId4009642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0096427" Type="http://schemas.openxmlformats.org/officeDocument/2006/relationships/image" Target="media/imgrId4009642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0096427" Type="http://schemas.openxmlformats.org/officeDocument/2006/relationships/image" Target="media/imgrId4009642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0096427" Type="http://schemas.openxmlformats.org/officeDocument/2006/relationships/image" Target="media/imgrId400964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