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3446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232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35474" w:name="ctxt"/>
    <w:bookmarkEnd w:id="10354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64177" name="name9457681dc2d5ba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8681dc2d5ba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94681dc2d5bb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756681dc2d5bc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32928" name="name2183681dc2d5cb7b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931681dc2d5cb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9113681dc2d5cc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77534" name="name9935681dc2d5dcff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181681dc2d5dc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52710" name="name4325681dc2d5ea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2681dc2d5e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8681dc2d5eb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76375" name="name6406681dc2d61ed71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855681dc2d61e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72812" name="name9283681dc2d63efe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1301681dc2d63e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661681dc2d63f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3688302" name="name1492681dc2d65c5e5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3536681dc2d65c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0896" name="name1544681dc2d66d2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57681dc2d66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1780582" name="name2519681dc2d67dfa1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7830681dc2d67d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4447905" name="name4536681dc2d69e2f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775681dc2d69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227">
    <w:multiLevelType w:val="hybridMultilevel"/>
    <w:lvl w:ilvl="0" w:tplc="25021668">
      <w:start w:val="1"/>
      <w:numFmt w:val="decimal"/>
      <w:lvlText w:val="%1."/>
      <w:lvlJc w:val="left"/>
      <w:pPr>
        <w:ind w:left="720" w:hanging="360"/>
      </w:pPr>
    </w:lvl>
    <w:lvl w:ilvl="1" w:tplc="25021668" w:tentative="1">
      <w:start w:val="1"/>
      <w:numFmt w:val="lowerLetter"/>
      <w:lvlText w:val="%2."/>
      <w:lvlJc w:val="left"/>
      <w:pPr>
        <w:ind w:left="1440" w:hanging="360"/>
      </w:pPr>
    </w:lvl>
    <w:lvl w:ilvl="2" w:tplc="25021668" w:tentative="1">
      <w:start w:val="1"/>
      <w:numFmt w:val="lowerRoman"/>
      <w:lvlText w:val="%3."/>
      <w:lvlJc w:val="right"/>
      <w:pPr>
        <w:ind w:left="2160" w:hanging="180"/>
      </w:pPr>
    </w:lvl>
    <w:lvl w:ilvl="3" w:tplc="25021668" w:tentative="1">
      <w:start w:val="1"/>
      <w:numFmt w:val="decimal"/>
      <w:lvlText w:val="%4."/>
      <w:lvlJc w:val="left"/>
      <w:pPr>
        <w:ind w:left="2880" w:hanging="360"/>
      </w:pPr>
    </w:lvl>
    <w:lvl w:ilvl="4" w:tplc="25021668" w:tentative="1">
      <w:start w:val="1"/>
      <w:numFmt w:val="lowerLetter"/>
      <w:lvlText w:val="%5."/>
      <w:lvlJc w:val="left"/>
      <w:pPr>
        <w:ind w:left="3600" w:hanging="360"/>
      </w:pPr>
    </w:lvl>
    <w:lvl w:ilvl="5" w:tplc="25021668" w:tentative="1">
      <w:start w:val="1"/>
      <w:numFmt w:val="lowerRoman"/>
      <w:lvlText w:val="%6."/>
      <w:lvlJc w:val="right"/>
      <w:pPr>
        <w:ind w:left="4320" w:hanging="180"/>
      </w:pPr>
    </w:lvl>
    <w:lvl w:ilvl="6" w:tplc="25021668" w:tentative="1">
      <w:start w:val="1"/>
      <w:numFmt w:val="decimal"/>
      <w:lvlText w:val="%7."/>
      <w:lvlJc w:val="left"/>
      <w:pPr>
        <w:ind w:left="5040" w:hanging="360"/>
      </w:pPr>
    </w:lvl>
    <w:lvl w:ilvl="7" w:tplc="25021668" w:tentative="1">
      <w:start w:val="1"/>
      <w:numFmt w:val="lowerLetter"/>
      <w:lvlText w:val="%8."/>
      <w:lvlJc w:val="left"/>
      <w:pPr>
        <w:ind w:left="5760" w:hanging="360"/>
      </w:pPr>
    </w:lvl>
    <w:lvl w:ilvl="8" w:tplc="2502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6">
    <w:multiLevelType w:val="hybridMultilevel"/>
    <w:lvl w:ilvl="0" w:tplc="35469136">
      <w:start w:val="1"/>
      <w:numFmt w:val="decimal"/>
      <w:lvlText w:val="%1."/>
      <w:lvlJc w:val="left"/>
      <w:pPr>
        <w:ind w:left="720" w:hanging="360"/>
      </w:pPr>
    </w:lvl>
    <w:lvl w:ilvl="1" w:tplc="35469136" w:tentative="1">
      <w:start w:val="1"/>
      <w:numFmt w:val="lowerLetter"/>
      <w:lvlText w:val="%2."/>
      <w:lvlJc w:val="left"/>
      <w:pPr>
        <w:ind w:left="1440" w:hanging="360"/>
      </w:pPr>
    </w:lvl>
    <w:lvl w:ilvl="2" w:tplc="35469136" w:tentative="1">
      <w:start w:val="1"/>
      <w:numFmt w:val="lowerRoman"/>
      <w:lvlText w:val="%3."/>
      <w:lvlJc w:val="right"/>
      <w:pPr>
        <w:ind w:left="2160" w:hanging="180"/>
      </w:pPr>
    </w:lvl>
    <w:lvl w:ilvl="3" w:tplc="35469136" w:tentative="1">
      <w:start w:val="1"/>
      <w:numFmt w:val="decimal"/>
      <w:lvlText w:val="%4."/>
      <w:lvlJc w:val="left"/>
      <w:pPr>
        <w:ind w:left="2880" w:hanging="360"/>
      </w:pPr>
    </w:lvl>
    <w:lvl w:ilvl="4" w:tplc="35469136" w:tentative="1">
      <w:start w:val="1"/>
      <w:numFmt w:val="lowerLetter"/>
      <w:lvlText w:val="%5."/>
      <w:lvlJc w:val="left"/>
      <w:pPr>
        <w:ind w:left="3600" w:hanging="360"/>
      </w:pPr>
    </w:lvl>
    <w:lvl w:ilvl="5" w:tplc="35469136" w:tentative="1">
      <w:start w:val="1"/>
      <w:numFmt w:val="lowerRoman"/>
      <w:lvlText w:val="%6."/>
      <w:lvlJc w:val="right"/>
      <w:pPr>
        <w:ind w:left="4320" w:hanging="180"/>
      </w:pPr>
    </w:lvl>
    <w:lvl w:ilvl="6" w:tplc="35469136" w:tentative="1">
      <w:start w:val="1"/>
      <w:numFmt w:val="decimal"/>
      <w:lvlText w:val="%7."/>
      <w:lvlJc w:val="left"/>
      <w:pPr>
        <w:ind w:left="5040" w:hanging="360"/>
      </w:pPr>
    </w:lvl>
    <w:lvl w:ilvl="7" w:tplc="35469136" w:tentative="1">
      <w:start w:val="1"/>
      <w:numFmt w:val="lowerLetter"/>
      <w:lvlText w:val="%8."/>
      <w:lvlJc w:val="left"/>
      <w:pPr>
        <w:ind w:left="5760" w:hanging="360"/>
      </w:pPr>
    </w:lvl>
    <w:lvl w:ilvl="8" w:tplc="3546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5">
    <w:multiLevelType w:val="hybridMultilevel"/>
    <w:lvl w:ilvl="0" w:tplc="57884430">
      <w:start w:val="1"/>
      <w:numFmt w:val="decimal"/>
      <w:lvlText w:val="%1."/>
      <w:lvlJc w:val="left"/>
      <w:pPr>
        <w:ind w:left="720" w:hanging="360"/>
      </w:pPr>
    </w:lvl>
    <w:lvl w:ilvl="1" w:tplc="57884430" w:tentative="1">
      <w:start w:val="1"/>
      <w:numFmt w:val="lowerLetter"/>
      <w:lvlText w:val="%2."/>
      <w:lvlJc w:val="left"/>
      <w:pPr>
        <w:ind w:left="1440" w:hanging="360"/>
      </w:pPr>
    </w:lvl>
    <w:lvl w:ilvl="2" w:tplc="57884430" w:tentative="1">
      <w:start w:val="1"/>
      <w:numFmt w:val="lowerRoman"/>
      <w:lvlText w:val="%3."/>
      <w:lvlJc w:val="right"/>
      <w:pPr>
        <w:ind w:left="2160" w:hanging="180"/>
      </w:pPr>
    </w:lvl>
    <w:lvl w:ilvl="3" w:tplc="57884430" w:tentative="1">
      <w:start w:val="1"/>
      <w:numFmt w:val="decimal"/>
      <w:lvlText w:val="%4."/>
      <w:lvlJc w:val="left"/>
      <w:pPr>
        <w:ind w:left="2880" w:hanging="360"/>
      </w:pPr>
    </w:lvl>
    <w:lvl w:ilvl="4" w:tplc="57884430" w:tentative="1">
      <w:start w:val="1"/>
      <w:numFmt w:val="lowerLetter"/>
      <w:lvlText w:val="%5."/>
      <w:lvlJc w:val="left"/>
      <w:pPr>
        <w:ind w:left="3600" w:hanging="360"/>
      </w:pPr>
    </w:lvl>
    <w:lvl w:ilvl="5" w:tplc="57884430" w:tentative="1">
      <w:start w:val="1"/>
      <w:numFmt w:val="lowerRoman"/>
      <w:lvlText w:val="%6."/>
      <w:lvlJc w:val="right"/>
      <w:pPr>
        <w:ind w:left="4320" w:hanging="180"/>
      </w:pPr>
    </w:lvl>
    <w:lvl w:ilvl="6" w:tplc="57884430" w:tentative="1">
      <w:start w:val="1"/>
      <w:numFmt w:val="decimal"/>
      <w:lvlText w:val="%7."/>
      <w:lvlJc w:val="left"/>
      <w:pPr>
        <w:ind w:left="5040" w:hanging="360"/>
      </w:pPr>
    </w:lvl>
    <w:lvl w:ilvl="7" w:tplc="57884430" w:tentative="1">
      <w:start w:val="1"/>
      <w:numFmt w:val="lowerLetter"/>
      <w:lvlText w:val="%8."/>
      <w:lvlJc w:val="left"/>
      <w:pPr>
        <w:ind w:left="5760" w:hanging="360"/>
      </w:pPr>
    </w:lvl>
    <w:lvl w:ilvl="8" w:tplc="5788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4">
    <w:multiLevelType w:val="hybridMultilevel"/>
    <w:lvl w:ilvl="0" w:tplc="59405768">
      <w:start w:val="1"/>
      <w:numFmt w:val="decimal"/>
      <w:lvlText w:val="%1."/>
      <w:lvlJc w:val="left"/>
      <w:pPr>
        <w:ind w:left="720" w:hanging="360"/>
      </w:pPr>
    </w:lvl>
    <w:lvl w:ilvl="1" w:tplc="59405768" w:tentative="1">
      <w:start w:val="1"/>
      <w:numFmt w:val="lowerLetter"/>
      <w:lvlText w:val="%2."/>
      <w:lvlJc w:val="left"/>
      <w:pPr>
        <w:ind w:left="1440" w:hanging="360"/>
      </w:pPr>
    </w:lvl>
    <w:lvl w:ilvl="2" w:tplc="59405768" w:tentative="1">
      <w:start w:val="1"/>
      <w:numFmt w:val="lowerRoman"/>
      <w:lvlText w:val="%3."/>
      <w:lvlJc w:val="right"/>
      <w:pPr>
        <w:ind w:left="2160" w:hanging="180"/>
      </w:pPr>
    </w:lvl>
    <w:lvl w:ilvl="3" w:tplc="59405768" w:tentative="1">
      <w:start w:val="1"/>
      <w:numFmt w:val="decimal"/>
      <w:lvlText w:val="%4."/>
      <w:lvlJc w:val="left"/>
      <w:pPr>
        <w:ind w:left="2880" w:hanging="360"/>
      </w:pPr>
    </w:lvl>
    <w:lvl w:ilvl="4" w:tplc="59405768" w:tentative="1">
      <w:start w:val="1"/>
      <w:numFmt w:val="lowerLetter"/>
      <w:lvlText w:val="%5."/>
      <w:lvlJc w:val="left"/>
      <w:pPr>
        <w:ind w:left="3600" w:hanging="360"/>
      </w:pPr>
    </w:lvl>
    <w:lvl w:ilvl="5" w:tplc="59405768" w:tentative="1">
      <w:start w:val="1"/>
      <w:numFmt w:val="lowerRoman"/>
      <w:lvlText w:val="%6."/>
      <w:lvlJc w:val="right"/>
      <w:pPr>
        <w:ind w:left="4320" w:hanging="180"/>
      </w:pPr>
    </w:lvl>
    <w:lvl w:ilvl="6" w:tplc="59405768" w:tentative="1">
      <w:start w:val="1"/>
      <w:numFmt w:val="decimal"/>
      <w:lvlText w:val="%7."/>
      <w:lvlJc w:val="left"/>
      <w:pPr>
        <w:ind w:left="5040" w:hanging="360"/>
      </w:pPr>
    </w:lvl>
    <w:lvl w:ilvl="7" w:tplc="59405768" w:tentative="1">
      <w:start w:val="1"/>
      <w:numFmt w:val="lowerLetter"/>
      <w:lvlText w:val="%8."/>
      <w:lvlJc w:val="left"/>
      <w:pPr>
        <w:ind w:left="5760" w:hanging="360"/>
      </w:pPr>
    </w:lvl>
    <w:lvl w:ilvl="8" w:tplc="5940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3">
    <w:multiLevelType w:val="hybridMultilevel"/>
    <w:lvl w:ilvl="0" w:tplc="95469761">
      <w:start w:val="1"/>
      <w:numFmt w:val="decimal"/>
      <w:lvlText w:val="%1."/>
      <w:lvlJc w:val="left"/>
      <w:pPr>
        <w:ind w:left="720" w:hanging="360"/>
      </w:pPr>
    </w:lvl>
    <w:lvl w:ilvl="1" w:tplc="95469761" w:tentative="1">
      <w:start w:val="1"/>
      <w:numFmt w:val="lowerLetter"/>
      <w:lvlText w:val="%2."/>
      <w:lvlJc w:val="left"/>
      <w:pPr>
        <w:ind w:left="1440" w:hanging="360"/>
      </w:pPr>
    </w:lvl>
    <w:lvl w:ilvl="2" w:tplc="95469761" w:tentative="1">
      <w:start w:val="1"/>
      <w:numFmt w:val="lowerRoman"/>
      <w:lvlText w:val="%3."/>
      <w:lvlJc w:val="right"/>
      <w:pPr>
        <w:ind w:left="2160" w:hanging="180"/>
      </w:pPr>
    </w:lvl>
    <w:lvl w:ilvl="3" w:tplc="95469761" w:tentative="1">
      <w:start w:val="1"/>
      <w:numFmt w:val="decimal"/>
      <w:lvlText w:val="%4."/>
      <w:lvlJc w:val="left"/>
      <w:pPr>
        <w:ind w:left="2880" w:hanging="360"/>
      </w:pPr>
    </w:lvl>
    <w:lvl w:ilvl="4" w:tplc="95469761" w:tentative="1">
      <w:start w:val="1"/>
      <w:numFmt w:val="lowerLetter"/>
      <w:lvlText w:val="%5."/>
      <w:lvlJc w:val="left"/>
      <w:pPr>
        <w:ind w:left="3600" w:hanging="360"/>
      </w:pPr>
    </w:lvl>
    <w:lvl w:ilvl="5" w:tplc="95469761" w:tentative="1">
      <w:start w:val="1"/>
      <w:numFmt w:val="lowerRoman"/>
      <w:lvlText w:val="%6."/>
      <w:lvlJc w:val="right"/>
      <w:pPr>
        <w:ind w:left="4320" w:hanging="180"/>
      </w:pPr>
    </w:lvl>
    <w:lvl w:ilvl="6" w:tplc="95469761" w:tentative="1">
      <w:start w:val="1"/>
      <w:numFmt w:val="decimal"/>
      <w:lvlText w:val="%7."/>
      <w:lvlJc w:val="left"/>
      <w:pPr>
        <w:ind w:left="5040" w:hanging="360"/>
      </w:pPr>
    </w:lvl>
    <w:lvl w:ilvl="7" w:tplc="95469761" w:tentative="1">
      <w:start w:val="1"/>
      <w:numFmt w:val="lowerLetter"/>
      <w:lvlText w:val="%8."/>
      <w:lvlJc w:val="left"/>
      <w:pPr>
        <w:ind w:left="5760" w:hanging="360"/>
      </w:pPr>
    </w:lvl>
    <w:lvl w:ilvl="8" w:tplc="9546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2">
    <w:multiLevelType w:val="hybridMultilevel"/>
    <w:lvl w:ilvl="0" w:tplc="25784203">
      <w:start w:val="1"/>
      <w:numFmt w:val="decimal"/>
      <w:lvlText w:val="%1."/>
      <w:lvlJc w:val="left"/>
      <w:pPr>
        <w:ind w:left="720" w:hanging="360"/>
      </w:pPr>
    </w:lvl>
    <w:lvl w:ilvl="1" w:tplc="25784203" w:tentative="1">
      <w:start w:val="1"/>
      <w:numFmt w:val="lowerLetter"/>
      <w:lvlText w:val="%2."/>
      <w:lvlJc w:val="left"/>
      <w:pPr>
        <w:ind w:left="1440" w:hanging="360"/>
      </w:pPr>
    </w:lvl>
    <w:lvl w:ilvl="2" w:tplc="25784203" w:tentative="1">
      <w:start w:val="1"/>
      <w:numFmt w:val="lowerRoman"/>
      <w:lvlText w:val="%3."/>
      <w:lvlJc w:val="right"/>
      <w:pPr>
        <w:ind w:left="2160" w:hanging="180"/>
      </w:pPr>
    </w:lvl>
    <w:lvl w:ilvl="3" w:tplc="25784203" w:tentative="1">
      <w:start w:val="1"/>
      <w:numFmt w:val="decimal"/>
      <w:lvlText w:val="%4."/>
      <w:lvlJc w:val="left"/>
      <w:pPr>
        <w:ind w:left="2880" w:hanging="360"/>
      </w:pPr>
    </w:lvl>
    <w:lvl w:ilvl="4" w:tplc="25784203" w:tentative="1">
      <w:start w:val="1"/>
      <w:numFmt w:val="lowerLetter"/>
      <w:lvlText w:val="%5."/>
      <w:lvlJc w:val="left"/>
      <w:pPr>
        <w:ind w:left="3600" w:hanging="360"/>
      </w:pPr>
    </w:lvl>
    <w:lvl w:ilvl="5" w:tplc="25784203" w:tentative="1">
      <w:start w:val="1"/>
      <w:numFmt w:val="lowerRoman"/>
      <w:lvlText w:val="%6."/>
      <w:lvlJc w:val="right"/>
      <w:pPr>
        <w:ind w:left="4320" w:hanging="180"/>
      </w:pPr>
    </w:lvl>
    <w:lvl w:ilvl="6" w:tplc="25784203" w:tentative="1">
      <w:start w:val="1"/>
      <w:numFmt w:val="decimal"/>
      <w:lvlText w:val="%7."/>
      <w:lvlJc w:val="left"/>
      <w:pPr>
        <w:ind w:left="5040" w:hanging="360"/>
      </w:pPr>
    </w:lvl>
    <w:lvl w:ilvl="7" w:tplc="25784203" w:tentative="1">
      <w:start w:val="1"/>
      <w:numFmt w:val="lowerLetter"/>
      <w:lvlText w:val="%8."/>
      <w:lvlJc w:val="left"/>
      <w:pPr>
        <w:ind w:left="5760" w:hanging="360"/>
      </w:pPr>
    </w:lvl>
    <w:lvl w:ilvl="8" w:tplc="2578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1">
    <w:multiLevelType w:val="hybridMultilevel"/>
    <w:lvl w:ilvl="0" w:tplc="75027371">
      <w:start w:val="1"/>
      <w:numFmt w:val="decimal"/>
      <w:lvlText w:val="%1."/>
      <w:lvlJc w:val="left"/>
      <w:pPr>
        <w:ind w:left="720" w:hanging="360"/>
      </w:pPr>
    </w:lvl>
    <w:lvl w:ilvl="1" w:tplc="75027371" w:tentative="1">
      <w:start w:val="1"/>
      <w:numFmt w:val="lowerLetter"/>
      <w:lvlText w:val="%2."/>
      <w:lvlJc w:val="left"/>
      <w:pPr>
        <w:ind w:left="1440" w:hanging="360"/>
      </w:pPr>
    </w:lvl>
    <w:lvl w:ilvl="2" w:tplc="75027371" w:tentative="1">
      <w:start w:val="1"/>
      <w:numFmt w:val="lowerRoman"/>
      <w:lvlText w:val="%3."/>
      <w:lvlJc w:val="right"/>
      <w:pPr>
        <w:ind w:left="2160" w:hanging="180"/>
      </w:pPr>
    </w:lvl>
    <w:lvl w:ilvl="3" w:tplc="75027371" w:tentative="1">
      <w:start w:val="1"/>
      <w:numFmt w:val="decimal"/>
      <w:lvlText w:val="%4."/>
      <w:lvlJc w:val="left"/>
      <w:pPr>
        <w:ind w:left="2880" w:hanging="360"/>
      </w:pPr>
    </w:lvl>
    <w:lvl w:ilvl="4" w:tplc="75027371" w:tentative="1">
      <w:start w:val="1"/>
      <w:numFmt w:val="lowerLetter"/>
      <w:lvlText w:val="%5."/>
      <w:lvlJc w:val="left"/>
      <w:pPr>
        <w:ind w:left="3600" w:hanging="360"/>
      </w:pPr>
    </w:lvl>
    <w:lvl w:ilvl="5" w:tplc="75027371" w:tentative="1">
      <w:start w:val="1"/>
      <w:numFmt w:val="lowerRoman"/>
      <w:lvlText w:val="%6."/>
      <w:lvlJc w:val="right"/>
      <w:pPr>
        <w:ind w:left="4320" w:hanging="180"/>
      </w:pPr>
    </w:lvl>
    <w:lvl w:ilvl="6" w:tplc="75027371" w:tentative="1">
      <w:start w:val="1"/>
      <w:numFmt w:val="decimal"/>
      <w:lvlText w:val="%7."/>
      <w:lvlJc w:val="left"/>
      <w:pPr>
        <w:ind w:left="5040" w:hanging="360"/>
      </w:pPr>
    </w:lvl>
    <w:lvl w:ilvl="7" w:tplc="75027371" w:tentative="1">
      <w:start w:val="1"/>
      <w:numFmt w:val="lowerLetter"/>
      <w:lvlText w:val="%8."/>
      <w:lvlJc w:val="left"/>
      <w:pPr>
        <w:ind w:left="5760" w:hanging="360"/>
      </w:pPr>
    </w:lvl>
    <w:lvl w:ilvl="8" w:tplc="7502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0">
    <w:multiLevelType w:val="hybridMultilevel"/>
    <w:lvl w:ilvl="0" w:tplc="73983752">
      <w:start w:val="1"/>
      <w:numFmt w:val="decimal"/>
      <w:lvlText w:val="%1."/>
      <w:lvlJc w:val="left"/>
      <w:pPr>
        <w:ind w:left="720" w:hanging="360"/>
      </w:pPr>
    </w:lvl>
    <w:lvl w:ilvl="1" w:tplc="73983752" w:tentative="1">
      <w:start w:val="1"/>
      <w:numFmt w:val="lowerLetter"/>
      <w:lvlText w:val="%2."/>
      <w:lvlJc w:val="left"/>
      <w:pPr>
        <w:ind w:left="1440" w:hanging="360"/>
      </w:pPr>
    </w:lvl>
    <w:lvl w:ilvl="2" w:tplc="73983752" w:tentative="1">
      <w:start w:val="1"/>
      <w:numFmt w:val="lowerRoman"/>
      <w:lvlText w:val="%3."/>
      <w:lvlJc w:val="right"/>
      <w:pPr>
        <w:ind w:left="2160" w:hanging="180"/>
      </w:pPr>
    </w:lvl>
    <w:lvl w:ilvl="3" w:tplc="73983752" w:tentative="1">
      <w:start w:val="1"/>
      <w:numFmt w:val="decimal"/>
      <w:lvlText w:val="%4."/>
      <w:lvlJc w:val="left"/>
      <w:pPr>
        <w:ind w:left="2880" w:hanging="360"/>
      </w:pPr>
    </w:lvl>
    <w:lvl w:ilvl="4" w:tplc="73983752" w:tentative="1">
      <w:start w:val="1"/>
      <w:numFmt w:val="lowerLetter"/>
      <w:lvlText w:val="%5."/>
      <w:lvlJc w:val="left"/>
      <w:pPr>
        <w:ind w:left="3600" w:hanging="360"/>
      </w:pPr>
    </w:lvl>
    <w:lvl w:ilvl="5" w:tplc="73983752" w:tentative="1">
      <w:start w:val="1"/>
      <w:numFmt w:val="lowerRoman"/>
      <w:lvlText w:val="%6."/>
      <w:lvlJc w:val="right"/>
      <w:pPr>
        <w:ind w:left="4320" w:hanging="180"/>
      </w:pPr>
    </w:lvl>
    <w:lvl w:ilvl="6" w:tplc="73983752" w:tentative="1">
      <w:start w:val="1"/>
      <w:numFmt w:val="decimal"/>
      <w:lvlText w:val="%7."/>
      <w:lvlJc w:val="left"/>
      <w:pPr>
        <w:ind w:left="5040" w:hanging="360"/>
      </w:pPr>
    </w:lvl>
    <w:lvl w:ilvl="7" w:tplc="73983752" w:tentative="1">
      <w:start w:val="1"/>
      <w:numFmt w:val="lowerLetter"/>
      <w:lvlText w:val="%8."/>
      <w:lvlJc w:val="left"/>
      <w:pPr>
        <w:ind w:left="5760" w:hanging="360"/>
      </w:pPr>
    </w:lvl>
    <w:lvl w:ilvl="8" w:tplc="7398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9">
    <w:multiLevelType w:val="hybridMultilevel"/>
    <w:lvl w:ilvl="0" w:tplc="33469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19">
    <w:abstractNumId w:val="17219"/>
  </w:num>
  <w:num w:numId="17220">
    <w:abstractNumId w:val="17220"/>
  </w:num>
  <w:num w:numId="17221">
    <w:abstractNumId w:val="17221"/>
  </w:num>
  <w:num w:numId="17222">
    <w:abstractNumId w:val="17222"/>
  </w:num>
  <w:num w:numId="17223">
    <w:abstractNumId w:val="17223"/>
  </w:num>
  <w:num w:numId="17224">
    <w:abstractNumId w:val="17224"/>
  </w:num>
  <w:num w:numId="17225">
    <w:abstractNumId w:val="17225"/>
  </w:num>
  <w:num w:numId="17226">
    <w:abstractNumId w:val="17226"/>
  </w:num>
  <w:num w:numId="17227">
    <w:abstractNumId w:val="172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1683152" Type="http://schemas.openxmlformats.org/officeDocument/2006/relationships/comments" Target="comments.xml"/><Relationship Id="rId925799342" Type="http://schemas.microsoft.com/office/2011/relationships/commentsExtended" Target="commentsExtended.xml"/><Relationship Id="rId15232902" Type="http://schemas.openxmlformats.org/officeDocument/2006/relationships/image" Target="media/imgrId15232902.jpg"/><Relationship Id="rId5594681dc2d5bb730" Type="http://schemas.openxmlformats.org/officeDocument/2006/relationships/hyperlink" Target="https://iservice.lombardini.it/jsp/Template2/manuale.jsp?id=283&amp;parent=1136" TargetMode="External"/><Relationship Id="rId5756681dc2d5bc60e" Type="http://schemas.openxmlformats.org/officeDocument/2006/relationships/hyperlink" Target="https://iservice.lombardini.it/jsp/Template2/manuale.jsp?id=268&amp;parent=1136" TargetMode="External"/><Relationship Id="rId9113681dc2d5ccf00" Type="http://schemas.openxmlformats.org/officeDocument/2006/relationships/hyperlink" Target="https://iservice.lombardini.it/jsp/Template2/manuale.jsp?id=341&amp;parent=1136" TargetMode="External"/><Relationship Id="rId7788681dc2d5eb1d4" Type="http://schemas.openxmlformats.org/officeDocument/2006/relationships/hyperlink" Target="https://iservice.lombardini.it/jsp/Template2/manuale.jsp?id=283&amp;parent=1136" TargetMode="External"/><Relationship Id="rId6661681dc2d63f639" Type="http://schemas.openxmlformats.org/officeDocument/2006/relationships/hyperlink" Target="https://iservice.lombardini.it/jsp/Template2/manuale.jsp?id=281&amp;parent=1136" TargetMode="External"/><Relationship Id="rId5078681dc2d5badef" Type="http://schemas.openxmlformats.org/officeDocument/2006/relationships/image" Target="media/imgrId5078681dc2d5badef.jpg"/><Relationship Id="rId1931681dc2d5cb7b9" Type="http://schemas.openxmlformats.org/officeDocument/2006/relationships/image" Target="media/imgrId1931681dc2d5cb7b9.png"/><Relationship Id="rId2181681dc2d5dcff7" Type="http://schemas.openxmlformats.org/officeDocument/2006/relationships/image" Target="media/imgrId2181681dc2d5dcff7.png"/><Relationship Id="rId7282681dc2d5ea832" Type="http://schemas.openxmlformats.org/officeDocument/2006/relationships/image" Target="media/imgrId7282681dc2d5ea832.jpg"/><Relationship Id="rId1855681dc2d61ed6c" Type="http://schemas.openxmlformats.org/officeDocument/2006/relationships/image" Target="media/imgrId1855681dc2d61ed6c.png"/><Relationship Id="rId1301681dc2d63efe6" Type="http://schemas.openxmlformats.org/officeDocument/2006/relationships/image" Target="media/imgrId1301681dc2d63efe6.png"/><Relationship Id="rId3536681dc2d65c5e0" Type="http://schemas.openxmlformats.org/officeDocument/2006/relationships/image" Target="media/imgrId3536681dc2d65c5e0.jpg"/><Relationship Id="rId9757681dc2d66d274" Type="http://schemas.openxmlformats.org/officeDocument/2006/relationships/image" Target="media/imgrId9757681dc2d66d274.jpg"/><Relationship Id="rId7830681dc2d67df9b" Type="http://schemas.openxmlformats.org/officeDocument/2006/relationships/image" Target="media/imgrId7830681dc2d67df9b.png"/><Relationship Id="rId4775681dc2d69e2f7" Type="http://schemas.openxmlformats.org/officeDocument/2006/relationships/image" Target="media/imgrId4775681dc2d69e2f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32902" Type="http://schemas.openxmlformats.org/officeDocument/2006/relationships/image" Target="media/imgrId152329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