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4358222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807439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6161609" w:name="ctxt"/>
    <w:bookmarkEnd w:id="16161609"/>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2439365" w:name="result_box"/>
          <w:bookmarkEnd w:id="82439365"/>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5583681dc7646749e"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9958681dc7646a790"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61678695" name="name3364681dc7647c6ce"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540681dc7647c6c9"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Abb.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15835100" name="name3859681dc7648c454"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1281681dc7648c44f"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Abb.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10"/>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1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1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93242" name="name8647681dc7649859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03681dc764985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314470" name="name8046681dc7649f9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70681dc7649f93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2210"/>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22210"/>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22210"/>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22210"/>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22210"/>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292602" name="name5082681dc764a7dc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26681dc764a7dc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210"/>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22210"/>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22210"/>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22210"/>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22210"/>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2210"/>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22210"/>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22210"/>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725939" name="name9831681dc764b43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26681dc764b435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210"/>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22210"/>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169365" name="name9151681dc764b99c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90681dc764b99c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210"/>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22210"/>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elektronischer Einspritzung, zertifiziert nach Tier 4 final – Stage IIIB – Stage IV- Stage V</w:t>
      </w:r>
    </w:p>
    <w:p>
      <w:pPr>
        <w:numPr>
          <w:ilvl w:val="0"/>
          <w:numId w:val="22210"/>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zertifiziert nach Tier 3 – Stage IIIA (Motoren mit EGR)</w:t>
      </w:r>
    </w:p>
    <w:p>
      <w:pPr>
        <w:numPr>
          <w:ilvl w:val="0"/>
          <w:numId w:val="22210"/>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nicht zertifiziert (ohne EGR)</w:t>
      </w:r>
    </w:p>
    <w:p>
      <w:pPr>
        <w:numPr>
          <w:ilvl w:val="0"/>
          <w:numId w:val="22210"/>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22210"/>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22210"/>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22210"/>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22210"/>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22210"/>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0495765" name="name8031681dc764cb22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629681dc764cb22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Gummikomponenten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DEF Schläuche ( </w:t>
            </w:r>
            <w:r>
              <w:rPr>
                <w:b/>
                <w:bCs/>
                <w:color w:val="00274C"/>
                <w:position w:val="-2"/>
                <w:sz w:val="20"/>
                <w:szCs w:val="20"/>
                <w:u w:val="none"/>
                <w:shd w:val="clear" w:color="auto" w:fill="E1E2E0"/>
              </w:rPr>
              <w:t xml:space="preserve">Siehe Technisches Rundschreiben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2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222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222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2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222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222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2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222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222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222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2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222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222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2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222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222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2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222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2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222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222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29353" name="name6761681dc764efc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45681dc764efc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21112359" name="name5845681dc765073e5"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9157681dc765073e1"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25254302" name="name4834681dc76511df7"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5439681dc76511df2"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868064" name="name6609681dc7651a2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68681dc7651a2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2493681dc7651ada6" w:history="1">
              <w:r>
                <w:rPr>
                  <w:rStyle w:val="DefaultParagraphFontPHPDOCX"/>
                  <w:b/>
                  <w:bCs/>
                  <w:color w:val="0000FF"/>
                  <w:position w:val="-2"/>
                  <w:sz w:val="20"/>
                  <w:szCs w:val="20"/>
                  <w:u w:val="none"/>
                </w:rPr>
                <w:t xml:space="preserve">Abs. 2.17.1</w:t>
              </w:r>
            </w:hyperlink>
          </w:p>
          <w:p>
            <w:pPr>
              <w:numPr>
                <w:ilvl w:val="0"/>
                <w:numId w:val="22210"/>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22210"/>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22210"/>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56877" name="name8467681dc7652aaa2"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7535681dc7652aa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89358743" name="name8650681dc76530c85"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6684681dc76530c8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677241" name="name2787681dc765385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58681dc765385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8630681dc765395dc"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22210"/>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98342712" name="name3803681dc765414b9"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4780681dc765414b4"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91267" name="name6124681dc7654b0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85681dc7654b0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33761862" name="name5099681dc76554a14"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8068681dc76554a0f"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55545324" name="name4544681dc76564211"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3719681dc7656420d"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22212"/>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22212"/>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22212"/>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22212"/>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22212"/>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763119" name="name1754681dc7656e9de"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7299681dc7656e9d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4424681dc7656fb0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2658681dc765707a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724994" name="name4451681dc76575c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86681dc76575c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9203600" name="name4028681dc7657e2c4"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044681dc7657e2c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12492468" name="name2167681dc76583ed2"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776681dc76583ec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97329909" name="name2986681dc7658dab4"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8380681dc7658dab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57435951" name="name6051681dc765a379b"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5634681dc765a3796"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35275198" name="name6775681dc765ae1de"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677681dc765ae1d9"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404681dc765aea8a"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32724265" name="name5586681dc765c4108"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8763681dc765c4103"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11513168" name="name3454681dc765d3d60"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794681dc765d3d5a"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12230976" name="name3323681dc765e9b98"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2217681dc765e9b93"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37352303" name="name6047681dc766067bc"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938681dc766067b7"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89111021" name="name3290681dc7661857a"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9327681dc76618575"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2160043" name="name7448681dc766254fc"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342681dc766254f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7960862" name="name9718681dc766377a3"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029681dc7663779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14708092" name="name1367681dc7664428d"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8930681dc7664428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60644685" name="name9965681dc76652d7c"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5122681dc76652d7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14774" name="name3994681dc7665ab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09681dc7665ab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Konsultieren </w:t>
            </w:r>
            <w:hyperlink r:id="rId2900681dc7665b378"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49038611" name="name7505681dc76670cf8"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4635681dc76670cf4"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51392" name="name6145681dc766791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31681dc766791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76417016" name="name5267681dc7668cf7b"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522681dc7668cf75"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59032893" name="name6658681dc7669a125"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752681dc7669a11f"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84938585" name="name7900681dc766a4f91"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9386681dc766a4f8c"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406809" name="name9644681dc766aad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56681dc766aad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22210"/>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22210"/>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6001231" name="name6550681dc7672aeac"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8806681dc7672aea7"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2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1713454" name="name5512681dc7673b58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928681dc7673b57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2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222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222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222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6870596" name="name4435681dc7674471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806681dc7674471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2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222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222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222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83253354" name="name8230681dc7674d70d"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484681dc7674d709"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erforderlich.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91112" name="name6113681dc7675704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98681dc767570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60372650" name="name1625681dc767692c7"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6048681dc767692c1"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188646" name="name8683681dc767758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57681dc767758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2244849" name="name4173681dc767829c9"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7208681dc767829c5"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179252" name="name2562681dc76793b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16681dc76793b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22210"/>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22210"/>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71612924" name="name2898681dc7679cf56"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531681dc7679cf52"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22210"/>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22210"/>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83806737" name="name8548681dc767ae34f"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3012681dc767ae34a"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10873977" name="name5456681dc767b8c91"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8599681dc767b8c8d"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717399" name="name3279681dc767ca64d"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8190681dc767ca64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26557988" name="name7276681dc767d04b6"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445681dc767d04b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674681dc767d0efb"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73821685" name="name7420681dc767da5ca"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8913681dc767da5c6"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9139392" name="name7592681dc767e1986"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5923681dc767e198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686266" name="name7003681dc767e8b87"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9056681dc767e8b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2398340" name="name9661681dc767eed93"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3553681dc767eed8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806220" name="name3925681dc7680486f"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1972681dc7680486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3663624" name="name1843681dc7680a8dc"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8186681dc7680a8d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673413" name="name6180681dc76811f25"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5299681dc76811f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1654389" name="name1608681dc7681c4e7"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5235681dc7681c4e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510454" name="name4917681dc76823a43"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3241681dc76823a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161982" name="name9750681dc7682ad28"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9171681dc7682ad2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1929156" name="name7693681dc768313e2"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6903681dc768313d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8043752" name="name4409681dc76838bbd"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686681dc76838bb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8015426" name="name7730681dc7683f2ab"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3482681dc7683f2a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5770576" name="name5434681dc7684680e"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6920681dc7684680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2501681dc768485c6"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526747" name="name5736681dc76851254"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4020681dc768512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1820681dc76852b59"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09592" name="name3943681dc7685ef0a"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1766681dc7685ef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15308531" name="name7041681dc76870813"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199681dc7687080d"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1862367" name="name4442681dc7687bf72"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350681dc7687bf6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4514628" name="name1114681dc7688d98e"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7453681dc7688d98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270238" name="name4864681dc768a18ad"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9447681dc768a18a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324590" name="name6081681dc768aad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84681dc768aad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2025653" name="name8768681dc768b5f2b"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8501681dc768b5f2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9951508" name="name4384681dc768c445f"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757681dc768c445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845562" name="name6891681dc768cd8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43681dc768cd8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Vor dem Ausbau </w:t>
            </w:r>
            <w:hyperlink r:id="rId1658681dc768cdfa1"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14473648" name="name8346681dc768d6c63"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4463681dc768d6c5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678021" name="name3413681dc768e3dd1"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8436681dc768e3d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23589" name="name5012681dc768ea0d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05681dc768ea0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Vor dem Ausbau </w:t>
            </w:r>
            <w:hyperlink r:id="rId9960681dc768ea9ea"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565738" name="name9684681dc768f35cf"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9412681dc768f35c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165428" name="name9973681dc7690adb3"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272681dc7690ad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5757412" name="name1109681dc7691b4c2"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228681dc7691b4b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7843955" name="name2552681dc769285b6"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380681dc769285a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3357364" name="name1174681dc769389ca"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5636681dc769389c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4060342" name="name4194681dc76949752"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4647681dc7694974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544788" name="name2088681dc76956d21"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4832681dc76956d1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329322" name="name5238681dc7695fde2"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1855681dc7695fdd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82985445" name="name9010681dc7696d6c8"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5523681dc7696d6c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7583537" name="name4454681dc7697b55e"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2010681dc7697b55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Alignment w:val="center"/>
            </w:pPr>
            <w:r>
              <w:rPr>
                <w:color w:val="00274C"/>
                <w:position w:val="-2"/>
                <w:sz w:val="20"/>
                <w:szCs w:val="20"/>
                <w:u w:val="none"/>
              </w:rPr>
              <w:br/>
              <w:t xml:space="preserve">Merkmale:</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959567" name="name2985681dc76989198"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851681dc769891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Leistung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051211" name="name7711681dc76994029"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9734681dc7699402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947937" name="name2551681dc7699b5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78681dc7699b5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4571681dc7699beac"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718397" name="name3377681dc769a46bb"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8375681dc769a46b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 </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124750" name="name1870681dc769ba367"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6408681dc769ba36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39520099" name="name8851681dc769c619a"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6067681dc769c6195"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61839946" name="name4618681dc769d1203"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7504681dc769d11fe"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43868822" name="name8276681dc769dc6d8"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540681dc769dc6d3"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41013592" name="name3115681dc769e8590"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6509681dc769e858c"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Alignment w:val="center"/>
            </w:pPr>
            <w:r>
              <w:rPr>
                <w:color w:val="00274C"/>
                <w:position w:val="-2"/>
                <w:sz w:val="20"/>
                <w:szCs w:val="20"/>
                <w:u w:val="none"/>
              </w:rPr>
              <w:t xml:space="preserve">Das ETB-Ventil F wird während der Regenerationsstrategien des DPF-Filters von der ECU gesteuert.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2982084" name="name5323681dc76a015ed"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2820681dc76a015e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36966029" name="name7621681dc76a0c095"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164681dc76a0c090"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9571546" name="name8147681dc76a1c421"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4613681dc76a1c41c"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39261668" name="name6733681dc76a24fbf"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9991681dc76a24fb9"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75319148" name="name2723681dc76a30892"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1302681dc76a3088d"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134179" name="name6711681dc76a40329"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7767681dc76a40324"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88142413" name="name2617681dc76a4e66c"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1392681dc76a4e668"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22213"/>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1005681dc76a4fbe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2213"/>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939013" name="name8715681dc76a5ae5b"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9231681dc76a5ae5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63628" name="name5632681dc76a65f42"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9882681dc76a65f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956460" name="name2884681dc76a6f5dd"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5322681dc76a6f5d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620528" name="name8971681dc76a758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40681dc76a758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Vor dem Ausbau </w:t>
            </w:r>
            <w:hyperlink r:id="rId4731681dc76a76177"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49055454" name="name4293681dc76a80f7f"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1351681dc76a80f7a"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9489004" name="name8754681dc76a8c33e"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373681dc76a8c33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Alignment w:val="center"/>
            </w:pPr>
            <w:r>
              <w:rPr>
                <w:color w:val="00274C"/>
                <w:position w:val="-2"/>
                <w:sz w:val="20"/>
                <w:szCs w:val="20"/>
                <w:u w:val="none"/>
              </w:rPr>
              <w:t xml:space="preserve">- Keine Kräfte auf das Kabel oder den Metallbogen anwenden.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240068" name="name2544681dc76a98c1a"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916681dc76a98c1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8779700" name="name8962681dc76aa2a61"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6706681dc76aa2a5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Turbokompressor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Alignment w:val="center"/>
            </w:pPr>
            <w:r>
              <w:rPr>
                <w:b/>
                <w:bCs/>
                <w:color w:val="00274C"/>
                <w:position w:val="-2"/>
                <w:sz w:val="20"/>
                <w:szCs w:val="20"/>
                <w:u w:val="none"/>
              </w:rPr>
              <w:t xml:space="preserve">Was zu tun ist:</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Schmieröl mit den in </w:t>
            </w:r>
            <w:hyperlink r:id="rId7421681dc76aa4e7f"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1480681dc76aa5900"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Was zu unterlassen ist:</w:t>
            </w:r>
          </w:p>
          <w:p>
            <w:pPr>
              <w:numPr>
                <w:ilvl w:val="0"/>
                <w:numId w:val="22210"/>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22210"/>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22210"/>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22210"/>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22210"/>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22210"/>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22210"/>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22214"/>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22214"/>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22214"/>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22214"/>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22214"/>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260819" name="name1476681dc76ab2408"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1417681dc76ab23f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31135958" name="name6563681dc76abdc9d"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391681dc76abdc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622479" name="name6178681dc76ac5b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20681dc76ac5b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4144681dc76ac6e07"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9440254" name="name8645681dc76acf787"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3026681dc76acf78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W w:w="0" w:type="auto"/>
            <w:tcMar>
              <w:top w:w="150" w:type="dxa"/>
              <w:left w:w="150" w:type="dxa"/>
              <w:bottom w:w="150" w:type="dxa"/>
              <w:right w:w="150" w:type="dxa"/>
            </w:tcMar>
            <w:vAlign w:val="center"/>
          </w:tcPr>
          <w:p>
            <w:pPr>
              <w:numPr>
                <w:ilvl w:val="0"/>
                <w:numId w:val="22215"/>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22215"/>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5533865" name="name3845681dc76adc86f"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722681dc76adc86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W w:w="0" w:type="auto"/>
            <w:tcMar>
              <w:top w:w="150" w:type="dxa"/>
              <w:left w:w="150" w:type="dxa"/>
              <w:bottom w:w="150" w:type="dxa"/>
              <w:right w:w="150" w:type="dxa"/>
            </w:tcMar>
            <w:vAlign w:val="center"/>
          </w:tcPr>
          <w:p>
            <w:pPr>
              <w:numPr>
                <w:ilvl w:val="0"/>
                <w:numId w:val="22216"/>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22216"/>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22216"/>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366378" name="name4250681dc76ae67f5"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1199681dc76ae67f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W w:w="0" w:type="auto"/>
            <w:tcMar>
              <w:top w:w="150" w:type="dxa"/>
              <w:left w:w="150" w:type="dxa"/>
              <w:bottom w:w="150" w:type="dxa"/>
              <w:right w:w="150" w:type="dxa"/>
            </w:tcMar>
            <w:vAlign w:val="center"/>
          </w:tcPr>
          <w:p>
            <w:pPr>
              <w:numPr>
                <w:ilvl w:val="0"/>
                <w:numId w:val="22217"/>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6945265" name="name7026681dc76af3855"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5460681dc76af385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Installationsanleitung</w:t>
            </w:r>
          </w:p>
          <w:p/>
          <w:p/>
          <w:p>
            <w:pPr>
              <w:numPr>
                <w:ilvl w:val="0"/>
                <w:numId w:val="22218"/>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3296165" name="name4018681dc76b0a7e0"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493681dc76b0a7d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147625" name="name2400681dc76b12d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56681dc76b12d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22210"/>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7730122" name="name7691681dc76b23b8e"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893681dc76b23b89"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218">
    <w:multiLevelType w:val="hybridMultilevel"/>
    <w:lvl w:ilvl="0" w:tplc="66855578">
      <w:start w:val="1"/>
      <w:numFmt w:val="decimal"/>
      <w:lvlText w:val="%1."/>
      <w:lvlJc w:val="left"/>
      <w:pPr>
        <w:ind w:left="720" w:hanging="360"/>
      </w:pPr>
    </w:lvl>
    <w:lvl w:ilvl="1" w:tplc="66855578" w:tentative="1">
      <w:start w:val="1"/>
      <w:numFmt w:val="lowerLetter"/>
      <w:lvlText w:val="%2."/>
      <w:lvlJc w:val="left"/>
      <w:pPr>
        <w:ind w:left="1440" w:hanging="360"/>
      </w:pPr>
    </w:lvl>
    <w:lvl w:ilvl="2" w:tplc="66855578" w:tentative="1">
      <w:start w:val="1"/>
      <w:numFmt w:val="lowerRoman"/>
      <w:lvlText w:val="%3."/>
      <w:lvlJc w:val="right"/>
      <w:pPr>
        <w:ind w:left="2160" w:hanging="180"/>
      </w:pPr>
    </w:lvl>
    <w:lvl w:ilvl="3" w:tplc="66855578" w:tentative="1">
      <w:start w:val="1"/>
      <w:numFmt w:val="decimal"/>
      <w:lvlText w:val="%4."/>
      <w:lvlJc w:val="left"/>
      <w:pPr>
        <w:ind w:left="2880" w:hanging="360"/>
      </w:pPr>
    </w:lvl>
    <w:lvl w:ilvl="4" w:tplc="66855578" w:tentative="1">
      <w:start w:val="1"/>
      <w:numFmt w:val="lowerLetter"/>
      <w:lvlText w:val="%5."/>
      <w:lvlJc w:val="left"/>
      <w:pPr>
        <w:ind w:left="3600" w:hanging="360"/>
      </w:pPr>
    </w:lvl>
    <w:lvl w:ilvl="5" w:tplc="66855578" w:tentative="1">
      <w:start w:val="1"/>
      <w:numFmt w:val="lowerRoman"/>
      <w:lvlText w:val="%6."/>
      <w:lvlJc w:val="right"/>
      <w:pPr>
        <w:ind w:left="4320" w:hanging="180"/>
      </w:pPr>
    </w:lvl>
    <w:lvl w:ilvl="6" w:tplc="66855578" w:tentative="1">
      <w:start w:val="1"/>
      <w:numFmt w:val="decimal"/>
      <w:lvlText w:val="%7."/>
      <w:lvlJc w:val="left"/>
      <w:pPr>
        <w:ind w:left="5040" w:hanging="360"/>
      </w:pPr>
    </w:lvl>
    <w:lvl w:ilvl="7" w:tplc="66855578" w:tentative="1">
      <w:start w:val="1"/>
      <w:numFmt w:val="lowerLetter"/>
      <w:lvlText w:val="%8."/>
      <w:lvlJc w:val="left"/>
      <w:pPr>
        <w:ind w:left="5760" w:hanging="360"/>
      </w:pPr>
    </w:lvl>
    <w:lvl w:ilvl="8" w:tplc="66855578" w:tentative="1">
      <w:start w:val="1"/>
      <w:numFmt w:val="lowerRoman"/>
      <w:lvlText w:val="%9."/>
      <w:lvlJc w:val="right"/>
      <w:pPr>
        <w:ind w:left="6480" w:hanging="180"/>
      </w:pPr>
    </w:lvl>
  </w:abstractNum>
  <w:abstractNum w:abstractNumId="22217">
    <w:multiLevelType w:val="hybridMultilevel"/>
    <w:lvl w:ilvl="0" w:tplc="13425592">
      <w:start w:val="1"/>
      <w:numFmt w:val="decimal"/>
      <w:lvlText w:val="%1."/>
      <w:lvlJc w:val="left"/>
      <w:pPr>
        <w:ind w:left="720" w:hanging="360"/>
      </w:pPr>
    </w:lvl>
    <w:lvl w:ilvl="1" w:tplc="13425592" w:tentative="1">
      <w:start w:val="1"/>
      <w:numFmt w:val="lowerLetter"/>
      <w:lvlText w:val="%2."/>
      <w:lvlJc w:val="left"/>
      <w:pPr>
        <w:ind w:left="1440" w:hanging="360"/>
      </w:pPr>
    </w:lvl>
    <w:lvl w:ilvl="2" w:tplc="13425592" w:tentative="1">
      <w:start w:val="1"/>
      <w:numFmt w:val="lowerRoman"/>
      <w:lvlText w:val="%3."/>
      <w:lvlJc w:val="right"/>
      <w:pPr>
        <w:ind w:left="2160" w:hanging="180"/>
      </w:pPr>
    </w:lvl>
    <w:lvl w:ilvl="3" w:tplc="13425592" w:tentative="1">
      <w:start w:val="1"/>
      <w:numFmt w:val="decimal"/>
      <w:lvlText w:val="%4."/>
      <w:lvlJc w:val="left"/>
      <w:pPr>
        <w:ind w:left="2880" w:hanging="360"/>
      </w:pPr>
    </w:lvl>
    <w:lvl w:ilvl="4" w:tplc="13425592" w:tentative="1">
      <w:start w:val="1"/>
      <w:numFmt w:val="lowerLetter"/>
      <w:lvlText w:val="%5."/>
      <w:lvlJc w:val="left"/>
      <w:pPr>
        <w:ind w:left="3600" w:hanging="360"/>
      </w:pPr>
    </w:lvl>
    <w:lvl w:ilvl="5" w:tplc="13425592" w:tentative="1">
      <w:start w:val="1"/>
      <w:numFmt w:val="lowerRoman"/>
      <w:lvlText w:val="%6."/>
      <w:lvlJc w:val="right"/>
      <w:pPr>
        <w:ind w:left="4320" w:hanging="180"/>
      </w:pPr>
    </w:lvl>
    <w:lvl w:ilvl="6" w:tplc="13425592" w:tentative="1">
      <w:start w:val="1"/>
      <w:numFmt w:val="decimal"/>
      <w:lvlText w:val="%7."/>
      <w:lvlJc w:val="left"/>
      <w:pPr>
        <w:ind w:left="5040" w:hanging="360"/>
      </w:pPr>
    </w:lvl>
    <w:lvl w:ilvl="7" w:tplc="13425592" w:tentative="1">
      <w:start w:val="1"/>
      <w:numFmt w:val="lowerLetter"/>
      <w:lvlText w:val="%8."/>
      <w:lvlJc w:val="left"/>
      <w:pPr>
        <w:ind w:left="5760" w:hanging="360"/>
      </w:pPr>
    </w:lvl>
    <w:lvl w:ilvl="8" w:tplc="13425592" w:tentative="1">
      <w:start w:val="1"/>
      <w:numFmt w:val="lowerRoman"/>
      <w:lvlText w:val="%9."/>
      <w:lvlJc w:val="right"/>
      <w:pPr>
        <w:ind w:left="6480" w:hanging="180"/>
      </w:pPr>
    </w:lvl>
  </w:abstractNum>
  <w:abstractNum w:abstractNumId="22216">
    <w:multiLevelType w:val="hybridMultilevel"/>
    <w:lvl w:ilvl="0" w:tplc="12466031">
      <w:start w:val="1"/>
      <w:numFmt w:val="decimal"/>
      <w:lvlText w:val="%1."/>
      <w:lvlJc w:val="left"/>
      <w:pPr>
        <w:ind w:left="720" w:hanging="360"/>
      </w:pPr>
    </w:lvl>
    <w:lvl w:ilvl="1" w:tplc="12466031" w:tentative="1">
      <w:start w:val="1"/>
      <w:numFmt w:val="lowerLetter"/>
      <w:lvlText w:val="%2."/>
      <w:lvlJc w:val="left"/>
      <w:pPr>
        <w:ind w:left="1440" w:hanging="360"/>
      </w:pPr>
    </w:lvl>
    <w:lvl w:ilvl="2" w:tplc="12466031" w:tentative="1">
      <w:start w:val="1"/>
      <w:numFmt w:val="lowerRoman"/>
      <w:lvlText w:val="%3."/>
      <w:lvlJc w:val="right"/>
      <w:pPr>
        <w:ind w:left="2160" w:hanging="180"/>
      </w:pPr>
    </w:lvl>
    <w:lvl w:ilvl="3" w:tplc="12466031" w:tentative="1">
      <w:start w:val="1"/>
      <w:numFmt w:val="decimal"/>
      <w:lvlText w:val="%4."/>
      <w:lvlJc w:val="left"/>
      <w:pPr>
        <w:ind w:left="2880" w:hanging="360"/>
      </w:pPr>
    </w:lvl>
    <w:lvl w:ilvl="4" w:tplc="12466031" w:tentative="1">
      <w:start w:val="1"/>
      <w:numFmt w:val="lowerLetter"/>
      <w:lvlText w:val="%5."/>
      <w:lvlJc w:val="left"/>
      <w:pPr>
        <w:ind w:left="3600" w:hanging="360"/>
      </w:pPr>
    </w:lvl>
    <w:lvl w:ilvl="5" w:tplc="12466031" w:tentative="1">
      <w:start w:val="1"/>
      <w:numFmt w:val="lowerRoman"/>
      <w:lvlText w:val="%6."/>
      <w:lvlJc w:val="right"/>
      <w:pPr>
        <w:ind w:left="4320" w:hanging="180"/>
      </w:pPr>
    </w:lvl>
    <w:lvl w:ilvl="6" w:tplc="12466031" w:tentative="1">
      <w:start w:val="1"/>
      <w:numFmt w:val="decimal"/>
      <w:lvlText w:val="%7."/>
      <w:lvlJc w:val="left"/>
      <w:pPr>
        <w:ind w:left="5040" w:hanging="360"/>
      </w:pPr>
    </w:lvl>
    <w:lvl w:ilvl="7" w:tplc="12466031" w:tentative="1">
      <w:start w:val="1"/>
      <w:numFmt w:val="lowerLetter"/>
      <w:lvlText w:val="%8."/>
      <w:lvlJc w:val="left"/>
      <w:pPr>
        <w:ind w:left="5760" w:hanging="360"/>
      </w:pPr>
    </w:lvl>
    <w:lvl w:ilvl="8" w:tplc="12466031" w:tentative="1">
      <w:start w:val="1"/>
      <w:numFmt w:val="lowerRoman"/>
      <w:lvlText w:val="%9."/>
      <w:lvlJc w:val="right"/>
      <w:pPr>
        <w:ind w:left="6480" w:hanging="180"/>
      </w:pPr>
    </w:lvl>
  </w:abstractNum>
  <w:abstractNum w:abstractNumId="22215">
    <w:multiLevelType w:val="hybridMultilevel"/>
    <w:lvl w:ilvl="0" w:tplc="27204132">
      <w:start w:val="1"/>
      <w:numFmt w:val="decimal"/>
      <w:lvlText w:val="%1."/>
      <w:lvlJc w:val="left"/>
      <w:pPr>
        <w:ind w:left="720" w:hanging="360"/>
      </w:pPr>
    </w:lvl>
    <w:lvl w:ilvl="1" w:tplc="27204132" w:tentative="1">
      <w:start w:val="1"/>
      <w:numFmt w:val="lowerLetter"/>
      <w:lvlText w:val="%2."/>
      <w:lvlJc w:val="left"/>
      <w:pPr>
        <w:ind w:left="1440" w:hanging="360"/>
      </w:pPr>
    </w:lvl>
    <w:lvl w:ilvl="2" w:tplc="27204132" w:tentative="1">
      <w:start w:val="1"/>
      <w:numFmt w:val="lowerRoman"/>
      <w:lvlText w:val="%3."/>
      <w:lvlJc w:val="right"/>
      <w:pPr>
        <w:ind w:left="2160" w:hanging="180"/>
      </w:pPr>
    </w:lvl>
    <w:lvl w:ilvl="3" w:tplc="27204132" w:tentative="1">
      <w:start w:val="1"/>
      <w:numFmt w:val="decimal"/>
      <w:lvlText w:val="%4."/>
      <w:lvlJc w:val="left"/>
      <w:pPr>
        <w:ind w:left="2880" w:hanging="360"/>
      </w:pPr>
    </w:lvl>
    <w:lvl w:ilvl="4" w:tplc="27204132" w:tentative="1">
      <w:start w:val="1"/>
      <w:numFmt w:val="lowerLetter"/>
      <w:lvlText w:val="%5."/>
      <w:lvlJc w:val="left"/>
      <w:pPr>
        <w:ind w:left="3600" w:hanging="360"/>
      </w:pPr>
    </w:lvl>
    <w:lvl w:ilvl="5" w:tplc="27204132" w:tentative="1">
      <w:start w:val="1"/>
      <w:numFmt w:val="lowerRoman"/>
      <w:lvlText w:val="%6."/>
      <w:lvlJc w:val="right"/>
      <w:pPr>
        <w:ind w:left="4320" w:hanging="180"/>
      </w:pPr>
    </w:lvl>
    <w:lvl w:ilvl="6" w:tplc="27204132" w:tentative="1">
      <w:start w:val="1"/>
      <w:numFmt w:val="decimal"/>
      <w:lvlText w:val="%7."/>
      <w:lvlJc w:val="left"/>
      <w:pPr>
        <w:ind w:left="5040" w:hanging="360"/>
      </w:pPr>
    </w:lvl>
    <w:lvl w:ilvl="7" w:tplc="27204132" w:tentative="1">
      <w:start w:val="1"/>
      <w:numFmt w:val="lowerLetter"/>
      <w:lvlText w:val="%8."/>
      <w:lvlJc w:val="left"/>
      <w:pPr>
        <w:ind w:left="5760" w:hanging="360"/>
      </w:pPr>
    </w:lvl>
    <w:lvl w:ilvl="8" w:tplc="27204132" w:tentative="1">
      <w:start w:val="1"/>
      <w:numFmt w:val="lowerRoman"/>
      <w:lvlText w:val="%9."/>
      <w:lvlJc w:val="right"/>
      <w:pPr>
        <w:ind w:left="6480" w:hanging="180"/>
      </w:pPr>
    </w:lvl>
  </w:abstractNum>
  <w:abstractNum w:abstractNumId="22214">
    <w:multiLevelType w:val="hybridMultilevel"/>
    <w:lvl w:ilvl="0" w:tplc="85872290">
      <w:start w:val="1"/>
      <w:numFmt w:val="decimal"/>
      <w:lvlText w:val="%1."/>
      <w:lvlJc w:val="left"/>
      <w:pPr>
        <w:ind w:left="720" w:hanging="360"/>
      </w:pPr>
    </w:lvl>
    <w:lvl w:ilvl="1" w:tplc="85872290" w:tentative="1">
      <w:start w:val="1"/>
      <w:numFmt w:val="lowerLetter"/>
      <w:lvlText w:val="%2."/>
      <w:lvlJc w:val="left"/>
      <w:pPr>
        <w:ind w:left="1440" w:hanging="360"/>
      </w:pPr>
    </w:lvl>
    <w:lvl w:ilvl="2" w:tplc="85872290" w:tentative="1">
      <w:start w:val="1"/>
      <w:numFmt w:val="lowerRoman"/>
      <w:lvlText w:val="%3."/>
      <w:lvlJc w:val="right"/>
      <w:pPr>
        <w:ind w:left="2160" w:hanging="180"/>
      </w:pPr>
    </w:lvl>
    <w:lvl w:ilvl="3" w:tplc="85872290" w:tentative="1">
      <w:start w:val="1"/>
      <w:numFmt w:val="decimal"/>
      <w:lvlText w:val="%4."/>
      <w:lvlJc w:val="left"/>
      <w:pPr>
        <w:ind w:left="2880" w:hanging="360"/>
      </w:pPr>
    </w:lvl>
    <w:lvl w:ilvl="4" w:tplc="85872290" w:tentative="1">
      <w:start w:val="1"/>
      <w:numFmt w:val="lowerLetter"/>
      <w:lvlText w:val="%5."/>
      <w:lvlJc w:val="left"/>
      <w:pPr>
        <w:ind w:left="3600" w:hanging="360"/>
      </w:pPr>
    </w:lvl>
    <w:lvl w:ilvl="5" w:tplc="85872290" w:tentative="1">
      <w:start w:val="1"/>
      <w:numFmt w:val="lowerRoman"/>
      <w:lvlText w:val="%6."/>
      <w:lvlJc w:val="right"/>
      <w:pPr>
        <w:ind w:left="4320" w:hanging="180"/>
      </w:pPr>
    </w:lvl>
    <w:lvl w:ilvl="6" w:tplc="85872290" w:tentative="1">
      <w:start w:val="1"/>
      <w:numFmt w:val="decimal"/>
      <w:lvlText w:val="%7."/>
      <w:lvlJc w:val="left"/>
      <w:pPr>
        <w:ind w:left="5040" w:hanging="360"/>
      </w:pPr>
    </w:lvl>
    <w:lvl w:ilvl="7" w:tplc="85872290" w:tentative="1">
      <w:start w:val="1"/>
      <w:numFmt w:val="lowerLetter"/>
      <w:lvlText w:val="%8."/>
      <w:lvlJc w:val="left"/>
      <w:pPr>
        <w:ind w:left="5760" w:hanging="360"/>
      </w:pPr>
    </w:lvl>
    <w:lvl w:ilvl="8" w:tplc="85872290" w:tentative="1">
      <w:start w:val="1"/>
      <w:numFmt w:val="lowerRoman"/>
      <w:lvlText w:val="%9."/>
      <w:lvlJc w:val="right"/>
      <w:pPr>
        <w:ind w:left="6480" w:hanging="180"/>
      </w:pPr>
    </w:lvl>
  </w:abstractNum>
  <w:abstractNum w:abstractNumId="22213">
    <w:multiLevelType w:val="hybridMultilevel"/>
    <w:lvl w:ilvl="0" w:tplc="37267057">
      <w:start w:val="1"/>
      <w:numFmt w:val="decimal"/>
      <w:lvlText w:val="%1."/>
      <w:lvlJc w:val="left"/>
      <w:pPr>
        <w:ind w:left="720" w:hanging="360"/>
      </w:pPr>
    </w:lvl>
    <w:lvl w:ilvl="1" w:tplc="37267057" w:tentative="1">
      <w:start w:val="1"/>
      <w:numFmt w:val="lowerLetter"/>
      <w:lvlText w:val="%2."/>
      <w:lvlJc w:val="left"/>
      <w:pPr>
        <w:ind w:left="1440" w:hanging="360"/>
      </w:pPr>
    </w:lvl>
    <w:lvl w:ilvl="2" w:tplc="37267057" w:tentative="1">
      <w:start w:val="1"/>
      <w:numFmt w:val="lowerRoman"/>
      <w:lvlText w:val="%3."/>
      <w:lvlJc w:val="right"/>
      <w:pPr>
        <w:ind w:left="2160" w:hanging="180"/>
      </w:pPr>
    </w:lvl>
    <w:lvl w:ilvl="3" w:tplc="37267057" w:tentative="1">
      <w:start w:val="1"/>
      <w:numFmt w:val="decimal"/>
      <w:lvlText w:val="%4."/>
      <w:lvlJc w:val="left"/>
      <w:pPr>
        <w:ind w:left="2880" w:hanging="360"/>
      </w:pPr>
    </w:lvl>
    <w:lvl w:ilvl="4" w:tplc="37267057" w:tentative="1">
      <w:start w:val="1"/>
      <w:numFmt w:val="lowerLetter"/>
      <w:lvlText w:val="%5."/>
      <w:lvlJc w:val="left"/>
      <w:pPr>
        <w:ind w:left="3600" w:hanging="360"/>
      </w:pPr>
    </w:lvl>
    <w:lvl w:ilvl="5" w:tplc="37267057" w:tentative="1">
      <w:start w:val="1"/>
      <w:numFmt w:val="lowerRoman"/>
      <w:lvlText w:val="%6."/>
      <w:lvlJc w:val="right"/>
      <w:pPr>
        <w:ind w:left="4320" w:hanging="180"/>
      </w:pPr>
    </w:lvl>
    <w:lvl w:ilvl="6" w:tplc="37267057" w:tentative="1">
      <w:start w:val="1"/>
      <w:numFmt w:val="decimal"/>
      <w:lvlText w:val="%7."/>
      <w:lvlJc w:val="left"/>
      <w:pPr>
        <w:ind w:left="5040" w:hanging="360"/>
      </w:pPr>
    </w:lvl>
    <w:lvl w:ilvl="7" w:tplc="37267057" w:tentative="1">
      <w:start w:val="1"/>
      <w:numFmt w:val="lowerLetter"/>
      <w:lvlText w:val="%8."/>
      <w:lvlJc w:val="left"/>
      <w:pPr>
        <w:ind w:left="5760" w:hanging="360"/>
      </w:pPr>
    </w:lvl>
    <w:lvl w:ilvl="8" w:tplc="37267057" w:tentative="1">
      <w:start w:val="1"/>
      <w:numFmt w:val="lowerRoman"/>
      <w:lvlText w:val="%9."/>
      <w:lvlJc w:val="right"/>
      <w:pPr>
        <w:ind w:left="6480" w:hanging="180"/>
      </w:pPr>
    </w:lvl>
  </w:abstractNum>
  <w:abstractNum w:abstractNumId="22212">
    <w:multiLevelType w:val="hybridMultilevel"/>
    <w:lvl w:ilvl="0" w:tplc="90822489">
      <w:start w:val="1"/>
      <w:numFmt w:val="decimal"/>
      <w:lvlText w:val="%1."/>
      <w:lvlJc w:val="left"/>
      <w:pPr>
        <w:ind w:left="720" w:hanging="360"/>
      </w:pPr>
    </w:lvl>
    <w:lvl w:ilvl="1" w:tplc="90822489" w:tentative="1">
      <w:start w:val="1"/>
      <w:numFmt w:val="lowerLetter"/>
      <w:lvlText w:val="%2."/>
      <w:lvlJc w:val="left"/>
      <w:pPr>
        <w:ind w:left="1440" w:hanging="360"/>
      </w:pPr>
    </w:lvl>
    <w:lvl w:ilvl="2" w:tplc="90822489" w:tentative="1">
      <w:start w:val="1"/>
      <w:numFmt w:val="lowerRoman"/>
      <w:lvlText w:val="%3."/>
      <w:lvlJc w:val="right"/>
      <w:pPr>
        <w:ind w:left="2160" w:hanging="180"/>
      </w:pPr>
    </w:lvl>
    <w:lvl w:ilvl="3" w:tplc="90822489" w:tentative="1">
      <w:start w:val="1"/>
      <w:numFmt w:val="decimal"/>
      <w:lvlText w:val="%4."/>
      <w:lvlJc w:val="left"/>
      <w:pPr>
        <w:ind w:left="2880" w:hanging="360"/>
      </w:pPr>
    </w:lvl>
    <w:lvl w:ilvl="4" w:tplc="90822489" w:tentative="1">
      <w:start w:val="1"/>
      <w:numFmt w:val="lowerLetter"/>
      <w:lvlText w:val="%5."/>
      <w:lvlJc w:val="left"/>
      <w:pPr>
        <w:ind w:left="3600" w:hanging="360"/>
      </w:pPr>
    </w:lvl>
    <w:lvl w:ilvl="5" w:tplc="90822489" w:tentative="1">
      <w:start w:val="1"/>
      <w:numFmt w:val="lowerRoman"/>
      <w:lvlText w:val="%6."/>
      <w:lvlJc w:val="right"/>
      <w:pPr>
        <w:ind w:left="4320" w:hanging="180"/>
      </w:pPr>
    </w:lvl>
    <w:lvl w:ilvl="6" w:tplc="90822489" w:tentative="1">
      <w:start w:val="1"/>
      <w:numFmt w:val="decimal"/>
      <w:lvlText w:val="%7."/>
      <w:lvlJc w:val="left"/>
      <w:pPr>
        <w:ind w:left="5040" w:hanging="360"/>
      </w:pPr>
    </w:lvl>
    <w:lvl w:ilvl="7" w:tplc="90822489" w:tentative="1">
      <w:start w:val="1"/>
      <w:numFmt w:val="lowerLetter"/>
      <w:lvlText w:val="%8."/>
      <w:lvlJc w:val="left"/>
      <w:pPr>
        <w:ind w:left="5760" w:hanging="360"/>
      </w:pPr>
    </w:lvl>
    <w:lvl w:ilvl="8" w:tplc="90822489" w:tentative="1">
      <w:start w:val="1"/>
      <w:numFmt w:val="lowerRoman"/>
      <w:lvlText w:val="%9."/>
      <w:lvlJc w:val="right"/>
      <w:pPr>
        <w:ind w:left="6480" w:hanging="180"/>
      </w:pPr>
    </w:lvl>
  </w:abstractNum>
  <w:abstractNum w:abstractNumId="22211">
    <w:multiLevelType w:val="hybridMultilevel"/>
    <w:lvl w:ilvl="0" w:tplc="58710342">
      <w:start w:val="1"/>
      <w:numFmt w:val="decimal"/>
      <w:lvlText w:val="%1."/>
      <w:lvlJc w:val="left"/>
      <w:pPr>
        <w:ind w:left="720" w:hanging="360"/>
      </w:pPr>
    </w:lvl>
    <w:lvl w:ilvl="1" w:tplc="58710342" w:tentative="1">
      <w:start w:val="1"/>
      <w:numFmt w:val="lowerLetter"/>
      <w:lvlText w:val="%2."/>
      <w:lvlJc w:val="left"/>
      <w:pPr>
        <w:ind w:left="1440" w:hanging="360"/>
      </w:pPr>
    </w:lvl>
    <w:lvl w:ilvl="2" w:tplc="58710342" w:tentative="1">
      <w:start w:val="1"/>
      <w:numFmt w:val="lowerRoman"/>
      <w:lvlText w:val="%3."/>
      <w:lvlJc w:val="right"/>
      <w:pPr>
        <w:ind w:left="2160" w:hanging="180"/>
      </w:pPr>
    </w:lvl>
    <w:lvl w:ilvl="3" w:tplc="58710342" w:tentative="1">
      <w:start w:val="1"/>
      <w:numFmt w:val="decimal"/>
      <w:lvlText w:val="%4."/>
      <w:lvlJc w:val="left"/>
      <w:pPr>
        <w:ind w:left="2880" w:hanging="360"/>
      </w:pPr>
    </w:lvl>
    <w:lvl w:ilvl="4" w:tplc="58710342" w:tentative="1">
      <w:start w:val="1"/>
      <w:numFmt w:val="lowerLetter"/>
      <w:lvlText w:val="%5."/>
      <w:lvlJc w:val="left"/>
      <w:pPr>
        <w:ind w:left="3600" w:hanging="360"/>
      </w:pPr>
    </w:lvl>
    <w:lvl w:ilvl="5" w:tplc="58710342" w:tentative="1">
      <w:start w:val="1"/>
      <w:numFmt w:val="lowerRoman"/>
      <w:lvlText w:val="%6."/>
      <w:lvlJc w:val="right"/>
      <w:pPr>
        <w:ind w:left="4320" w:hanging="180"/>
      </w:pPr>
    </w:lvl>
    <w:lvl w:ilvl="6" w:tplc="58710342" w:tentative="1">
      <w:start w:val="1"/>
      <w:numFmt w:val="decimal"/>
      <w:lvlText w:val="%7."/>
      <w:lvlJc w:val="left"/>
      <w:pPr>
        <w:ind w:left="5040" w:hanging="360"/>
      </w:pPr>
    </w:lvl>
    <w:lvl w:ilvl="7" w:tplc="58710342" w:tentative="1">
      <w:start w:val="1"/>
      <w:numFmt w:val="lowerLetter"/>
      <w:lvlText w:val="%8."/>
      <w:lvlJc w:val="left"/>
      <w:pPr>
        <w:ind w:left="5760" w:hanging="360"/>
      </w:pPr>
    </w:lvl>
    <w:lvl w:ilvl="8" w:tplc="58710342" w:tentative="1">
      <w:start w:val="1"/>
      <w:numFmt w:val="lowerRoman"/>
      <w:lvlText w:val="%9."/>
      <w:lvlJc w:val="right"/>
      <w:pPr>
        <w:ind w:left="6480" w:hanging="180"/>
      </w:pPr>
    </w:lvl>
  </w:abstractNum>
  <w:abstractNum w:abstractNumId="22210">
    <w:multiLevelType w:val="hybridMultilevel"/>
    <w:lvl w:ilvl="0" w:tplc="460048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210">
    <w:abstractNumId w:val="22210"/>
  </w:num>
  <w:num w:numId="22211">
    <w:abstractNumId w:val="22211"/>
  </w:num>
  <w:num w:numId="22212">
    <w:abstractNumId w:val="22212"/>
  </w:num>
  <w:num w:numId="22213">
    <w:abstractNumId w:val="22213"/>
  </w:num>
  <w:num w:numId="22214">
    <w:abstractNumId w:val="22214"/>
  </w:num>
  <w:num w:numId="22215">
    <w:abstractNumId w:val="22215"/>
  </w:num>
  <w:num w:numId="22216">
    <w:abstractNumId w:val="22216"/>
  </w:num>
  <w:num w:numId="22217">
    <w:abstractNumId w:val="22217"/>
  </w:num>
  <w:num w:numId="22218">
    <w:abstractNumId w:val="222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89098498" Type="http://schemas.openxmlformats.org/officeDocument/2006/relationships/comments" Target="comments.xml"/><Relationship Id="rId841221013" Type="http://schemas.microsoft.com/office/2011/relationships/commentsExtended" Target="commentsExtended.xml"/><Relationship Id="rId58074398" Type="http://schemas.openxmlformats.org/officeDocument/2006/relationships/image" Target="media/imgrId58074398.jpg"/><Relationship Id="rId5583681dc7646749e" Type="http://schemas.openxmlformats.org/officeDocument/2006/relationships/hyperlink" Target="https://iservice.lombardini.it/jsp/Template2/manuale.jsp?id=55&amp;parent=1000" TargetMode="External"/><Relationship Id="rId9958681dc7646a790" Type="http://schemas.openxmlformats.org/officeDocument/2006/relationships/hyperlink" Target="https://iservice.lombardini.it/jsp/Template2/manuale.jsp?id=195&amp;parent=1000" TargetMode="External"/><Relationship Id="rId2493681dc7651ada6" Type="http://schemas.openxmlformats.org/officeDocument/2006/relationships/hyperlink" Target="https://iservice.lombardini.it/jsp/Template2/manuale.jsp?id=112&amp;parent=1000" TargetMode="External"/><Relationship Id="rId8630681dc765395dc" Type="http://schemas.openxmlformats.org/officeDocument/2006/relationships/hyperlink" Target="https://iservice.lombardini.it/jsp/Template2/manuale.jsp?id=822&amp;parent=1000" TargetMode="External"/><Relationship Id="rId4424681dc7656fb07" Type="http://schemas.openxmlformats.org/officeDocument/2006/relationships/hyperlink" Target="https://iservice.lombardini.it/jsp/Template2/manuale.jsp?id=822&amp;parent=1000" TargetMode="External"/><Relationship Id="rId2658681dc765707a7" Type="http://schemas.openxmlformats.org/officeDocument/2006/relationships/hyperlink" Target="https://iservice.lombardini.it/jsp/Template2/manuale.jsp?id=822&amp;parent=1000" TargetMode="External"/><Relationship Id="rId6404681dc765aea8a" Type="http://schemas.openxmlformats.org/officeDocument/2006/relationships/hyperlink" Target="https://www.youtube.com/embed/Ig3XosQ8h0s?rel=0" TargetMode="External"/><Relationship Id="rId2900681dc7665b378" Type="http://schemas.openxmlformats.org/officeDocument/2006/relationships/hyperlink" Target="https://iservice.lombardini.it/jsp/Template2/manuale.jsp?id=113&amp;parent=1000" TargetMode="External"/><Relationship Id="rId4674681dc767d0efb" Type="http://schemas.openxmlformats.org/officeDocument/2006/relationships/hyperlink" Target="https://www.youtube.com/embed/6-0TbYG2EkY?rel=0" TargetMode="External"/><Relationship Id="rId2501681dc768485c6" Type="http://schemas.openxmlformats.org/officeDocument/2006/relationships/hyperlink" Target="https://iservice.lombardini.it/jsp/Template2/manuale.jsp?id=171&amp;parent=1000" TargetMode="External"/><Relationship Id="rId1820681dc76852b59" Type="http://schemas.openxmlformats.org/officeDocument/2006/relationships/hyperlink" Target="https://iservice.lombardini.it/jsp/Template2/manuale.jsp?id=171&amp;parent=1000" TargetMode="External"/><Relationship Id="rId1658681dc768cdfa1" Type="http://schemas.openxmlformats.org/officeDocument/2006/relationships/hyperlink" Target="https://iservice.lombardini.it/jsp/Template2/manuale.jsp?id=103&amp;parent=1000" TargetMode="External"/><Relationship Id="rId9960681dc768ea9ea" Type="http://schemas.openxmlformats.org/officeDocument/2006/relationships/hyperlink" Target="https://iservice.lombardini.it/jsp/Template2/manuale.jsp?id=103&amp;parent=1000" TargetMode="External"/><Relationship Id="rId4571681dc7699beac" Type="http://schemas.openxmlformats.org/officeDocument/2006/relationships/hyperlink" Target="https://iservice.lombardini.it/jsp/Template2/manuale.jsp?id=103&amp;parent=1000" TargetMode="External"/><Relationship Id="rId1005681dc76a4fbe8" Type="http://schemas.openxmlformats.org/officeDocument/2006/relationships/hyperlink" Target="https://iservice.lombardini.it/jsp/Template2/manuale.jsp?id=55&amp;parent=1000" TargetMode="External"/><Relationship Id="rId4731681dc76a76177" Type="http://schemas.openxmlformats.org/officeDocument/2006/relationships/hyperlink" Target="https://iservice.lombardini.it/jsp/Template2/manuale.jsp?id=113&amp;parent=1000" TargetMode="External"/><Relationship Id="rId7421681dc76aa4e7f" Type="http://schemas.openxmlformats.org/officeDocument/2006/relationships/hyperlink" Target="https://iservice.lombardini.it/jsp/Template2/manuale.jsp?id=55&amp;parent=1000" TargetMode="External"/><Relationship Id="rId1480681dc76aa5900" Type="http://schemas.openxmlformats.org/officeDocument/2006/relationships/hyperlink" Target="https://iservice.lombardini.it/jsp/Template2/manuale.jsp?id=102&amp;parent=1000" TargetMode="External"/><Relationship Id="rId4144681dc76ac6e07" Type="http://schemas.openxmlformats.org/officeDocument/2006/relationships/hyperlink" Target="https://iservice.lombardini.it/jsp/Template2/manuale.jsp?id=112&amp;parent=1000" TargetMode="External"/><Relationship Id="rId8540681dc7647c6c9" Type="http://schemas.openxmlformats.org/officeDocument/2006/relationships/image" Target="media/imgrId8540681dc7647c6c9.jpg"/><Relationship Id="rId1281681dc7648c44f" Type="http://schemas.openxmlformats.org/officeDocument/2006/relationships/image" Target="media/imgrId1281681dc7648c44f.jpg"/><Relationship Id="rId5903681dc76498592" Type="http://schemas.openxmlformats.org/officeDocument/2006/relationships/image" Target="media/imgrId5903681dc76498592.jpg"/><Relationship Id="rId4970681dc7649f93f" Type="http://schemas.openxmlformats.org/officeDocument/2006/relationships/image" Target="media/imgrId4970681dc7649f93f.jpg"/><Relationship Id="rId7126681dc764a7dcb" Type="http://schemas.openxmlformats.org/officeDocument/2006/relationships/image" Target="media/imgrId7126681dc764a7dcb.jpg"/><Relationship Id="rId4726681dc764b435c" Type="http://schemas.openxmlformats.org/officeDocument/2006/relationships/image" Target="media/imgrId4726681dc764b435c.jpg"/><Relationship Id="rId3490681dc764b99c8" Type="http://schemas.openxmlformats.org/officeDocument/2006/relationships/image" Target="media/imgrId3490681dc764b99c8.jpg"/><Relationship Id="rId6629681dc764cb223" Type="http://schemas.openxmlformats.org/officeDocument/2006/relationships/image" Target="media/imgrId6629681dc764cb223.png"/><Relationship Id="rId1945681dc764efcde" Type="http://schemas.openxmlformats.org/officeDocument/2006/relationships/image" Target="media/imgrId1945681dc764efcde.jpg"/><Relationship Id="rId9157681dc765073e1" Type="http://schemas.openxmlformats.org/officeDocument/2006/relationships/image" Target="media/imgrId9157681dc765073e1.jpg"/><Relationship Id="rId5439681dc76511df2" Type="http://schemas.openxmlformats.org/officeDocument/2006/relationships/image" Target="media/imgrId5439681dc76511df2.jpg"/><Relationship Id="rId9568681dc7651a2a6" Type="http://schemas.openxmlformats.org/officeDocument/2006/relationships/image" Target="media/imgrId9568681dc7651a2a6.jpg"/><Relationship Id="rId7535681dc7652aa9e" Type="http://schemas.openxmlformats.org/officeDocument/2006/relationships/image" Target="media/imgrId7535681dc7652aa9e.jpg"/><Relationship Id="rId6684681dc76530c81" Type="http://schemas.openxmlformats.org/officeDocument/2006/relationships/image" Target="media/imgrId6684681dc76530c81.jpg"/><Relationship Id="rId7858681dc7653853e" Type="http://schemas.openxmlformats.org/officeDocument/2006/relationships/image" Target="media/imgrId7858681dc7653853e.jpg"/><Relationship Id="rId4780681dc765414b4" Type="http://schemas.openxmlformats.org/officeDocument/2006/relationships/image" Target="media/imgrId4780681dc765414b4.jpg"/><Relationship Id="rId8485681dc7654b0a4" Type="http://schemas.openxmlformats.org/officeDocument/2006/relationships/image" Target="media/imgrId8485681dc7654b0a4.jpg"/><Relationship Id="rId8068681dc76554a0f" Type="http://schemas.openxmlformats.org/officeDocument/2006/relationships/image" Target="media/imgrId8068681dc76554a0f.jpg"/><Relationship Id="rId3719681dc7656420d" Type="http://schemas.openxmlformats.org/officeDocument/2006/relationships/image" Target="media/imgrId3719681dc7656420d.jpg"/><Relationship Id="rId7299681dc7656e9d9" Type="http://schemas.openxmlformats.org/officeDocument/2006/relationships/image" Target="media/imgrId7299681dc7656e9d9.jpg"/><Relationship Id="rId6086681dc76575c75" Type="http://schemas.openxmlformats.org/officeDocument/2006/relationships/image" Target="media/imgrId6086681dc76575c75.jpg"/><Relationship Id="rId9044681dc7657e2c0" Type="http://schemas.openxmlformats.org/officeDocument/2006/relationships/image" Target="media/imgrId9044681dc7657e2c0.jpg"/><Relationship Id="rId8776681dc76583ece" Type="http://schemas.openxmlformats.org/officeDocument/2006/relationships/image" Target="media/imgrId8776681dc76583ece.jpg"/><Relationship Id="rId8380681dc7658dab0" Type="http://schemas.openxmlformats.org/officeDocument/2006/relationships/image" Target="media/imgrId8380681dc7658dab0.jpg"/><Relationship Id="rId5634681dc765a3796" Type="http://schemas.openxmlformats.org/officeDocument/2006/relationships/image" Target="media/imgrId5634681dc765a3796.jpg"/><Relationship Id="rId8677681dc765ae1d9" Type="http://schemas.openxmlformats.org/officeDocument/2006/relationships/image" Target="media/imgrId8677681dc765ae1d9.jpg"/><Relationship Id="rId8763681dc765c4103" Type="http://schemas.openxmlformats.org/officeDocument/2006/relationships/image" Target="media/imgrId8763681dc765c4103.jpg"/><Relationship Id="rId3794681dc765d3d5a" Type="http://schemas.openxmlformats.org/officeDocument/2006/relationships/image" Target="media/imgrId3794681dc765d3d5a.jpg"/><Relationship Id="rId2217681dc765e9b93" Type="http://schemas.openxmlformats.org/officeDocument/2006/relationships/image" Target="media/imgrId2217681dc765e9b93.jpg"/><Relationship Id="rId7938681dc766067b7" Type="http://schemas.openxmlformats.org/officeDocument/2006/relationships/image" Target="media/imgrId7938681dc766067b7.jpg"/><Relationship Id="rId9327681dc76618575" Type="http://schemas.openxmlformats.org/officeDocument/2006/relationships/image" Target="media/imgrId9327681dc76618575.jpg"/><Relationship Id="rId6342681dc766254f7" Type="http://schemas.openxmlformats.org/officeDocument/2006/relationships/image" Target="media/imgrId6342681dc766254f7.jpg"/><Relationship Id="rId5029681dc7663779e" Type="http://schemas.openxmlformats.org/officeDocument/2006/relationships/image" Target="media/imgrId5029681dc7663779e.png"/><Relationship Id="rId8930681dc76644288" Type="http://schemas.openxmlformats.org/officeDocument/2006/relationships/image" Target="media/imgrId8930681dc76644288.jpg"/><Relationship Id="rId5122681dc76652d77" Type="http://schemas.openxmlformats.org/officeDocument/2006/relationships/image" Target="media/imgrId5122681dc76652d77.jpg"/><Relationship Id="rId3409681dc7665abab" Type="http://schemas.openxmlformats.org/officeDocument/2006/relationships/image" Target="media/imgrId3409681dc7665abab.jpg"/><Relationship Id="rId4635681dc76670cf4" Type="http://schemas.openxmlformats.org/officeDocument/2006/relationships/image" Target="media/imgrId4635681dc76670cf4.png"/><Relationship Id="rId7731681dc7667914d" Type="http://schemas.openxmlformats.org/officeDocument/2006/relationships/image" Target="media/imgrId7731681dc7667914d.jpg"/><Relationship Id="rId5522681dc7668cf75" Type="http://schemas.openxmlformats.org/officeDocument/2006/relationships/image" Target="media/imgrId5522681dc7668cf75.png"/><Relationship Id="rId1752681dc7669a11f" Type="http://schemas.openxmlformats.org/officeDocument/2006/relationships/image" Target="media/imgrId1752681dc7669a11f.jpg"/><Relationship Id="rId9386681dc766a4f8c" Type="http://schemas.openxmlformats.org/officeDocument/2006/relationships/image" Target="media/imgrId9386681dc766a4f8c.jpg"/><Relationship Id="rId2856681dc766aad9b" Type="http://schemas.openxmlformats.org/officeDocument/2006/relationships/image" Target="media/imgrId2856681dc766aad9b.jpg"/><Relationship Id="rId8806681dc7672aea7" Type="http://schemas.openxmlformats.org/officeDocument/2006/relationships/image" Target="media/imgrId8806681dc7672aea7.png"/><Relationship Id="rId2928681dc7673b57d" Type="http://schemas.openxmlformats.org/officeDocument/2006/relationships/image" Target="media/imgrId2928681dc7673b57d.png"/><Relationship Id="rId3806681dc76744717" Type="http://schemas.openxmlformats.org/officeDocument/2006/relationships/image" Target="media/imgrId3806681dc76744717.png"/><Relationship Id="rId7484681dc7674d709" Type="http://schemas.openxmlformats.org/officeDocument/2006/relationships/image" Target="media/imgrId7484681dc7674d709.png"/><Relationship Id="rId3798681dc76757047" Type="http://schemas.openxmlformats.org/officeDocument/2006/relationships/image" Target="media/imgrId3798681dc76757047.jpg"/><Relationship Id="rId6048681dc767692c1" Type="http://schemas.openxmlformats.org/officeDocument/2006/relationships/image" Target="media/imgrId6048681dc767692c1.png"/><Relationship Id="rId7557681dc767758ad" Type="http://schemas.openxmlformats.org/officeDocument/2006/relationships/image" Target="media/imgrId7557681dc767758ad.jpg"/><Relationship Id="rId7208681dc767829c5" Type="http://schemas.openxmlformats.org/officeDocument/2006/relationships/image" Target="media/imgrId7208681dc767829c5.png"/><Relationship Id="rId8616681dc76793b35" Type="http://schemas.openxmlformats.org/officeDocument/2006/relationships/image" Target="media/imgrId8616681dc76793b35.jpg"/><Relationship Id="rId9531681dc7679cf52" Type="http://schemas.openxmlformats.org/officeDocument/2006/relationships/image" Target="media/imgrId9531681dc7679cf52.jpg"/><Relationship Id="rId3012681dc767ae34a" Type="http://schemas.openxmlformats.org/officeDocument/2006/relationships/image" Target="media/imgrId3012681dc767ae34a.png"/><Relationship Id="rId8599681dc767b8c8d" Type="http://schemas.openxmlformats.org/officeDocument/2006/relationships/image" Target="media/imgrId8599681dc767b8c8d.png"/><Relationship Id="rId8190681dc767ca648" Type="http://schemas.openxmlformats.org/officeDocument/2006/relationships/image" Target="media/imgrId8190681dc767ca648.jpg"/><Relationship Id="rId7445681dc767d04b1" Type="http://schemas.openxmlformats.org/officeDocument/2006/relationships/image" Target="media/imgrId7445681dc767d04b1.jpg"/><Relationship Id="rId8913681dc767da5c6" Type="http://schemas.openxmlformats.org/officeDocument/2006/relationships/image" Target="media/imgrId8913681dc767da5c6.jpg"/><Relationship Id="rId5923681dc767e1982" Type="http://schemas.openxmlformats.org/officeDocument/2006/relationships/image" Target="media/imgrId5923681dc767e1982.jpg"/><Relationship Id="rId9056681dc767e8b82" Type="http://schemas.openxmlformats.org/officeDocument/2006/relationships/image" Target="media/imgrId9056681dc767e8b82.jpg"/><Relationship Id="rId3553681dc767eed8f" Type="http://schemas.openxmlformats.org/officeDocument/2006/relationships/image" Target="media/imgrId3553681dc767eed8f.jpg"/><Relationship Id="rId1972681dc7680486a" Type="http://schemas.openxmlformats.org/officeDocument/2006/relationships/image" Target="media/imgrId1972681dc7680486a.jpg"/><Relationship Id="rId8186681dc7680a8d7" Type="http://schemas.openxmlformats.org/officeDocument/2006/relationships/image" Target="media/imgrId8186681dc7680a8d7.jpg"/><Relationship Id="rId5299681dc76811f20" Type="http://schemas.openxmlformats.org/officeDocument/2006/relationships/image" Target="media/imgrId5299681dc76811f20.jpg"/><Relationship Id="rId5235681dc7681c4e3" Type="http://schemas.openxmlformats.org/officeDocument/2006/relationships/image" Target="media/imgrId5235681dc7681c4e3.jpg"/><Relationship Id="rId3241681dc76823a3e" Type="http://schemas.openxmlformats.org/officeDocument/2006/relationships/image" Target="media/imgrId3241681dc76823a3e.jpg"/><Relationship Id="rId9171681dc7682ad24" Type="http://schemas.openxmlformats.org/officeDocument/2006/relationships/image" Target="media/imgrId9171681dc7682ad24.jpg"/><Relationship Id="rId6903681dc768313dc" Type="http://schemas.openxmlformats.org/officeDocument/2006/relationships/image" Target="media/imgrId6903681dc768313dc.jpg"/><Relationship Id="rId7686681dc76838bb8" Type="http://schemas.openxmlformats.org/officeDocument/2006/relationships/image" Target="media/imgrId7686681dc76838bb8.jpg"/><Relationship Id="rId3482681dc7683f2a5" Type="http://schemas.openxmlformats.org/officeDocument/2006/relationships/image" Target="media/imgrId3482681dc7683f2a5.jpg"/><Relationship Id="rId6920681dc7684680a" Type="http://schemas.openxmlformats.org/officeDocument/2006/relationships/image" Target="media/imgrId6920681dc7684680a.jpg"/><Relationship Id="rId4020681dc76851250" Type="http://schemas.openxmlformats.org/officeDocument/2006/relationships/image" Target="media/imgrId4020681dc76851250.jpg"/><Relationship Id="rId1766681dc7685ef06" Type="http://schemas.openxmlformats.org/officeDocument/2006/relationships/image" Target="media/imgrId1766681dc7685ef06.jpg"/><Relationship Id="rId2199681dc7687080d" Type="http://schemas.openxmlformats.org/officeDocument/2006/relationships/image" Target="media/imgrId2199681dc7687080d.png"/><Relationship Id="rId3350681dc7687bf6d" Type="http://schemas.openxmlformats.org/officeDocument/2006/relationships/image" Target="media/imgrId3350681dc7687bf6d.png"/><Relationship Id="rId7453681dc7688d98a" Type="http://schemas.openxmlformats.org/officeDocument/2006/relationships/image" Target="media/imgrId7453681dc7688d98a.png"/><Relationship Id="rId9447681dc768a18a9" Type="http://schemas.openxmlformats.org/officeDocument/2006/relationships/image" Target="media/imgrId9447681dc768a18a9.png"/><Relationship Id="rId9684681dc768aadab" Type="http://schemas.openxmlformats.org/officeDocument/2006/relationships/image" Target="media/imgrId9684681dc768aadab.jpg"/><Relationship Id="rId8501681dc768b5f27" Type="http://schemas.openxmlformats.org/officeDocument/2006/relationships/image" Target="media/imgrId8501681dc768b5f27.png"/><Relationship Id="rId9757681dc768c4455" Type="http://schemas.openxmlformats.org/officeDocument/2006/relationships/image" Target="media/imgrId9757681dc768c4455.png"/><Relationship Id="rId2943681dc768cd806" Type="http://schemas.openxmlformats.org/officeDocument/2006/relationships/image" Target="media/imgrId2943681dc768cd806.jpg"/><Relationship Id="rId4463681dc768d6c5e" Type="http://schemas.openxmlformats.org/officeDocument/2006/relationships/image" Target="media/imgrId4463681dc768d6c5e.jpg"/><Relationship Id="rId8436681dc768e3dcd" Type="http://schemas.openxmlformats.org/officeDocument/2006/relationships/image" Target="media/imgrId8436681dc768e3dcd.jpg"/><Relationship Id="rId8305681dc768ea0d0" Type="http://schemas.openxmlformats.org/officeDocument/2006/relationships/image" Target="media/imgrId8305681dc768ea0d0.jpg"/><Relationship Id="rId9412681dc768f35cb" Type="http://schemas.openxmlformats.org/officeDocument/2006/relationships/image" Target="media/imgrId9412681dc768f35cb.jpg"/><Relationship Id="rId8272681dc7690adae" Type="http://schemas.openxmlformats.org/officeDocument/2006/relationships/image" Target="media/imgrId8272681dc7690adae.jpg"/><Relationship Id="rId1228681dc7691b4bd" Type="http://schemas.openxmlformats.org/officeDocument/2006/relationships/image" Target="media/imgrId1228681dc7691b4bd.jpg"/><Relationship Id="rId5380681dc769285af" Type="http://schemas.openxmlformats.org/officeDocument/2006/relationships/image" Target="media/imgrId5380681dc769285af.png"/><Relationship Id="rId5636681dc769389c5" Type="http://schemas.openxmlformats.org/officeDocument/2006/relationships/image" Target="media/imgrId5636681dc769389c5.png"/><Relationship Id="rId4647681dc7694974c" Type="http://schemas.openxmlformats.org/officeDocument/2006/relationships/image" Target="media/imgrId4647681dc7694974c.png"/><Relationship Id="rId4832681dc76956d1d" Type="http://schemas.openxmlformats.org/officeDocument/2006/relationships/image" Target="media/imgrId4832681dc76956d1d.jpg"/><Relationship Id="rId1855681dc7695fdde" Type="http://schemas.openxmlformats.org/officeDocument/2006/relationships/image" Target="media/imgrId1855681dc7695fdde.jpg"/><Relationship Id="rId5523681dc7696d6c4" Type="http://schemas.openxmlformats.org/officeDocument/2006/relationships/image" Target="media/imgrId5523681dc7696d6c4.jpg"/><Relationship Id="rId2010681dc7697b559" Type="http://schemas.openxmlformats.org/officeDocument/2006/relationships/image" Target="media/imgrId2010681dc7697b559.png"/><Relationship Id="rId1851681dc76989193" Type="http://schemas.openxmlformats.org/officeDocument/2006/relationships/image" Target="media/imgrId1851681dc76989193.jpg"/><Relationship Id="rId9734681dc76994024" Type="http://schemas.openxmlformats.org/officeDocument/2006/relationships/image" Target="media/imgrId9734681dc76994024.jpg"/><Relationship Id="rId6278681dc7699b5f6" Type="http://schemas.openxmlformats.org/officeDocument/2006/relationships/image" Target="media/imgrId6278681dc7699b5f6.jpg"/><Relationship Id="rId8375681dc769a46b6" Type="http://schemas.openxmlformats.org/officeDocument/2006/relationships/image" Target="media/imgrId8375681dc769a46b6.jpg"/><Relationship Id="rId6408681dc769ba363" Type="http://schemas.openxmlformats.org/officeDocument/2006/relationships/image" Target="media/imgrId6408681dc769ba363.png"/><Relationship Id="rId6067681dc769c6195" Type="http://schemas.openxmlformats.org/officeDocument/2006/relationships/image" Target="media/imgrId6067681dc769c6195.png"/><Relationship Id="rId7504681dc769d11fe" Type="http://schemas.openxmlformats.org/officeDocument/2006/relationships/image" Target="media/imgrId7504681dc769d11fe.png"/><Relationship Id="rId5540681dc769dc6d3" Type="http://schemas.openxmlformats.org/officeDocument/2006/relationships/image" Target="media/imgrId5540681dc769dc6d3.png"/><Relationship Id="rId6509681dc769e858c" Type="http://schemas.openxmlformats.org/officeDocument/2006/relationships/image" Target="media/imgrId6509681dc769e858c.png"/><Relationship Id="rId2820681dc76a015e7" Type="http://schemas.openxmlformats.org/officeDocument/2006/relationships/image" Target="media/imgrId2820681dc76a015e7.png"/><Relationship Id="rId3164681dc76a0c090" Type="http://schemas.openxmlformats.org/officeDocument/2006/relationships/image" Target="media/imgrId3164681dc76a0c090.jpg"/><Relationship Id="rId4613681dc76a1c41c" Type="http://schemas.openxmlformats.org/officeDocument/2006/relationships/image" Target="media/imgrId4613681dc76a1c41c.jpg"/><Relationship Id="rId9991681dc76a24fb9" Type="http://schemas.openxmlformats.org/officeDocument/2006/relationships/image" Target="media/imgrId9991681dc76a24fb9.jpg"/><Relationship Id="rId1302681dc76a3088d" Type="http://schemas.openxmlformats.org/officeDocument/2006/relationships/image" Target="media/imgrId1302681dc76a3088d.jpg"/><Relationship Id="rId7767681dc76a40324" Type="http://schemas.openxmlformats.org/officeDocument/2006/relationships/image" Target="media/imgrId7767681dc76a40324.jpg"/><Relationship Id="rId1392681dc76a4e668" Type="http://schemas.openxmlformats.org/officeDocument/2006/relationships/image" Target="media/imgrId1392681dc76a4e668.jpg"/><Relationship Id="rId9231681dc76a5ae57" Type="http://schemas.openxmlformats.org/officeDocument/2006/relationships/image" Target="media/imgrId9231681dc76a5ae57.jpg"/><Relationship Id="rId9882681dc76a65f3d" Type="http://schemas.openxmlformats.org/officeDocument/2006/relationships/image" Target="media/imgrId9882681dc76a65f3d.jpg"/><Relationship Id="rId5322681dc76a6f5d9" Type="http://schemas.openxmlformats.org/officeDocument/2006/relationships/image" Target="media/imgrId5322681dc76a6f5d9.jpg"/><Relationship Id="rId8640681dc76a75883" Type="http://schemas.openxmlformats.org/officeDocument/2006/relationships/image" Target="media/imgrId8640681dc76a75883.jpg"/><Relationship Id="rId1351681dc76a80f7a" Type="http://schemas.openxmlformats.org/officeDocument/2006/relationships/image" Target="media/imgrId1351681dc76a80f7a.jpg"/><Relationship Id="rId5373681dc76a8c339" Type="http://schemas.openxmlformats.org/officeDocument/2006/relationships/image" Target="media/imgrId5373681dc76a8c339.png"/><Relationship Id="rId7916681dc76a98c15" Type="http://schemas.openxmlformats.org/officeDocument/2006/relationships/image" Target="media/imgrId7916681dc76a98c15.png"/><Relationship Id="rId6706681dc76aa2a5c" Type="http://schemas.openxmlformats.org/officeDocument/2006/relationships/image" Target="media/imgrId6706681dc76aa2a5c.png"/><Relationship Id="rId1417681dc76ab23f3" Type="http://schemas.openxmlformats.org/officeDocument/2006/relationships/image" Target="media/imgrId1417681dc76ab23f3.jpg"/><Relationship Id="rId5391681dc76abdc98" Type="http://schemas.openxmlformats.org/officeDocument/2006/relationships/image" Target="media/imgrId5391681dc76abdc98.jpg"/><Relationship Id="rId3820681dc76ac5bdd" Type="http://schemas.openxmlformats.org/officeDocument/2006/relationships/image" Target="media/imgrId3820681dc76ac5bdd.jpg"/><Relationship Id="rId3026681dc76acf782" Type="http://schemas.openxmlformats.org/officeDocument/2006/relationships/image" Target="media/imgrId3026681dc76acf782.jpg"/><Relationship Id="rId5722681dc76adc86a" Type="http://schemas.openxmlformats.org/officeDocument/2006/relationships/image" Target="media/imgrId5722681dc76adc86a.jpg"/><Relationship Id="rId1199681dc76ae67f1" Type="http://schemas.openxmlformats.org/officeDocument/2006/relationships/image" Target="media/imgrId1199681dc76ae67f1.jpg"/><Relationship Id="rId5460681dc76af3850" Type="http://schemas.openxmlformats.org/officeDocument/2006/relationships/image" Target="media/imgrId5460681dc76af3850.jpg"/><Relationship Id="rId8493681dc76b0a7db" Type="http://schemas.openxmlformats.org/officeDocument/2006/relationships/image" Target="media/imgrId8493681dc76b0a7db.jpg"/><Relationship Id="rId8756681dc76b12d63" Type="http://schemas.openxmlformats.org/officeDocument/2006/relationships/image" Target="media/imgrId8756681dc76b12d63.jpg"/><Relationship Id="rId7893681dc76b23b89" Type="http://schemas.openxmlformats.org/officeDocument/2006/relationships/image" Target="media/imgrId7893681dc76b23b8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8074398" Type="http://schemas.openxmlformats.org/officeDocument/2006/relationships/image" Target="media/imgrId5807439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8074398" Type="http://schemas.openxmlformats.org/officeDocument/2006/relationships/image" Target="media/imgrId5807439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8074398" Type="http://schemas.openxmlformats.org/officeDocument/2006/relationships/image" Target="media/imgrId5807439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8074398" Type="http://schemas.openxmlformats.org/officeDocument/2006/relationships/image" Target="media/imgrId5807439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8074398" Type="http://schemas.openxmlformats.org/officeDocument/2006/relationships/image" Target="media/imgrId5807439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8074398" Type="http://schemas.openxmlformats.org/officeDocument/2006/relationships/image" Target="media/imgrId5807439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