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90579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363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075947" w:name="ctxt"/>
    <w:bookmarkEnd w:id="510759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536681dc8566a9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414681dc8566ac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229681dc8566af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849681dc8566b3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076681dc8566b8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107681dc8566b9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512681dc8566bb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826681dc8566bd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30681dc8566bf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807681dc8566c0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693681dc8566c2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04681dc8566c4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273681dc8566c6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661681dc8566c8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265681dc8566ca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469681dc8566cb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011681dc8566cf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190681dc8566d1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864681dc8566d5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400681dc8566dc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479681dc8566e4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619681dc8566e6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168681dc8566eb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626681dc8566f4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120681dc8566f6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45225" name="name7677681dc8567ba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983681dc8567b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658727" name="name2865681dc856847d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46681dc856847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904681dc856850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58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5195" name="name7506681dc8568c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0681dc8568c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3434681dc8568c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9324" name="name4482681dc85693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81dc85693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3343" name="name7360681dc8569bfb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527681dc8569b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0767" name="name7880681dc856a4d7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733681dc856a4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461" name="name6963681dc856afd9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032681dc856af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13620" name="name6521681dc856bc19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444681dc856bc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24711" name="name6753681dc856c999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318681dc856c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476" name="name5502681dc856d0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81dc856d0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87681dc856d0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67722" name="name1657681dc856dc41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88681dc856dc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33637" name="name6362681dc856e823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588681dc856e8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768531" name="name9407681dc856f3a6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491681dc856f3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70060" name="name9755681dc85704d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81dc85704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249681dc85707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775561" name="name3846681dc857178d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23681dc85717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41984" name="name6511681dc8571f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81dc8571f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90681dc85722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7142111" name="name3106681dc8573308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611681dc85733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633681dc85733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49836" name="name4962681dc8573bcd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020681dc8573b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162681dc8573c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19681dc8573c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96232" name="name7073681dc85743b1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125681dc85743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12463" name="name7127681dc85749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81dc85749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981681dc8574a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125681dc8574a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996817" name="name2554681dc85756d8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700681dc85756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2987183" name="name5786681dc8575d1f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909681dc8575d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8322" name="name6095681dc85764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5681dc85764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8267681dc85764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9016" name="name8628681dc8576bca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353681dc8576b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21276" name="name8656681dc85773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5681dc85773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82823" name="name7622681dc8577cf1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638681dc8577c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8647" name="name9499681dc85784b0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841681dc85784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83701" name="name5352681dc8578c17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130681dc8578c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30983" name="name9802681dc85791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81dc85791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623107" name="name9417681dc8579838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087681dc8579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0086" name="name6183681dc857a1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81dc857a1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580681dc857a2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94124" name="name5782681dc857a9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4681dc857a9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26839" name="name9485681dc857b2ed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63681dc857b2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51598" name="name7446681dc857be31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693681dc857be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53530" name="name6845681dc857c576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240681dc857c5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97681dc857c5f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03039" name="name4325681dc857cf3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8681dc857cf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9125" name="name6667681dc857dc95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017681dc857dc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28643" name="name7140681dc857e5bc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514681dc857e5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4022" name="name1764681dc857ed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8681dc857ed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81987" name="name8834681dc858025c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819681dc85802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4813" name="name4531681dc8580d4e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803681dc8580d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85008" name="name7951681dc85814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3681dc85814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202468" name="name8250681dc8581f15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786681dc8581f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712086" name="name9592681dc8582bcd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963681dc8582b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861" name="name9298681dc85833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81dc85833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54134" name="name1259681dc8583e9f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414681dc8583e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91390" name="name4941681dc858462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05681dc85846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9436" name="name6800681dc8584e01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88681dc8584e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69887" name="name2571681dc85854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8681dc85854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500886" name="name6612681dc8585c95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69681dc8585c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90081" name="name6501681dc85864f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18681dc85864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215681dc85865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220681dc85866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710681dc85866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10681dc85867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45773" name="name3474681dc8587161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744681dc8587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87734" name="name3948681dc8587a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81dc8587a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18420" name="name7437681dc85883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6681dc85883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58190" name="name9675681dc8588c94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019681dc8588c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643776" name="name6609681dc858938f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746681dc85893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670967" name="name5068681dc8589b69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81681dc8589b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3798" name="name8855681dc858a389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13681dc858a3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5622" name="name6647681dc858ac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81dc858ac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675681dc858b0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3828" name="name2914681dc858bab0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026681dc858ba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45103" name="name8703681dc858c1af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325681dc858c1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40683" name="name3636681dc858c974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71681dc858c9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9011" name="name7675681dc858d2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6681dc858d2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763681dc858d3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073681dc858d4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9135" name="name8685681dc858dc4e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165681dc858dc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482611" name="name8446681dc858e23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09681dc858e2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63759" name="name9202681dc858eb12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523681dc858eb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193681dc858ec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60908" name="name7241681dc858f3e3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522681dc858f3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32554" name="name6116681dc859066a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959681dc85906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668681dc85907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70681dc85908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017681dc85908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119681dc85909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017681dc85909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285681dc8590a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8669" name="name8002681dc8591246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952681dc85912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00998" name="name4113681dc8591cb1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111681dc8591c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396276" name="name5729681dc85923e4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576681dc85923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04681dc85925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609229" name="name7872681dc8593002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85681dc859300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081456" name="name8715681dc85935bd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173681dc85935b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200477" name="name7558681dc8593eec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05681dc8593ee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6539" name="name3507681dc85945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7681dc85945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13317" name="name7707681dc8594d6f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622681dc8594d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2039" name="name8146681dc85954d4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895681dc85954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933622" name="name6416681dc8595f08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584681dc8595f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7797" name="name1575681dc85968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4681dc85968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421547" name="name8113681dc8597039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764681dc85970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06884" name="name6530681dc8597d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81dc8597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2913172" name="name3249681dc8598803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332681dc85988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3727133" name="name6689681dc8599740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999681dc85997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9081" name="name6426681dc859b2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81dc859b2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5524" name="name4861681dc859bb9f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23681dc859bb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053970" name="name4944681dc859c2e3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15681dc859c2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5190" name="name4376681dc859c88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5681dc859c8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961158" name="name8383681dc859d5cc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111681dc859d5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073257" name="name7368681dc859dd41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81681dc859d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78746" name="name7334681dc859e2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81dc859e2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271459" name="name9020681dc859ecd2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89681dc859ec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58629" name="name3895681dc85a0067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814681dc85a00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587244" name="name4047681dc85a190e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657681dc85a19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46515" name="name2520681dc85a36fc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932681dc85a36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55450" name="name5047681dc85a3f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81dc85a3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41681dc85a40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30681dc85a40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69681dc85a41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130681dc85a42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375260" name="name4969681dc85a61f8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635681dc85a61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555737" name="name8988681dc85a6bb0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150681dc85a6b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18243" name="name9080681dc85a73a2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465681dc85a73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25430" name="name8010681dc85a7c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1681dc85a7c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775681dc85a7d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315681dc85a7f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0229" name="name9541681dc85a85f6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026681dc85a85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6357" name="name3288681dc85a8e2d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898681dc85a8e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52259" name="name8591681dc85a99ba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017681dc85a99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29995" name="name4791681dc85aa4b9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320681dc85aa4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3817" name="name8677681dc85aaa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8681dc85aaa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7523681dc85aab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237681dc85aac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6126" name="name9000681dc85ab8bc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132681dc85ab8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28302" name="name2241681dc85ac1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6681dc85ac1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07492" name="name4684681dc85ac9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9681dc85ac9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8156" name="name9761681dc85adf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7681dc85adf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6440" name="name3364681dc85aec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3681dc85aec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037980" name="name9477681dc85b0d72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627681dc85b0d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3716" name="name6972681dc85b182b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327681dc85b18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733637" name="name4505681dc85b239b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525681dc85b23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92433" name="name9877681dc85b2c03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988681dc85b2c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49567" name="name3616681dc85b3625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103681dc85b36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3455" name="name9840681dc85b3b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81dc85b3b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360681dc85b3c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968756" name="name6837681dc85b4446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949681dc85b44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89501" name="name7655681dc85b4b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6681dc85b4b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250681dc85b4c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772681dc85b4e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392681dc85b4e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276219" name="name8651681dc85b58d3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254681dc85b58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45693" name="name9540681dc85b5ffc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790681dc85b5f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64154" name="name3259681dc85b66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9681dc85b66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083681dc85b67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90860" name="name9636681dc85b6f42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855681dc85b6f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7477" name="name3549681dc85b7782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486681dc85b77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1835" name="name2632681dc85b80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7681dc85b80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36982" name="name3552681dc85b8ff7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053681dc85b8f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40964" name="name9379681dc85b98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6681dc85b98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55987" name="name8697681dc85ba842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20681dc85ba8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43399" name="name9346681dc85bb64d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563681dc85bb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5426" name="name3739681dc85bbc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3681dc85bbc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01570" name="name5817681dc85bc3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81dc85bc3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9635652" name="name8568681dc85bce48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111681dc85bce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793681dc85bcf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81566" name="name7926681dc85bd4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5681dc85bd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08301" name="name1481681dc85be224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700681dc85be2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744681dc85be2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345681dc85be4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98527" name="name3647681dc85bef3e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718681dc85bef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100339" name="name2999681dc85c07c4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113681dc85c07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7216" name="name5120681dc85c0d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7681dc85c0d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368681dc85c0e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69060" name="name3033681dc85c1e95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120681dc85c1e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8696" name="name6137681dc85c2a27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975681dc85c2a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450217" name="name6750681dc85c3590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27681dc85c35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75719" name="name4281681dc85c3b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1681dc85c3b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469681dc85c3d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5841" name="name5453681dc85c47e2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100681dc85c47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4347" name="name9878681dc85c4e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8681dc85c4e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7258" name="name1463681dc85c5931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954681dc85c59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978681dc85c5a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004681dc85c5b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4887" name="name9343681dc85c666b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614681dc85c66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31116" name="name3303681dc85c6d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8681dc85c6d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111960" name="name3380681dc85c7964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61681dc85c79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3706" name="name3274681dc85c81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9681dc85c81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2424457" name="name5375681dc85c8cb3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88681dc85c8c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1797497" name="name7424681dc85c984e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313681dc85c98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40902" name="name3295681dc85ca41a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735681dc85ca4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9508" name="name7020681dc85caa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1681dc85caa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147681dc85cab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17255" name="name4097681dc85cb1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3681dc85cb1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88655" name="name8176681dc85cb7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81dc85cb7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19552" name="name4001681dc85cbe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1681dc85cbe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44013" name="name8902681dc85cccc9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697681dc85cc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08100" name="name1274681dc85cd666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663681dc85cd6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21510" name="name6485681dc85ce006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529681dc85ce0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6990" name="name9094681dc85ced6b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674681dc85ced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83681dc85cef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9199" name="name3150681dc85d0915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075681dc85d09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87512" name="name7641681dc85d140f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231681dc85d1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26543" name="name8517681dc85d1ea5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172681dc85d1e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35681dc85d20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38660" name="name6725681dc85d2a45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659681dc85d2a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4539" name="name2701681dc85d35c5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188681dc85d35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056681dc85d38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550681dc85d39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02458" name="name4716681dc85d43fe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299681dc85d43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31304" name="name3570681dc85d5020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217681dc85d50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69779" name="name3218681dc85d5abd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075681dc85d5a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26955" name="name6174681dc85d6682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08681dc85d66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19155" name="name7089681dc85d6d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1681dc85d6d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213698" name="name8395681dc85d7757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268681dc85d77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3808" name="name2888681dc85d8506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995681dc85d85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00706" name="name9145681dc85d90cd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666681dc85d90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02262" name="name3095681dc85d97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9681dc85d97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13904" name="name7208681dc85da3b5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503681dc85da3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85681dc85da5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091361" name="name5359681dc85dafa0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135681dc85daf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32441" name="name8569681dc85dba39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153681dc85dba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2492" name="name3515681dc85dc7c6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195681dc85dc7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003789" name="name6322681dc85dd374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895681dc85dd3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60662" name="name7459681dc85de095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005681dc85de0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60275" name="name6358681dc85de7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81dc85de7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8454" name="name5174681dc85df35f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040681dc85df3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80" name="name1253681dc85e0aaf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581681dc85e0a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360848" name="name4664681dc85e16c0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047681dc85e16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08681dc85e18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3980" name="name6750681dc85e2616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140681dc85e26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30681dc85e27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353488" name="name3671681dc85e30e1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464681dc85e30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772681dc85e31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85681dc85e33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729419" name="name7601681dc85e3d57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359681dc85e3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99">
    <w:multiLevelType w:val="hybridMultilevel"/>
    <w:lvl w:ilvl="0" w:tplc="95969431">
      <w:start w:val="1"/>
      <w:numFmt w:val="decimal"/>
      <w:lvlText w:val="%1."/>
      <w:lvlJc w:val="left"/>
      <w:pPr>
        <w:ind w:left="720" w:hanging="360"/>
      </w:pPr>
    </w:lvl>
    <w:lvl w:ilvl="1" w:tplc="95969431" w:tentative="1">
      <w:start w:val="1"/>
      <w:numFmt w:val="lowerLetter"/>
      <w:lvlText w:val="%2."/>
      <w:lvlJc w:val="left"/>
      <w:pPr>
        <w:ind w:left="1440" w:hanging="360"/>
      </w:pPr>
    </w:lvl>
    <w:lvl w:ilvl="2" w:tplc="95969431" w:tentative="1">
      <w:start w:val="1"/>
      <w:numFmt w:val="lowerRoman"/>
      <w:lvlText w:val="%3."/>
      <w:lvlJc w:val="right"/>
      <w:pPr>
        <w:ind w:left="2160" w:hanging="180"/>
      </w:pPr>
    </w:lvl>
    <w:lvl w:ilvl="3" w:tplc="95969431" w:tentative="1">
      <w:start w:val="1"/>
      <w:numFmt w:val="decimal"/>
      <w:lvlText w:val="%4."/>
      <w:lvlJc w:val="left"/>
      <w:pPr>
        <w:ind w:left="2880" w:hanging="360"/>
      </w:pPr>
    </w:lvl>
    <w:lvl w:ilvl="4" w:tplc="95969431" w:tentative="1">
      <w:start w:val="1"/>
      <w:numFmt w:val="lowerLetter"/>
      <w:lvlText w:val="%5."/>
      <w:lvlJc w:val="left"/>
      <w:pPr>
        <w:ind w:left="3600" w:hanging="360"/>
      </w:pPr>
    </w:lvl>
    <w:lvl w:ilvl="5" w:tplc="95969431" w:tentative="1">
      <w:start w:val="1"/>
      <w:numFmt w:val="lowerRoman"/>
      <w:lvlText w:val="%6."/>
      <w:lvlJc w:val="right"/>
      <w:pPr>
        <w:ind w:left="4320" w:hanging="180"/>
      </w:pPr>
    </w:lvl>
    <w:lvl w:ilvl="6" w:tplc="95969431" w:tentative="1">
      <w:start w:val="1"/>
      <w:numFmt w:val="decimal"/>
      <w:lvlText w:val="%7."/>
      <w:lvlJc w:val="left"/>
      <w:pPr>
        <w:ind w:left="5040" w:hanging="360"/>
      </w:pPr>
    </w:lvl>
    <w:lvl w:ilvl="7" w:tplc="95969431" w:tentative="1">
      <w:start w:val="1"/>
      <w:numFmt w:val="lowerLetter"/>
      <w:lvlText w:val="%8."/>
      <w:lvlJc w:val="left"/>
      <w:pPr>
        <w:ind w:left="5760" w:hanging="360"/>
      </w:pPr>
    </w:lvl>
    <w:lvl w:ilvl="8" w:tplc="9596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8">
    <w:multiLevelType w:val="hybridMultilevel"/>
    <w:lvl w:ilvl="0" w:tplc="26528410">
      <w:start w:val="1"/>
      <w:numFmt w:val="decimal"/>
      <w:lvlText w:val="%1."/>
      <w:lvlJc w:val="left"/>
      <w:pPr>
        <w:ind w:left="720" w:hanging="360"/>
      </w:pPr>
    </w:lvl>
    <w:lvl w:ilvl="1" w:tplc="26528410" w:tentative="1">
      <w:start w:val="1"/>
      <w:numFmt w:val="lowerLetter"/>
      <w:lvlText w:val="%2."/>
      <w:lvlJc w:val="left"/>
      <w:pPr>
        <w:ind w:left="1440" w:hanging="360"/>
      </w:pPr>
    </w:lvl>
    <w:lvl w:ilvl="2" w:tplc="26528410" w:tentative="1">
      <w:start w:val="1"/>
      <w:numFmt w:val="lowerRoman"/>
      <w:lvlText w:val="%3."/>
      <w:lvlJc w:val="right"/>
      <w:pPr>
        <w:ind w:left="2160" w:hanging="180"/>
      </w:pPr>
    </w:lvl>
    <w:lvl w:ilvl="3" w:tplc="26528410" w:tentative="1">
      <w:start w:val="1"/>
      <w:numFmt w:val="decimal"/>
      <w:lvlText w:val="%4."/>
      <w:lvlJc w:val="left"/>
      <w:pPr>
        <w:ind w:left="2880" w:hanging="360"/>
      </w:pPr>
    </w:lvl>
    <w:lvl w:ilvl="4" w:tplc="26528410" w:tentative="1">
      <w:start w:val="1"/>
      <w:numFmt w:val="lowerLetter"/>
      <w:lvlText w:val="%5."/>
      <w:lvlJc w:val="left"/>
      <w:pPr>
        <w:ind w:left="3600" w:hanging="360"/>
      </w:pPr>
    </w:lvl>
    <w:lvl w:ilvl="5" w:tplc="26528410" w:tentative="1">
      <w:start w:val="1"/>
      <w:numFmt w:val="lowerRoman"/>
      <w:lvlText w:val="%6."/>
      <w:lvlJc w:val="right"/>
      <w:pPr>
        <w:ind w:left="4320" w:hanging="180"/>
      </w:pPr>
    </w:lvl>
    <w:lvl w:ilvl="6" w:tplc="26528410" w:tentative="1">
      <w:start w:val="1"/>
      <w:numFmt w:val="decimal"/>
      <w:lvlText w:val="%7."/>
      <w:lvlJc w:val="left"/>
      <w:pPr>
        <w:ind w:left="5040" w:hanging="360"/>
      </w:pPr>
    </w:lvl>
    <w:lvl w:ilvl="7" w:tplc="26528410" w:tentative="1">
      <w:start w:val="1"/>
      <w:numFmt w:val="lowerLetter"/>
      <w:lvlText w:val="%8."/>
      <w:lvlJc w:val="left"/>
      <w:pPr>
        <w:ind w:left="5760" w:hanging="360"/>
      </w:pPr>
    </w:lvl>
    <w:lvl w:ilvl="8" w:tplc="2652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7">
    <w:multiLevelType w:val="hybridMultilevel"/>
    <w:lvl w:ilvl="0" w:tplc="59410884">
      <w:start w:val="1"/>
      <w:numFmt w:val="decimal"/>
      <w:lvlText w:val="%1."/>
      <w:lvlJc w:val="left"/>
      <w:pPr>
        <w:ind w:left="720" w:hanging="360"/>
      </w:pPr>
    </w:lvl>
    <w:lvl w:ilvl="1" w:tplc="59410884" w:tentative="1">
      <w:start w:val="1"/>
      <w:numFmt w:val="lowerLetter"/>
      <w:lvlText w:val="%2."/>
      <w:lvlJc w:val="left"/>
      <w:pPr>
        <w:ind w:left="1440" w:hanging="360"/>
      </w:pPr>
    </w:lvl>
    <w:lvl w:ilvl="2" w:tplc="59410884" w:tentative="1">
      <w:start w:val="1"/>
      <w:numFmt w:val="lowerRoman"/>
      <w:lvlText w:val="%3."/>
      <w:lvlJc w:val="right"/>
      <w:pPr>
        <w:ind w:left="2160" w:hanging="180"/>
      </w:pPr>
    </w:lvl>
    <w:lvl w:ilvl="3" w:tplc="59410884" w:tentative="1">
      <w:start w:val="1"/>
      <w:numFmt w:val="decimal"/>
      <w:lvlText w:val="%4."/>
      <w:lvlJc w:val="left"/>
      <w:pPr>
        <w:ind w:left="2880" w:hanging="360"/>
      </w:pPr>
    </w:lvl>
    <w:lvl w:ilvl="4" w:tplc="59410884" w:tentative="1">
      <w:start w:val="1"/>
      <w:numFmt w:val="lowerLetter"/>
      <w:lvlText w:val="%5."/>
      <w:lvlJc w:val="left"/>
      <w:pPr>
        <w:ind w:left="3600" w:hanging="360"/>
      </w:pPr>
    </w:lvl>
    <w:lvl w:ilvl="5" w:tplc="59410884" w:tentative="1">
      <w:start w:val="1"/>
      <w:numFmt w:val="lowerRoman"/>
      <w:lvlText w:val="%6."/>
      <w:lvlJc w:val="right"/>
      <w:pPr>
        <w:ind w:left="4320" w:hanging="180"/>
      </w:pPr>
    </w:lvl>
    <w:lvl w:ilvl="6" w:tplc="59410884" w:tentative="1">
      <w:start w:val="1"/>
      <w:numFmt w:val="decimal"/>
      <w:lvlText w:val="%7."/>
      <w:lvlJc w:val="left"/>
      <w:pPr>
        <w:ind w:left="5040" w:hanging="360"/>
      </w:pPr>
    </w:lvl>
    <w:lvl w:ilvl="7" w:tplc="59410884" w:tentative="1">
      <w:start w:val="1"/>
      <w:numFmt w:val="lowerLetter"/>
      <w:lvlText w:val="%8."/>
      <w:lvlJc w:val="left"/>
      <w:pPr>
        <w:ind w:left="5760" w:hanging="360"/>
      </w:pPr>
    </w:lvl>
    <w:lvl w:ilvl="8" w:tplc="5941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6">
    <w:multiLevelType w:val="hybridMultilevel"/>
    <w:lvl w:ilvl="0" w:tplc="99930615">
      <w:start w:val="1"/>
      <w:numFmt w:val="decimal"/>
      <w:lvlText w:val="%1."/>
      <w:lvlJc w:val="left"/>
      <w:pPr>
        <w:ind w:left="720" w:hanging="360"/>
      </w:pPr>
    </w:lvl>
    <w:lvl w:ilvl="1" w:tplc="99930615" w:tentative="1">
      <w:start w:val="1"/>
      <w:numFmt w:val="lowerLetter"/>
      <w:lvlText w:val="%2."/>
      <w:lvlJc w:val="left"/>
      <w:pPr>
        <w:ind w:left="1440" w:hanging="360"/>
      </w:pPr>
    </w:lvl>
    <w:lvl w:ilvl="2" w:tplc="99930615" w:tentative="1">
      <w:start w:val="1"/>
      <w:numFmt w:val="lowerRoman"/>
      <w:lvlText w:val="%3."/>
      <w:lvlJc w:val="right"/>
      <w:pPr>
        <w:ind w:left="2160" w:hanging="180"/>
      </w:pPr>
    </w:lvl>
    <w:lvl w:ilvl="3" w:tplc="99930615" w:tentative="1">
      <w:start w:val="1"/>
      <w:numFmt w:val="decimal"/>
      <w:lvlText w:val="%4."/>
      <w:lvlJc w:val="left"/>
      <w:pPr>
        <w:ind w:left="2880" w:hanging="360"/>
      </w:pPr>
    </w:lvl>
    <w:lvl w:ilvl="4" w:tplc="99930615" w:tentative="1">
      <w:start w:val="1"/>
      <w:numFmt w:val="lowerLetter"/>
      <w:lvlText w:val="%5."/>
      <w:lvlJc w:val="left"/>
      <w:pPr>
        <w:ind w:left="3600" w:hanging="360"/>
      </w:pPr>
    </w:lvl>
    <w:lvl w:ilvl="5" w:tplc="99930615" w:tentative="1">
      <w:start w:val="1"/>
      <w:numFmt w:val="lowerRoman"/>
      <w:lvlText w:val="%6."/>
      <w:lvlJc w:val="right"/>
      <w:pPr>
        <w:ind w:left="4320" w:hanging="180"/>
      </w:pPr>
    </w:lvl>
    <w:lvl w:ilvl="6" w:tplc="99930615" w:tentative="1">
      <w:start w:val="1"/>
      <w:numFmt w:val="decimal"/>
      <w:lvlText w:val="%7."/>
      <w:lvlJc w:val="left"/>
      <w:pPr>
        <w:ind w:left="5040" w:hanging="360"/>
      </w:pPr>
    </w:lvl>
    <w:lvl w:ilvl="7" w:tplc="99930615" w:tentative="1">
      <w:start w:val="1"/>
      <w:numFmt w:val="lowerLetter"/>
      <w:lvlText w:val="%8."/>
      <w:lvlJc w:val="left"/>
      <w:pPr>
        <w:ind w:left="5760" w:hanging="360"/>
      </w:pPr>
    </w:lvl>
    <w:lvl w:ilvl="8" w:tplc="9993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5">
    <w:multiLevelType w:val="hybridMultilevel"/>
    <w:lvl w:ilvl="0" w:tplc="80500243">
      <w:start w:val="1"/>
      <w:numFmt w:val="decimal"/>
      <w:lvlText w:val="%1."/>
      <w:lvlJc w:val="left"/>
      <w:pPr>
        <w:ind w:left="720" w:hanging="360"/>
      </w:pPr>
    </w:lvl>
    <w:lvl w:ilvl="1" w:tplc="80500243" w:tentative="1">
      <w:start w:val="1"/>
      <w:numFmt w:val="lowerLetter"/>
      <w:lvlText w:val="%2."/>
      <w:lvlJc w:val="left"/>
      <w:pPr>
        <w:ind w:left="1440" w:hanging="360"/>
      </w:pPr>
    </w:lvl>
    <w:lvl w:ilvl="2" w:tplc="80500243" w:tentative="1">
      <w:start w:val="1"/>
      <w:numFmt w:val="lowerRoman"/>
      <w:lvlText w:val="%3."/>
      <w:lvlJc w:val="right"/>
      <w:pPr>
        <w:ind w:left="2160" w:hanging="180"/>
      </w:pPr>
    </w:lvl>
    <w:lvl w:ilvl="3" w:tplc="80500243" w:tentative="1">
      <w:start w:val="1"/>
      <w:numFmt w:val="decimal"/>
      <w:lvlText w:val="%4."/>
      <w:lvlJc w:val="left"/>
      <w:pPr>
        <w:ind w:left="2880" w:hanging="360"/>
      </w:pPr>
    </w:lvl>
    <w:lvl w:ilvl="4" w:tplc="80500243" w:tentative="1">
      <w:start w:val="1"/>
      <w:numFmt w:val="lowerLetter"/>
      <w:lvlText w:val="%5."/>
      <w:lvlJc w:val="left"/>
      <w:pPr>
        <w:ind w:left="3600" w:hanging="360"/>
      </w:pPr>
    </w:lvl>
    <w:lvl w:ilvl="5" w:tplc="80500243" w:tentative="1">
      <w:start w:val="1"/>
      <w:numFmt w:val="lowerRoman"/>
      <w:lvlText w:val="%6."/>
      <w:lvlJc w:val="right"/>
      <w:pPr>
        <w:ind w:left="4320" w:hanging="180"/>
      </w:pPr>
    </w:lvl>
    <w:lvl w:ilvl="6" w:tplc="80500243" w:tentative="1">
      <w:start w:val="1"/>
      <w:numFmt w:val="decimal"/>
      <w:lvlText w:val="%7."/>
      <w:lvlJc w:val="left"/>
      <w:pPr>
        <w:ind w:left="5040" w:hanging="360"/>
      </w:pPr>
    </w:lvl>
    <w:lvl w:ilvl="7" w:tplc="80500243" w:tentative="1">
      <w:start w:val="1"/>
      <w:numFmt w:val="lowerLetter"/>
      <w:lvlText w:val="%8."/>
      <w:lvlJc w:val="left"/>
      <w:pPr>
        <w:ind w:left="5760" w:hanging="360"/>
      </w:pPr>
    </w:lvl>
    <w:lvl w:ilvl="8" w:tplc="8050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4">
    <w:multiLevelType w:val="hybridMultilevel"/>
    <w:lvl w:ilvl="0" w:tplc="19108890">
      <w:start w:val="1"/>
      <w:numFmt w:val="decimal"/>
      <w:lvlText w:val="%1."/>
      <w:lvlJc w:val="left"/>
      <w:pPr>
        <w:ind w:left="720" w:hanging="360"/>
      </w:pPr>
    </w:lvl>
    <w:lvl w:ilvl="1" w:tplc="19108890" w:tentative="1">
      <w:start w:val="1"/>
      <w:numFmt w:val="lowerLetter"/>
      <w:lvlText w:val="%2."/>
      <w:lvlJc w:val="left"/>
      <w:pPr>
        <w:ind w:left="1440" w:hanging="360"/>
      </w:pPr>
    </w:lvl>
    <w:lvl w:ilvl="2" w:tplc="19108890" w:tentative="1">
      <w:start w:val="1"/>
      <w:numFmt w:val="lowerRoman"/>
      <w:lvlText w:val="%3."/>
      <w:lvlJc w:val="right"/>
      <w:pPr>
        <w:ind w:left="2160" w:hanging="180"/>
      </w:pPr>
    </w:lvl>
    <w:lvl w:ilvl="3" w:tplc="19108890" w:tentative="1">
      <w:start w:val="1"/>
      <w:numFmt w:val="decimal"/>
      <w:lvlText w:val="%4."/>
      <w:lvlJc w:val="left"/>
      <w:pPr>
        <w:ind w:left="2880" w:hanging="360"/>
      </w:pPr>
    </w:lvl>
    <w:lvl w:ilvl="4" w:tplc="19108890" w:tentative="1">
      <w:start w:val="1"/>
      <w:numFmt w:val="lowerLetter"/>
      <w:lvlText w:val="%5."/>
      <w:lvlJc w:val="left"/>
      <w:pPr>
        <w:ind w:left="3600" w:hanging="360"/>
      </w:pPr>
    </w:lvl>
    <w:lvl w:ilvl="5" w:tplc="19108890" w:tentative="1">
      <w:start w:val="1"/>
      <w:numFmt w:val="lowerRoman"/>
      <w:lvlText w:val="%6."/>
      <w:lvlJc w:val="right"/>
      <w:pPr>
        <w:ind w:left="4320" w:hanging="180"/>
      </w:pPr>
    </w:lvl>
    <w:lvl w:ilvl="6" w:tplc="19108890" w:tentative="1">
      <w:start w:val="1"/>
      <w:numFmt w:val="decimal"/>
      <w:lvlText w:val="%7."/>
      <w:lvlJc w:val="left"/>
      <w:pPr>
        <w:ind w:left="5040" w:hanging="360"/>
      </w:pPr>
    </w:lvl>
    <w:lvl w:ilvl="7" w:tplc="19108890" w:tentative="1">
      <w:start w:val="1"/>
      <w:numFmt w:val="lowerLetter"/>
      <w:lvlText w:val="%8."/>
      <w:lvlJc w:val="left"/>
      <w:pPr>
        <w:ind w:left="5760" w:hanging="360"/>
      </w:pPr>
    </w:lvl>
    <w:lvl w:ilvl="8" w:tplc="1910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3">
    <w:multiLevelType w:val="hybridMultilevel"/>
    <w:lvl w:ilvl="0" w:tplc="19234835">
      <w:start w:val="1"/>
      <w:numFmt w:val="decimal"/>
      <w:lvlText w:val="%1."/>
      <w:lvlJc w:val="left"/>
      <w:pPr>
        <w:ind w:left="720" w:hanging="360"/>
      </w:pPr>
    </w:lvl>
    <w:lvl w:ilvl="1" w:tplc="19234835" w:tentative="1">
      <w:start w:val="1"/>
      <w:numFmt w:val="lowerLetter"/>
      <w:lvlText w:val="%2."/>
      <w:lvlJc w:val="left"/>
      <w:pPr>
        <w:ind w:left="1440" w:hanging="360"/>
      </w:pPr>
    </w:lvl>
    <w:lvl w:ilvl="2" w:tplc="19234835" w:tentative="1">
      <w:start w:val="1"/>
      <w:numFmt w:val="lowerRoman"/>
      <w:lvlText w:val="%3."/>
      <w:lvlJc w:val="right"/>
      <w:pPr>
        <w:ind w:left="2160" w:hanging="180"/>
      </w:pPr>
    </w:lvl>
    <w:lvl w:ilvl="3" w:tplc="19234835" w:tentative="1">
      <w:start w:val="1"/>
      <w:numFmt w:val="decimal"/>
      <w:lvlText w:val="%4."/>
      <w:lvlJc w:val="left"/>
      <w:pPr>
        <w:ind w:left="2880" w:hanging="360"/>
      </w:pPr>
    </w:lvl>
    <w:lvl w:ilvl="4" w:tplc="19234835" w:tentative="1">
      <w:start w:val="1"/>
      <w:numFmt w:val="lowerLetter"/>
      <w:lvlText w:val="%5."/>
      <w:lvlJc w:val="left"/>
      <w:pPr>
        <w:ind w:left="3600" w:hanging="360"/>
      </w:pPr>
    </w:lvl>
    <w:lvl w:ilvl="5" w:tplc="19234835" w:tentative="1">
      <w:start w:val="1"/>
      <w:numFmt w:val="lowerRoman"/>
      <w:lvlText w:val="%6."/>
      <w:lvlJc w:val="right"/>
      <w:pPr>
        <w:ind w:left="4320" w:hanging="180"/>
      </w:pPr>
    </w:lvl>
    <w:lvl w:ilvl="6" w:tplc="19234835" w:tentative="1">
      <w:start w:val="1"/>
      <w:numFmt w:val="decimal"/>
      <w:lvlText w:val="%7."/>
      <w:lvlJc w:val="left"/>
      <w:pPr>
        <w:ind w:left="5040" w:hanging="360"/>
      </w:pPr>
    </w:lvl>
    <w:lvl w:ilvl="7" w:tplc="19234835" w:tentative="1">
      <w:start w:val="1"/>
      <w:numFmt w:val="lowerLetter"/>
      <w:lvlText w:val="%8."/>
      <w:lvlJc w:val="left"/>
      <w:pPr>
        <w:ind w:left="5760" w:hanging="360"/>
      </w:pPr>
    </w:lvl>
    <w:lvl w:ilvl="8" w:tplc="1923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2">
    <w:multiLevelType w:val="hybridMultilevel"/>
    <w:lvl w:ilvl="0" w:tplc="71988998">
      <w:start w:val="1"/>
      <w:numFmt w:val="decimal"/>
      <w:lvlText w:val="%1."/>
      <w:lvlJc w:val="left"/>
      <w:pPr>
        <w:ind w:left="720" w:hanging="360"/>
      </w:pPr>
    </w:lvl>
    <w:lvl w:ilvl="1" w:tplc="71988998" w:tentative="1">
      <w:start w:val="1"/>
      <w:numFmt w:val="lowerLetter"/>
      <w:lvlText w:val="%2."/>
      <w:lvlJc w:val="left"/>
      <w:pPr>
        <w:ind w:left="1440" w:hanging="360"/>
      </w:pPr>
    </w:lvl>
    <w:lvl w:ilvl="2" w:tplc="71988998" w:tentative="1">
      <w:start w:val="1"/>
      <w:numFmt w:val="lowerRoman"/>
      <w:lvlText w:val="%3."/>
      <w:lvlJc w:val="right"/>
      <w:pPr>
        <w:ind w:left="2160" w:hanging="180"/>
      </w:pPr>
    </w:lvl>
    <w:lvl w:ilvl="3" w:tplc="71988998" w:tentative="1">
      <w:start w:val="1"/>
      <w:numFmt w:val="decimal"/>
      <w:lvlText w:val="%4."/>
      <w:lvlJc w:val="left"/>
      <w:pPr>
        <w:ind w:left="2880" w:hanging="360"/>
      </w:pPr>
    </w:lvl>
    <w:lvl w:ilvl="4" w:tplc="71988998" w:tentative="1">
      <w:start w:val="1"/>
      <w:numFmt w:val="lowerLetter"/>
      <w:lvlText w:val="%5."/>
      <w:lvlJc w:val="left"/>
      <w:pPr>
        <w:ind w:left="3600" w:hanging="360"/>
      </w:pPr>
    </w:lvl>
    <w:lvl w:ilvl="5" w:tplc="71988998" w:tentative="1">
      <w:start w:val="1"/>
      <w:numFmt w:val="lowerRoman"/>
      <w:lvlText w:val="%6."/>
      <w:lvlJc w:val="right"/>
      <w:pPr>
        <w:ind w:left="4320" w:hanging="180"/>
      </w:pPr>
    </w:lvl>
    <w:lvl w:ilvl="6" w:tplc="71988998" w:tentative="1">
      <w:start w:val="1"/>
      <w:numFmt w:val="decimal"/>
      <w:lvlText w:val="%7."/>
      <w:lvlJc w:val="left"/>
      <w:pPr>
        <w:ind w:left="5040" w:hanging="360"/>
      </w:pPr>
    </w:lvl>
    <w:lvl w:ilvl="7" w:tplc="71988998" w:tentative="1">
      <w:start w:val="1"/>
      <w:numFmt w:val="lowerLetter"/>
      <w:lvlText w:val="%8."/>
      <w:lvlJc w:val="left"/>
      <w:pPr>
        <w:ind w:left="5760" w:hanging="360"/>
      </w:pPr>
    </w:lvl>
    <w:lvl w:ilvl="8" w:tplc="7198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1">
    <w:multiLevelType w:val="hybridMultilevel"/>
    <w:lvl w:ilvl="0" w:tplc="59780097">
      <w:start w:val="1"/>
      <w:numFmt w:val="decimal"/>
      <w:lvlText w:val="%1."/>
      <w:lvlJc w:val="left"/>
      <w:pPr>
        <w:ind w:left="720" w:hanging="360"/>
      </w:pPr>
    </w:lvl>
    <w:lvl w:ilvl="1" w:tplc="59780097" w:tentative="1">
      <w:start w:val="1"/>
      <w:numFmt w:val="lowerLetter"/>
      <w:lvlText w:val="%2."/>
      <w:lvlJc w:val="left"/>
      <w:pPr>
        <w:ind w:left="1440" w:hanging="360"/>
      </w:pPr>
    </w:lvl>
    <w:lvl w:ilvl="2" w:tplc="59780097" w:tentative="1">
      <w:start w:val="1"/>
      <w:numFmt w:val="lowerRoman"/>
      <w:lvlText w:val="%3."/>
      <w:lvlJc w:val="right"/>
      <w:pPr>
        <w:ind w:left="2160" w:hanging="180"/>
      </w:pPr>
    </w:lvl>
    <w:lvl w:ilvl="3" w:tplc="59780097" w:tentative="1">
      <w:start w:val="1"/>
      <w:numFmt w:val="decimal"/>
      <w:lvlText w:val="%4."/>
      <w:lvlJc w:val="left"/>
      <w:pPr>
        <w:ind w:left="2880" w:hanging="360"/>
      </w:pPr>
    </w:lvl>
    <w:lvl w:ilvl="4" w:tplc="59780097" w:tentative="1">
      <w:start w:val="1"/>
      <w:numFmt w:val="lowerLetter"/>
      <w:lvlText w:val="%5."/>
      <w:lvlJc w:val="left"/>
      <w:pPr>
        <w:ind w:left="3600" w:hanging="360"/>
      </w:pPr>
    </w:lvl>
    <w:lvl w:ilvl="5" w:tplc="59780097" w:tentative="1">
      <w:start w:val="1"/>
      <w:numFmt w:val="lowerRoman"/>
      <w:lvlText w:val="%6."/>
      <w:lvlJc w:val="right"/>
      <w:pPr>
        <w:ind w:left="4320" w:hanging="180"/>
      </w:pPr>
    </w:lvl>
    <w:lvl w:ilvl="6" w:tplc="59780097" w:tentative="1">
      <w:start w:val="1"/>
      <w:numFmt w:val="decimal"/>
      <w:lvlText w:val="%7."/>
      <w:lvlJc w:val="left"/>
      <w:pPr>
        <w:ind w:left="5040" w:hanging="360"/>
      </w:pPr>
    </w:lvl>
    <w:lvl w:ilvl="7" w:tplc="59780097" w:tentative="1">
      <w:start w:val="1"/>
      <w:numFmt w:val="lowerLetter"/>
      <w:lvlText w:val="%8."/>
      <w:lvlJc w:val="left"/>
      <w:pPr>
        <w:ind w:left="5760" w:hanging="360"/>
      </w:pPr>
    </w:lvl>
    <w:lvl w:ilvl="8" w:tplc="5978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0">
    <w:multiLevelType w:val="hybridMultilevel"/>
    <w:lvl w:ilvl="0" w:tplc="44520011">
      <w:start w:val="1"/>
      <w:numFmt w:val="decimal"/>
      <w:lvlText w:val="%1."/>
      <w:lvlJc w:val="left"/>
      <w:pPr>
        <w:ind w:left="720" w:hanging="360"/>
      </w:pPr>
    </w:lvl>
    <w:lvl w:ilvl="1" w:tplc="44520011" w:tentative="1">
      <w:start w:val="1"/>
      <w:numFmt w:val="lowerLetter"/>
      <w:lvlText w:val="%2."/>
      <w:lvlJc w:val="left"/>
      <w:pPr>
        <w:ind w:left="1440" w:hanging="360"/>
      </w:pPr>
    </w:lvl>
    <w:lvl w:ilvl="2" w:tplc="44520011" w:tentative="1">
      <w:start w:val="1"/>
      <w:numFmt w:val="lowerRoman"/>
      <w:lvlText w:val="%3."/>
      <w:lvlJc w:val="right"/>
      <w:pPr>
        <w:ind w:left="2160" w:hanging="180"/>
      </w:pPr>
    </w:lvl>
    <w:lvl w:ilvl="3" w:tplc="44520011" w:tentative="1">
      <w:start w:val="1"/>
      <w:numFmt w:val="decimal"/>
      <w:lvlText w:val="%4."/>
      <w:lvlJc w:val="left"/>
      <w:pPr>
        <w:ind w:left="2880" w:hanging="360"/>
      </w:pPr>
    </w:lvl>
    <w:lvl w:ilvl="4" w:tplc="44520011" w:tentative="1">
      <w:start w:val="1"/>
      <w:numFmt w:val="lowerLetter"/>
      <w:lvlText w:val="%5."/>
      <w:lvlJc w:val="left"/>
      <w:pPr>
        <w:ind w:left="3600" w:hanging="360"/>
      </w:pPr>
    </w:lvl>
    <w:lvl w:ilvl="5" w:tplc="44520011" w:tentative="1">
      <w:start w:val="1"/>
      <w:numFmt w:val="lowerRoman"/>
      <w:lvlText w:val="%6."/>
      <w:lvlJc w:val="right"/>
      <w:pPr>
        <w:ind w:left="4320" w:hanging="180"/>
      </w:pPr>
    </w:lvl>
    <w:lvl w:ilvl="6" w:tplc="44520011" w:tentative="1">
      <w:start w:val="1"/>
      <w:numFmt w:val="decimal"/>
      <w:lvlText w:val="%7."/>
      <w:lvlJc w:val="left"/>
      <w:pPr>
        <w:ind w:left="5040" w:hanging="360"/>
      </w:pPr>
    </w:lvl>
    <w:lvl w:ilvl="7" w:tplc="44520011" w:tentative="1">
      <w:start w:val="1"/>
      <w:numFmt w:val="lowerLetter"/>
      <w:lvlText w:val="%8."/>
      <w:lvlJc w:val="left"/>
      <w:pPr>
        <w:ind w:left="5760" w:hanging="360"/>
      </w:pPr>
    </w:lvl>
    <w:lvl w:ilvl="8" w:tplc="4452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9">
    <w:multiLevelType w:val="hybridMultilevel"/>
    <w:lvl w:ilvl="0" w:tplc="97930552">
      <w:start w:val="1"/>
      <w:numFmt w:val="decimal"/>
      <w:lvlText w:val="%1."/>
      <w:lvlJc w:val="left"/>
      <w:pPr>
        <w:ind w:left="720" w:hanging="360"/>
      </w:pPr>
    </w:lvl>
    <w:lvl w:ilvl="1" w:tplc="97930552" w:tentative="1">
      <w:start w:val="1"/>
      <w:numFmt w:val="lowerLetter"/>
      <w:lvlText w:val="%2."/>
      <w:lvlJc w:val="left"/>
      <w:pPr>
        <w:ind w:left="1440" w:hanging="360"/>
      </w:pPr>
    </w:lvl>
    <w:lvl w:ilvl="2" w:tplc="97930552" w:tentative="1">
      <w:start w:val="1"/>
      <w:numFmt w:val="lowerRoman"/>
      <w:lvlText w:val="%3."/>
      <w:lvlJc w:val="right"/>
      <w:pPr>
        <w:ind w:left="2160" w:hanging="180"/>
      </w:pPr>
    </w:lvl>
    <w:lvl w:ilvl="3" w:tplc="97930552" w:tentative="1">
      <w:start w:val="1"/>
      <w:numFmt w:val="decimal"/>
      <w:lvlText w:val="%4."/>
      <w:lvlJc w:val="left"/>
      <w:pPr>
        <w:ind w:left="2880" w:hanging="360"/>
      </w:pPr>
    </w:lvl>
    <w:lvl w:ilvl="4" w:tplc="97930552" w:tentative="1">
      <w:start w:val="1"/>
      <w:numFmt w:val="lowerLetter"/>
      <w:lvlText w:val="%5."/>
      <w:lvlJc w:val="left"/>
      <w:pPr>
        <w:ind w:left="3600" w:hanging="360"/>
      </w:pPr>
    </w:lvl>
    <w:lvl w:ilvl="5" w:tplc="97930552" w:tentative="1">
      <w:start w:val="1"/>
      <w:numFmt w:val="lowerRoman"/>
      <w:lvlText w:val="%6."/>
      <w:lvlJc w:val="right"/>
      <w:pPr>
        <w:ind w:left="4320" w:hanging="180"/>
      </w:pPr>
    </w:lvl>
    <w:lvl w:ilvl="6" w:tplc="97930552" w:tentative="1">
      <w:start w:val="1"/>
      <w:numFmt w:val="decimal"/>
      <w:lvlText w:val="%7."/>
      <w:lvlJc w:val="left"/>
      <w:pPr>
        <w:ind w:left="5040" w:hanging="360"/>
      </w:pPr>
    </w:lvl>
    <w:lvl w:ilvl="7" w:tplc="97930552" w:tentative="1">
      <w:start w:val="1"/>
      <w:numFmt w:val="lowerLetter"/>
      <w:lvlText w:val="%8."/>
      <w:lvlJc w:val="left"/>
      <w:pPr>
        <w:ind w:left="5760" w:hanging="360"/>
      </w:pPr>
    </w:lvl>
    <w:lvl w:ilvl="8" w:tplc="9793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8">
    <w:multiLevelType w:val="hybridMultilevel"/>
    <w:lvl w:ilvl="0" w:tplc="37680666">
      <w:start w:val="1"/>
      <w:numFmt w:val="decimal"/>
      <w:lvlText w:val="%1."/>
      <w:lvlJc w:val="left"/>
      <w:pPr>
        <w:ind w:left="720" w:hanging="360"/>
      </w:pPr>
    </w:lvl>
    <w:lvl w:ilvl="1" w:tplc="37680666" w:tentative="1">
      <w:start w:val="1"/>
      <w:numFmt w:val="lowerLetter"/>
      <w:lvlText w:val="%2."/>
      <w:lvlJc w:val="left"/>
      <w:pPr>
        <w:ind w:left="1440" w:hanging="360"/>
      </w:pPr>
    </w:lvl>
    <w:lvl w:ilvl="2" w:tplc="37680666" w:tentative="1">
      <w:start w:val="1"/>
      <w:numFmt w:val="lowerRoman"/>
      <w:lvlText w:val="%3."/>
      <w:lvlJc w:val="right"/>
      <w:pPr>
        <w:ind w:left="2160" w:hanging="180"/>
      </w:pPr>
    </w:lvl>
    <w:lvl w:ilvl="3" w:tplc="37680666" w:tentative="1">
      <w:start w:val="1"/>
      <w:numFmt w:val="decimal"/>
      <w:lvlText w:val="%4."/>
      <w:lvlJc w:val="left"/>
      <w:pPr>
        <w:ind w:left="2880" w:hanging="360"/>
      </w:pPr>
    </w:lvl>
    <w:lvl w:ilvl="4" w:tplc="37680666" w:tentative="1">
      <w:start w:val="1"/>
      <w:numFmt w:val="lowerLetter"/>
      <w:lvlText w:val="%5."/>
      <w:lvlJc w:val="left"/>
      <w:pPr>
        <w:ind w:left="3600" w:hanging="360"/>
      </w:pPr>
    </w:lvl>
    <w:lvl w:ilvl="5" w:tplc="37680666" w:tentative="1">
      <w:start w:val="1"/>
      <w:numFmt w:val="lowerRoman"/>
      <w:lvlText w:val="%6."/>
      <w:lvlJc w:val="right"/>
      <w:pPr>
        <w:ind w:left="4320" w:hanging="180"/>
      </w:pPr>
    </w:lvl>
    <w:lvl w:ilvl="6" w:tplc="37680666" w:tentative="1">
      <w:start w:val="1"/>
      <w:numFmt w:val="decimal"/>
      <w:lvlText w:val="%7."/>
      <w:lvlJc w:val="left"/>
      <w:pPr>
        <w:ind w:left="5040" w:hanging="360"/>
      </w:pPr>
    </w:lvl>
    <w:lvl w:ilvl="7" w:tplc="37680666" w:tentative="1">
      <w:start w:val="1"/>
      <w:numFmt w:val="lowerLetter"/>
      <w:lvlText w:val="%8."/>
      <w:lvlJc w:val="left"/>
      <w:pPr>
        <w:ind w:left="5760" w:hanging="360"/>
      </w:pPr>
    </w:lvl>
    <w:lvl w:ilvl="8" w:tplc="3768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7">
    <w:multiLevelType w:val="hybridMultilevel"/>
    <w:lvl w:ilvl="0" w:tplc="90342384">
      <w:start w:val="1"/>
      <w:numFmt w:val="decimal"/>
      <w:lvlText w:val="%1."/>
      <w:lvlJc w:val="left"/>
      <w:pPr>
        <w:ind w:left="720" w:hanging="360"/>
      </w:pPr>
    </w:lvl>
    <w:lvl w:ilvl="1" w:tplc="90342384" w:tentative="1">
      <w:start w:val="1"/>
      <w:numFmt w:val="lowerLetter"/>
      <w:lvlText w:val="%2."/>
      <w:lvlJc w:val="left"/>
      <w:pPr>
        <w:ind w:left="1440" w:hanging="360"/>
      </w:pPr>
    </w:lvl>
    <w:lvl w:ilvl="2" w:tplc="90342384" w:tentative="1">
      <w:start w:val="1"/>
      <w:numFmt w:val="lowerRoman"/>
      <w:lvlText w:val="%3."/>
      <w:lvlJc w:val="right"/>
      <w:pPr>
        <w:ind w:left="2160" w:hanging="180"/>
      </w:pPr>
    </w:lvl>
    <w:lvl w:ilvl="3" w:tplc="90342384" w:tentative="1">
      <w:start w:val="1"/>
      <w:numFmt w:val="decimal"/>
      <w:lvlText w:val="%4."/>
      <w:lvlJc w:val="left"/>
      <w:pPr>
        <w:ind w:left="2880" w:hanging="360"/>
      </w:pPr>
    </w:lvl>
    <w:lvl w:ilvl="4" w:tplc="90342384" w:tentative="1">
      <w:start w:val="1"/>
      <w:numFmt w:val="lowerLetter"/>
      <w:lvlText w:val="%5."/>
      <w:lvlJc w:val="left"/>
      <w:pPr>
        <w:ind w:left="3600" w:hanging="360"/>
      </w:pPr>
    </w:lvl>
    <w:lvl w:ilvl="5" w:tplc="90342384" w:tentative="1">
      <w:start w:val="1"/>
      <w:numFmt w:val="lowerRoman"/>
      <w:lvlText w:val="%6."/>
      <w:lvlJc w:val="right"/>
      <w:pPr>
        <w:ind w:left="4320" w:hanging="180"/>
      </w:pPr>
    </w:lvl>
    <w:lvl w:ilvl="6" w:tplc="90342384" w:tentative="1">
      <w:start w:val="1"/>
      <w:numFmt w:val="decimal"/>
      <w:lvlText w:val="%7."/>
      <w:lvlJc w:val="left"/>
      <w:pPr>
        <w:ind w:left="5040" w:hanging="360"/>
      </w:pPr>
    </w:lvl>
    <w:lvl w:ilvl="7" w:tplc="90342384" w:tentative="1">
      <w:start w:val="1"/>
      <w:numFmt w:val="lowerLetter"/>
      <w:lvlText w:val="%8."/>
      <w:lvlJc w:val="left"/>
      <w:pPr>
        <w:ind w:left="5760" w:hanging="360"/>
      </w:pPr>
    </w:lvl>
    <w:lvl w:ilvl="8" w:tplc="9034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6">
    <w:multiLevelType w:val="hybridMultilevel"/>
    <w:lvl w:ilvl="0" w:tplc="61763598">
      <w:start w:val="1"/>
      <w:numFmt w:val="decimal"/>
      <w:lvlText w:val="%1."/>
      <w:lvlJc w:val="left"/>
      <w:pPr>
        <w:ind w:left="720" w:hanging="360"/>
      </w:pPr>
    </w:lvl>
    <w:lvl w:ilvl="1" w:tplc="61763598" w:tentative="1">
      <w:start w:val="1"/>
      <w:numFmt w:val="lowerLetter"/>
      <w:lvlText w:val="%2."/>
      <w:lvlJc w:val="left"/>
      <w:pPr>
        <w:ind w:left="1440" w:hanging="360"/>
      </w:pPr>
    </w:lvl>
    <w:lvl w:ilvl="2" w:tplc="61763598" w:tentative="1">
      <w:start w:val="1"/>
      <w:numFmt w:val="lowerRoman"/>
      <w:lvlText w:val="%3."/>
      <w:lvlJc w:val="right"/>
      <w:pPr>
        <w:ind w:left="2160" w:hanging="180"/>
      </w:pPr>
    </w:lvl>
    <w:lvl w:ilvl="3" w:tplc="61763598" w:tentative="1">
      <w:start w:val="1"/>
      <w:numFmt w:val="decimal"/>
      <w:lvlText w:val="%4."/>
      <w:lvlJc w:val="left"/>
      <w:pPr>
        <w:ind w:left="2880" w:hanging="360"/>
      </w:pPr>
    </w:lvl>
    <w:lvl w:ilvl="4" w:tplc="61763598" w:tentative="1">
      <w:start w:val="1"/>
      <w:numFmt w:val="lowerLetter"/>
      <w:lvlText w:val="%5."/>
      <w:lvlJc w:val="left"/>
      <w:pPr>
        <w:ind w:left="3600" w:hanging="360"/>
      </w:pPr>
    </w:lvl>
    <w:lvl w:ilvl="5" w:tplc="61763598" w:tentative="1">
      <w:start w:val="1"/>
      <w:numFmt w:val="lowerRoman"/>
      <w:lvlText w:val="%6."/>
      <w:lvlJc w:val="right"/>
      <w:pPr>
        <w:ind w:left="4320" w:hanging="180"/>
      </w:pPr>
    </w:lvl>
    <w:lvl w:ilvl="6" w:tplc="61763598" w:tentative="1">
      <w:start w:val="1"/>
      <w:numFmt w:val="decimal"/>
      <w:lvlText w:val="%7."/>
      <w:lvlJc w:val="left"/>
      <w:pPr>
        <w:ind w:left="5040" w:hanging="360"/>
      </w:pPr>
    </w:lvl>
    <w:lvl w:ilvl="7" w:tplc="61763598" w:tentative="1">
      <w:start w:val="1"/>
      <w:numFmt w:val="lowerLetter"/>
      <w:lvlText w:val="%8."/>
      <w:lvlJc w:val="left"/>
      <w:pPr>
        <w:ind w:left="5760" w:hanging="360"/>
      </w:pPr>
    </w:lvl>
    <w:lvl w:ilvl="8" w:tplc="6176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5">
    <w:multiLevelType w:val="hybridMultilevel"/>
    <w:lvl w:ilvl="0" w:tplc="82612606">
      <w:start w:val="1"/>
      <w:numFmt w:val="decimal"/>
      <w:lvlText w:val="%1."/>
      <w:lvlJc w:val="left"/>
      <w:pPr>
        <w:ind w:left="720" w:hanging="360"/>
      </w:pPr>
    </w:lvl>
    <w:lvl w:ilvl="1" w:tplc="82612606" w:tentative="1">
      <w:start w:val="1"/>
      <w:numFmt w:val="lowerLetter"/>
      <w:lvlText w:val="%2."/>
      <w:lvlJc w:val="left"/>
      <w:pPr>
        <w:ind w:left="1440" w:hanging="360"/>
      </w:pPr>
    </w:lvl>
    <w:lvl w:ilvl="2" w:tplc="82612606" w:tentative="1">
      <w:start w:val="1"/>
      <w:numFmt w:val="lowerRoman"/>
      <w:lvlText w:val="%3."/>
      <w:lvlJc w:val="right"/>
      <w:pPr>
        <w:ind w:left="2160" w:hanging="180"/>
      </w:pPr>
    </w:lvl>
    <w:lvl w:ilvl="3" w:tplc="82612606" w:tentative="1">
      <w:start w:val="1"/>
      <w:numFmt w:val="decimal"/>
      <w:lvlText w:val="%4."/>
      <w:lvlJc w:val="left"/>
      <w:pPr>
        <w:ind w:left="2880" w:hanging="360"/>
      </w:pPr>
    </w:lvl>
    <w:lvl w:ilvl="4" w:tplc="82612606" w:tentative="1">
      <w:start w:val="1"/>
      <w:numFmt w:val="lowerLetter"/>
      <w:lvlText w:val="%5."/>
      <w:lvlJc w:val="left"/>
      <w:pPr>
        <w:ind w:left="3600" w:hanging="360"/>
      </w:pPr>
    </w:lvl>
    <w:lvl w:ilvl="5" w:tplc="82612606" w:tentative="1">
      <w:start w:val="1"/>
      <w:numFmt w:val="lowerRoman"/>
      <w:lvlText w:val="%6."/>
      <w:lvlJc w:val="right"/>
      <w:pPr>
        <w:ind w:left="4320" w:hanging="180"/>
      </w:pPr>
    </w:lvl>
    <w:lvl w:ilvl="6" w:tplc="82612606" w:tentative="1">
      <w:start w:val="1"/>
      <w:numFmt w:val="decimal"/>
      <w:lvlText w:val="%7."/>
      <w:lvlJc w:val="left"/>
      <w:pPr>
        <w:ind w:left="5040" w:hanging="360"/>
      </w:pPr>
    </w:lvl>
    <w:lvl w:ilvl="7" w:tplc="82612606" w:tentative="1">
      <w:start w:val="1"/>
      <w:numFmt w:val="lowerLetter"/>
      <w:lvlText w:val="%8."/>
      <w:lvlJc w:val="left"/>
      <w:pPr>
        <w:ind w:left="5760" w:hanging="360"/>
      </w:pPr>
    </w:lvl>
    <w:lvl w:ilvl="8" w:tplc="8261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4">
    <w:multiLevelType w:val="hybridMultilevel"/>
    <w:lvl w:ilvl="0" w:tplc="20961942">
      <w:start w:val="1"/>
      <w:numFmt w:val="decimal"/>
      <w:lvlText w:val="%1."/>
      <w:lvlJc w:val="left"/>
      <w:pPr>
        <w:ind w:left="720" w:hanging="360"/>
      </w:pPr>
    </w:lvl>
    <w:lvl w:ilvl="1" w:tplc="20961942" w:tentative="1">
      <w:start w:val="1"/>
      <w:numFmt w:val="lowerLetter"/>
      <w:lvlText w:val="%2."/>
      <w:lvlJc w:val="left"/>
      <w:pPr>
        <w:ind w:left="1440" w:hanging="360"/>
      </w:pPr>
    </w:lvl>
    <w:lvl w:ilvl="2" w:tplc="20961942" w:tentative="1">
      <w:start w:val="1"/>
      <w:numFmt w:val="lowerRoman"/>
      <w:lvlText w:val="%3."/>
      <w:lvlJc w:val="right"/>
      <w:pPr>
        <w:ind w:left="2160" w:hanging="180"/>
      </w:pPr>
    </w:lvl>
    <w:lvl w:ilvl="3" w:tplc="20961942" w:tentative="1">
      <w:start w:val="1"/>
      <w:numFmt w:val="decimal"/>
      <w:lvlText w:val="%4."/>
      <w:lvlJc w:val="left"/>
      <w:pPr>
        <w:ind w:left="2880" w:hanging="360"/>
      </w:pPr>
    </w:lvl>
    <w:lvl w:ilvl="4" w:tplc="20961942" w:tentative="1">
      <w:start w:val="1"/>
      <w:numFmt w:val="lowerLetter"/>
      <w:lvlText w:val="%5."/>
      <w:lvlJc w:val="left"/>
      <w:pPr>
        <w:ind w:left="3600" w:hanging="360"/>
      </w:pPr>
    </w:lvl>
    <w:lvl w:ilvl="5" w:tplc="20961942" w:tentative="1">
      <w:start w:val="1"/>
      <w:numFmt w:val="lowerRoman"/>
      <w:lvlText w:val="%6."/>
      <w:lvlJc w:val="right"/>
      <w:pPr>
        <w:ind w:left="4320" w:hanging="180"/>
      </w:pPr>
    </w:lvl>
    <w:lvl w:ilvl="6" w:tplc="20961942" w:tentative="1">
      <w:start w:val="1"/>
      <w:numFmt w:val="decimal"/>
      <w:lvlText w:val="%7."/>
      <w:lvlJc w:val="left"/>
      <w:pPr>
        <w:ind w:left="5040" w:hanging="360"/>
      </w:pPr>
    </w:lvl>
    <w:lvl w:ilvl="7" w:tplc="20961942" w:tentative="1">
      <w:start w:val="1"/>
      <w:numFmt w:val="lowerLetter"/>
      <w:lvlText w:val="%8."/>
      <w:lvlJc w:val="left"/>
      <w:pPr>
        <w:ind w:left="5760" w:hanging="360"/>
      </w:pPr>
    </w:lvl>
    <w:lvl w:ilvl="8" w:tplc="2096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3">
    <w:multiLevelType w:val="hybridMultilevel"/>
    <w:lvl w:ilvl="0" w:tplc="61037665">
      <w:start w:val="1"/>
      <w:numFmt w:val="decimal"/>
      <w:lvlText w:val="%1."/>
      <w:lvlJc w:val="left"/>
      <w:pPr>
        <w:ind w:left="720" w:hanging="360"/>
      </w:pPr>
    </w:lvl>
    <w:lvl w:ilvl="1" w:tplc="61037665" w:tentative="1">
      <w:start w:val="1"/>
      <w:numFmt w:val="lowerLetter"/>
      <w:lvlText w:val="%2."/>
      <w:lvlJc w:val="left"/>
      <w:pPr>
        <w:ind w:left="1440" w:hanging="360"/>
      </w:pPr>
    </w:lvl>
    <w:lvl w:ilvl="2" w:tplc="61037665" w:tentative="1">
      <w:start w:val="1"/>
      <w:numFmt w:val="lowerRoman"/>
      <w:lvlText w:val="%3."/>
      <w:lvlJc w:val="right"/>
      <w:pPr>
        <w:ind w:left="2160" w:hanging="180"/>
      </w:pPr>
    </w:lvl>
    <w:lvl w:ilvl="3" w:tplc="61037665" w:tentative="1">
      <w:start w:val="1"/>
      <w:numFmt w:val="decimal"/>
      <w:lvlText w:val="%4."/>
      <w:lvlJc w:val="left"/>
      <w:pPr>
        <w:ind w:left="2880" w:hanging="360"/>
      </w:pPr>
    </w:lvl>
    <w:lvl w:ilvl="4" w:tplc="61037665" w:tentative="1">
      <w:start w:val="1"/>
      <w:numFmt w:val="lowerLetter"/>
      <w:lvlText w:val="%5."/>
      <w:lvlJc w:val="left"/>
      <w:pPr>
        <w:ind w:left="3600" w:hanging="360"/>
      </w:pPr>
    </w:lvl>
    <w:lvl w:ilvl="5" w:tplc="61037665" w:tentative="1">
      <w:start w:val="1"/>
      <w:numFmt w:val="lowerRoman"/>
      <w:lvlText w:val="%6."/>
      <w:lvlJc w:val="right"/>
      <w:pPr>
        <w:ind w:left="4320" w:hanging="180"/>
      </w:pPr>
    </w:lvl>
    <w:lvl w:ilvl="6" w:tplc="61037665" w:tentative="1">
      <w:start w:val="1"/>
      <w:numFmt w:val="decimal"/>
      <w:lvlText w:val="%7."/>
      <w:lvlJc w:val="left"/>
      <w:pPr>
        <w:ind w:left="5040" w:hanging="360"/>
      </w:pPr>
    </w:lvl>
    <w:lvl w:ilvl="7" w:tplc="61037665" w:tentative="1">
      <w:start w:val="1"/>
      <w:numFmt w:val="lowerLetter"/>
      <w:lvlText w:val="%8."/>
      <w:lvlJc w:val="left"/>
      <w:pPr>
        <w:ind w:left="5760" w:hanging="360"/>
      </w:pPr>
    </w:lvl>
    <w:lvl w:ilvl="8" w:tplc="6103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49939603">
      <w:start w:val="1"/>
      <w:numFmt w:val="decimal"/>
      <w:lvlText w:val="%1."/>
      <w:lvlJc w:val="left"/>
      <w:pPr>
        <w:ind w:left="720" w:hanging="360"/>
      </w:pPr>
    </w:lvl>
    <w:lvl w:ilvl="1" w:tplc="49939603" w:tentative="1">
      <w:start w:val="1"/>
      <w:numFmt w:val="lowerLetter"/>
      <w:lvlText w:val="%2."/>
      <w:lvlJc w:val="left"/>
      <w:pPr>
        <w:ind w:left="1440" w:hanging="360"/>
      </w:pPr>
    </w:lvl>
    <w:lvl w:ilvl="2" w:tplc="49939603" w:tentative="1">
      <w:start w:val="1"/>
      <w:numFmt w:val="lowerRoman"/>
      <w:lvlText w:val="%3."/>
      <w:lvlJc w:val="right"/>
      <w:pPr>
        <w:ind w:left="2160" w:hanging="180"/>
      </w:pPr>
    </w:lvl>
    <w:lvl w:ilvl="3" w:tplc="49939603" w:tentative="1">
      <w:start w:val="1"/>
      <w:numFmt w:val="decimal"/>
      <w:lvlText w:val="%4."/>
      <w:lvlJc w:val="left"/>
      <w:pPr>
        <w:ind w:left="2880" w:hanging="360"/>
      </w:pPr>
    </w:lvl>
    <w:lvl w:ilvl="4" w:tplc="49939603" w:tentative="1">
      <w:start w:val="1"/>
      <w:numFmt w:val="lowerLetter"/>
      <w:lvlText w:val="%5."/>
      <w:lvlJc w:val="left"/>
      <w:pPr>
        <w:ind w:left="3600" w:hanging="360"/>
      </w:pPr>
    </w:lvl>
    <w:lvl w:ilvl="5" w:tplc="49939603" w:tentative="1">
      <w:start w:val="1"/>
      <w:numFmt w:val="lowerRoman"/>
      <w:lvlText w:val="%6."/>
      <w:lvlJc w:val="right"/>
      <w:pPr>
        <w:ind w:left="4320" w:hanging="180"/>
      </w:pPr>
    </w:lvl>
    <w:lvl w:ilvl="6" w:tplc="49939603" w:tentative="1">
      <w:start w:val="1"/>
      <w:numFmt w:val="decimal"/>
      <w:lvlText w:val="%7."/>
      <w:lvlJc w:val="left"/>
      <w:pPr>
        <w:ind w:left="5040" w:hanging="360"/>
      </w:pPr>
    </w:lvl>
    <w:lvl w:ilvl="7" w:tplc="49939603" w:tentative="1">
      <w:start w:val="1"/>
      <w:numFmt w:val="lowerLetter"/>
      <w:lvlText w:val="%8."/>
      <w:lvlJc w:val="left"/>
      <w:pPr>
        <w:ind w:left="5760" w:hanging="360"/>
      </w:pPr>
    </w:lvl>
    <w:lvl w:ilvl="8" w:tplc="4993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1">
    <w:multiLevelType w:val="hybridMultilevel"/>
    <w:lvl w:ilvl="0" w:tplc="94967148">
      <w:start w:val="1"/>
      <w:numFmt w:val="decimal"/>
      <w:lvlText w:val="%1."/>
      <w:lvlJc w:val="left"/>
      <w:pPr>
        <w:ind w:left="720" w:hanging="360"/>
      </w:pPr>
    </w:lvl>
    <w:lvl w:ilvl="1" w:tplc="94967148" w:tentative="1">
      <w:start w:val="1"/>
      <w:numFmt w:val="lowerLetter"/>
      <w:lvlText w:val="%2."/>
      <w:lvlJc w:val="left"/>
      <w:pPr>
        <w:ind w:left="1440" w:hanging="360"/>
      </w:pPr>
    </w:lvl>
    <w:lvl w:ilvl="2" w:tplc="94967148" w:tentative="1">
      <w:start w:val="1"/>
      <w:numFmt w:val="lowerRoman"/>
      <w:lvlText w:val="%3."/>
      <w:lvlJc w:val="right"/>
      <w:pPr>
        <w:ind w:left="2160" w:hanging="180"/>
      </w:pPr>
    </w:lvl>
    <w:lvl w:ilvl="3" w:tplc="94967148" w:tentative="1">
      <w:start w:val="1"/>
      <w:numFmt w:val="decimal"/>
      <w:lvlText w:val="%4."/>
      <w:lvlJc w:val="left"/>
      <w:pPr>
        <w:ind w:left="2880" w:hanging="360"/>
      </w:pPr>
    </w:lvl>
    <w:lvl w:ilvl="4" w:tplc="94967148" w:tentative="1">
      <w:start w:val="1"/>
      <w:numFmt w:val="lowerLetter"/>
      <w:lvlText w:val="%5."/>
      <w:lvlJc w:val="left"/>
      <w:pPr>
        <w:ind w:left="3600" w:hanging="360"/>
      </w:pPr>
    </w:lvl>
    <w:lvl w:ilvl="5" w:tplc="94967148" w:tentative="1">
      <w:start w:val="1"/>
      <w:numFmt w:val="lowerRoman"/>
      <w:lvlText w:val="%6."/>
      <w:lvlJc w:val="right"/>
      <w:pPr>
        <w:ind w:left="4320" w:hanging="180"/>
      </w:pPr>
    </w:lvl>
    <w:lvl w:ilvl="6" w:tplc="94967148" w:tentative="1">
      <w:start w:val="1"/>
      <w:numFmt w:val="decimal"/>
      <w:lvlText w:val="%7."/>
      <w:lvlJc w:val="left"/>
      <w:pPr>
        <w:ind w:left="5040" w:hanging="360"/>
      </w:pPr>
    </w:lvl>
    <w:lvl w:ilvl="7" w:tplc="94967148" w:tentative="1">
      <w:start w:val="1"/>
      <w:numFmt w:val="lowerLetter"/>
      <w:lvlText w:val="%8."/>
      <w:lvlJc w:val="left"/>
      <w:pPr>
        <w:ind w:left="5760" w:hanging="360"/>
      </w:pPr>
    </w:lvl>
    <w:lvl w:ilvl="8" w:tplc="9496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0">
    <w:multiLevelType w:val="hybridMultilevel"/>
    <w:lvl w:ilvl="0" w:tplc="75870398">
      <w:start w:val="1"/>
      <w:numFmt w:val="decimal"/>
      <w:lvlText w:val="%1."/>
      <w:lvlJc w:val="left"/>
      <w:pPr>
        <w:ind w:left="720" w:hanging="360"/>
      </w:pPr>
    </w:lvl>
    <w:lvl w:ilvl="1" w:tplc="75870398" w:tentative="1">
      <w:start w:val="1"/>
      <w:numFmt w:val="lowerLetter"/>
      <w:lvlText w:val="%2."/>
      <w:lvlJc w:val="left"/>
      <w:pPr>
        <w:ind w:left="1440" w:hanging="360"/>
      </w:pPr>
    </w:lvl>
    <w:lvl w:ilvl="2" w:tplc="75870398" w:tentative="1">
      <w:start w:val="1"/>
      <w:numFmt w:val="lowerRoman"/>
      <w:lvlText w:val="%3."/>
      <w:lvlJc w:val="right"/>
      <w:pPr>
        <w:ind w:left="2160" w:hanging="180"/>
      </w:pPr>
    </w:lvl>
    <w:lvl w:ilvl="3" w:tplc="75870398" w:tentative="1">
      <w:start w:val="1"/>
      <w:numFmt w:val="decimal"/>
      <w:lvlText w:val="%4."/>
      <w:lvlJc w:val="left"/>
      <w:pPr>
        <w:ind w:left="2880" w:hanging="360"/>
      </w:pPr>
    </w:lvl>
    <w:lvl w:ilvl="4" w:tplc="75870398" w:tentative="1">
      <w:start w:val="1"/>
      <w:numFmt w:val="lowerLetter"/>
      <w:lvlText w:val="%5."/>
      <w:lvlJc w:val="left"/>
      <w:pPr>
        <w:ind w:left="3600" w:hanging="360"/>
      </w:pPr>
    </w:lvl>
    <w:lvl w:ilvl="5" w:tplc="75870398" w:tentative="1">
      <w:start w:val="1"/>
      <w:numFmt w:val="lowerRoman"/>
      <w:lvlText w:val="%6."/>
      <w:lvlJc w:val="right"/>
      <w:pPr>
        <w:ind w:left="4320" w:hanging="180"/>
      </w:pPr>
    </w:lvl>
    <w:lvl w:ilvl="6" w:tplc="75870398" w:tentative="1">
      <w:start w:val="1"/>
      <w:numFmt w:val="decimal"/>
      <w:lvlText w:val="%7."/>
      <w:lvlJc w:val="left"/>
      <w:pPr>
        <w:ind w:left="5040" w:hanging="360"/>
      </w:pPr>
    </w:lvl>
    <w:lvl w:ilvl="7" w:tplc="75870398" w:tentative="1">
      <w:start w:val="1"/>
      <w:numFmt w:val="lowerLetter"/>
      <w:lvlText w:val="%8."/>
      <w:lvlJc w:val="left"/>
      <w:pPr>
        <w:ind w:left="5760" w:hanging="360"/>
      </w:pPr>
    </w:lvl>
    <w:lvl w:ilvl="8" w:tplc="7587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9">
    <w:multiLevelType w:val="hybridMultilevel"/>
    <w:lvl w:ilvl="0" w:tplc="70943547">
      <w:start w:val="1"/>
      <w:numFmt w:val="decimal"/>
      <w:lvlText w:val="%1."/>
      <w:lvlJc w:val="left"/>
      <w:pPr>
        <w:ind w:left="720" w:hanging="360"/>
      </w:pPr>
    </w:lvl>
    <w:lvl w:ilvl="1" w:tplc="70943547" w:tentative="1">
      <w:start w:val="1"/>
      <w:numFmt w:val="lowerLetter"/>
      <w:lvlText w:val="%2."/>
      <w:lvlJc w:val="left"/>
      <w:pPr>
        <w:ind w:left="1440" w:hanging="360"/>
      </w:pPr>
    </w:lvl>
    <w:lvl w:ilvl="2" w:tplc="70943547" w:tentative="1">
      <w:start w:val="1"/>
      <w:numFmt w:val="lowerRoman"/>
      <w:lvlText w:val="%3."/>
      <w:lvlJc w:val="right"/>
      <w:pPr>
        <w:ind w:left="2160" w:hanging="180"/>
      </w:pPr>
    </w:lvl>
    <w:lvl w:ilvl="3" w:tplc="70943547" w:tentative="1">
      <w:start w:val="1"/>
      <w:numFmt w:val="decimal"/>
      <w:lvlText w:val="%4."/>
      <w:lvlJc w:val="left"/>
      <w:pPr>
        <w:ind w:left="2880" w:hanging="360"/>
      </w:pPr>
    </w:lvl>
    <w:lvl w:ilvl="4" w:tplc="70943547" w:tentative="1">
      <w:start w:val="1"/>
      <w:numFmt w:val="lowerLetter"/>
      <w:lvlText w:val="%5."/>
      <w:lvlJc w:val="left"/>
      <w:pPr>
        <w:ind w:left="3600" w:hanging="360"/>
      </w:pPr>
    </w:lvl>
    <w:lvl w:ilvl="5" w:tplc="70943547" w:tentative="1">
      <w:start w:val="1"/>
      <w:numFmt w:val="lowerRoman"/>
      <w:lvlText w:val="%6."/>
      <w:lvlJc w:val="right"/>
      <w:pPr>
        <w:ind w:left="4320" w:hanging="180"/>
      </w:pPr>
    </w:lvl>
    <w:lvl w:ilvl="6" w:tplc="70943547" w:tentative="1">
      <w:start w:val="1"/>
      <w:numFmt w:val="decimal"/>
      <w:lvlText w:val="%7."/>
      <w:lvlJc w:val="left"/>
      <w:pPr>
        <w:ind w:left="5040" w:hanging="360"/>
      </w:pPr>
    </w:lvl>
    <w:lvl w:ilvl="7" w:tplc="70943547" w:tentative="1">
      <w:start w:val="1"/>
      <w:numFmt w:val="lowerLetter"/>
      <w:lvlText w:val="%8."/>
      <w:lvlJc w:val="left"/>
      <w:pPr>
        <w:ind w:left="5760" w:hanging="360"/>
      </w:pPr>
    </w:lvl>
    <w:lvl w:ilvl="8" w:tplc="7094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8">
    <w:multiLevelType w:val="hybridMultilevel"/>
    <w:lvl w:ilvl="0" w:tplc="56428920">
      <w:start w:val="1"/>
      <w:numFmt w:val="decimal"/>
      <w:lvlText w:val="%1."/>
      <w:lvlJc w:val="left"/>
      <w:pPr>
        <w:ind w:left="720" w:hanging="360"/>
      </w:pPr>
    </w:lvl>
    <w:lvl w:ilvl="1" w:tplc="56428920" w:tentative="1">
      <w:start w:val="1"/>
      <w:numFmt w:val="lowerLetter"/>
      <w:lvlText w:val="%2."/>
      <w:lvlJc w:val="left"/>
      <w:pPr>
        <w:ind w:left="1440" w:hanging="360"/>
      </w:pPr>
    </w:lvl>
    <w:lvl w:ilvl="2" w:tplc="56428920" w:tentative="1">
      <w:start w:val="1"/>
      <w:numFmt w:val="lowerRoman"/>
      <w:lvlText w:val="%3."/>
      <w:lvlJc w:val="right"/>
      <w:pPr>
        <w:ind w:left="2160" w:hanging="180"/>
      </w:pPr>
    </w:lvl>
    <w:lvl w:ilvl="3" w:tplc="56428920" w:tentative="1">
      <w:start w:val="1"/>
      <w:numFmt w:val="decimal"/>
      <w:lvlText w:val="%4."/>
      <w:lvlJc w:val="left"/>
      <w:pPr>
        <w:ind w:left="2880" w:hanging="360"/>
      </w:pPr>
    </w:lvl>
    <w:lvl w:ilvl="4" w:tplc="56428920" w:tentative="1">
      <w:start w:val="1"/>
      <w:numFmt w:val="lowerLetter"/>
      <w:lvlText w:val="%5."/>
      <w:lvlJc w:val="left"/>
      <w:pPr>
        <w:ind w:left="3600" w:hanging="360"/>
      </w:pPr>
    </w:lvl>
    <w:lvl w:ilvl="5" w:tplc="56428920" w:tentative="1">
      <w:start w:val="1"/>
      <w:numFmt w:val="lowerRoman"/>
      <w:lvlText w:val="%6."/>
      <w:lvlJc w:val="right"/>
      <w:pPr>
        <w:ind w:left="4320" w:hanging="180"/>
      </w:pPr>
    </w:lvl>
    <w:lvl w:ilvl="6" w:tplc="56428920" w:tentative="1">
      <w:start w:val="1"/>
      <w:numFmt w:val="decimal"/>
      <w:lvlText w:val="%7."/>
      <w:lvlJc w:val="left"/>
      <w:pPr>
        <w:ind w:left="5040" w:hanging="360"/>
      </w:pPr>
    </w:lvl>
    <w:lvl w:ilvl="7" w:tplc="56428920" w:tentative="1">
      <w:start w:val="1"/>
      <w:numFmt w:val="lowerLetter"/>
      <w:lvlText w:val="%8."/>
      <w:lvlJc w:val="left"/>
      <w:pPr>
        <w:ind w:left="5760" w:hanging="360"/>
      </w:pPr>
    </w:lvl>
    <w:lvl w:ilvl="8" w:tplc="5642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7">
    <w:multiLevelType w:val="hybridMultilevel"/>
    <w:lvl w:ilvl="0" w:tplc="42061008">
      <w:start w:val="1"/>
      <w:numFmt w:val="decimal"/>
      <w:lvlText w:val="%1."/>
      <w:lvlJc w:val="left"/>
      <w:pPr>
        <w:ind w:left="720" w:hanging="360"/>
      </w:pPr>
    </w:lvl>
    <w:lvl w:ilvl="1" w:tplc="42061008" w:tentative="1">
      <w:start w:val="1"/>
      <w:numFmt w:val="lowerLetter"/>
      <w:lvlText w:val="%2."/>
      <w:lvlJc w:val="left"/>
      <w:pPr>
        <w:ind w:left="1440" w:hanging="360"/>
      </w:pPr>
    </w:lvl>
    <w:lvl w:ilvl="2" w:tplc="42061008" w:tentative="1">
      <w:start w:val="1"/>
      <w:numFmt w:val="lowerRoman"/>
      <w:lvlText w:val="%3."/>
      <w:lvlJc w:val="right"/>
      <w:pPr>
        <w:ind w:left="2160" w:hanging="180"/>
      </w:pPr>
    </w:lvl>
    <w:lvl w:ilvl="3" w:tplc="42061008" w:tentative="1">
      <w:start w:val="1"/>
      <w:numFmt w:val="decimal"/>
      <w:lvlText w:val="%4."/>
      <w:lvlJc w:val="left"/>
      <w:pPr>
        <w:ind w:left="2880" w:hanging="360"/>
      </w:pPr>
    </w:lvl>
    <w:lvl w:ilvl="4" w:tplc="42061008" w:tentative="1">
      <w:start w:val="1"/>
      <w:numFmt w:val="lowerLetter"/>
      <w:lvlText w:val="%5."/>
      <w:lvlJc w:val="left"/>
      <w:pPr>
        <w:ind w:left="3600" w:hanging="360"/>
      </w:pPr>
    </w:lvl>
    <w:lvl w:ilvl="5" w:tplc="42061008" w:tentative="1">
      <w:start w:val="1"/>
      <w:numFmt w:val="lowerRoman"/>
      <w:lvlText w:val="%6."/>
      <w:lvlJc w:val="right"/>
      <w:pPr>
        <w:ind w:left="4320" w:hanging="180"/>
      </w:pPr>
    </w:lvl>
    <w:lvl w:ilvl="6" w:tplc="42061008" w:tentative="1">
      <w:start w:val="1"/>
      <w:numFmt w:val="decimal"/>
      <w:lvlText w:val="%7."/>
      <w:lvlJc w:val="left"/>
      <w:pPr>
        <w:ind w:left="5040" w:hanging="360"/>
      </w:pPr>
    </w:lvl>
    <w:lvl w:ilvl="7" w:tplc="42061008" w:tentative="1">
      <w:start w:val="1"/>
      <w:numFmt w:val="lowerLetter"/>
      <w:lvlText w:val="%8."/>
      <w:lvlJc w:val="left"/>
      <w:pPr>
        <w:ind w:left="5760" w:hanging="360"/>
      </w:pPr>
    </w:lvl>
    <w:lvl w:ilvl="8" w:tplc="4206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6">
    <w:multiLevelType w:val="hybridMultilevel"/>
    <w:lvl w:ilvl="0" w:tplc="27130221">
      <w:start w:val="1"/>
      <w:numFmt w:val="decimal"/>
      <w:lvlText w:val="%1."/>
      <w:lvlJc w:val="left"/>
      <w:pPr>
        <w:ind w:left="720" w:hanging="360"/>
      </w:pPr>
    </w:lvl>
    <w:lvl w:ilvl="1" w:tplc="27130221" w:tentative="1">
      <w:start w:val="1"/>
      <w:numFmt w:val="lowerLetter"/>
      <w:lvlText w:val="%2."/>
      <w:lvlJc w:val="left"/>
      <w:pPr>
        <w:ind w:left="1440" w:hanging="360"/>
      </w:pPr>
    </w:lvl>
    <w:lvl w:ilvl="2" w:tplc="27130221" w:tentative="1">
      <w:start w:val="1"/>
      <w:numFmt w:val="lowerRoman"/>
      <w:lvlText w:val="%3."/>
      <w:lvlJc w:val="right"/>
      <w:pPr>
        <w:ind w:left="2160" w:hanging="180"/>
      </w:pPr>
    </w:lvl>
    <w:lvl w:ilvl="3" w:tplc="27130221" w:tentative="1">
      <w:start w:val="1"/>
      <w:numFmt w:val="decimal"/>
      <w:lvlText w:val="%4."/>
      <w:lvlJc w:val="left"/>
      <w:pPr>
        <w:ind w:left="2880" w:hanging="360"/>
      </w:pPr>
    </w:lvl>
    <w:lvl w:ilvl="4" w:tplc="27130221" w:tentative="1">
      <w:start w:val="1"/>
      <w:numFmt w:val="lowerLetter"/>
      <w:lvlText w:val="%5."/>
      <w:lvlJc w:val="left"/>
      <w:pPr>
        <w:ind w:left="3600" w:hanging="360"/>
      </w:pPr>
    </w:lvl>
    <w:lvl w:ilvl="5" w:tplc="27130221" w:tentative="1">
      <w:start w:val="1"/>
      <w:numFmt w:val="lowerRoman"/>
      <w:lvlText w:val="%6."/>
      <w:lvlJc w:val="right"/>
      <w:pPr>
        <w:ind w:left="4320" w:hanging="180"/>
      </w:pPr>
    </w:lvl>
    <w:lvl w:ilvl="6" w:tplc="27130221" w:tentative="1">
      <w:start w:val="1"/>
      <w:numFmt w:val="decimal"/>
      <w:lvlText w:val="%7."/>
      <w:lvlJc w:val="left"/>
      <w:pPr>
        <w:ind w:left="5040" w:hanging="360"/>
      </w:pPr>
    </w:lvl>
    <w:lvl w:ilvl="7" w:tplc="27130221" w:tentative="1">
      <w:start w:val="1"/>
      <w:numFmt w:val="lowerLetter"/>
      <w:lvlText w:val="%8."/>
      <w:lvlJc w:val="left"/>
      <w:pPr>
        <w:ind w:left="5760" w:hanging="360"/>
      </w:pPr>
    </w:lvl>
    <w:lvl w:ilvl="8" w:tplc="2713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5">
    <w:multiLevelType w:val="hybridMultilevel"/>
    <w:lvl w:ilvl="0" w:tplc="10894592">
      <w:start w:val="1"/>
      <w:numFmt w:val="decimal"/>
      <w:lvlText w:val="%1."/>
      <w:lvlJc w:val="left"/>
      <w:pPr>
        <w:ind w:left="720" w:hanging="360"/>
      </w:pPr>
    </w:lvl>
    <w:lvl w:ilvl="1" w:tplc="10894592" w:tentative="1">
      <w:start w:val="1"/>
      <w:numFmt w:val="lowerLetter"/>
      <w:lvlText w:val="%2."/>
      <w:lvlJc w:val="left"/>
      <w:pPr>
        <w:ind w:left="1440" w:hanging="360"/>
      </w:pPr>
    </w:lvl>
    <w:lvl w:ilvl="2" w:tplc="10894592" w:tentative="1">
      <w:start w:val="1"/>
      <w:numFmt w:val="lowerRoman"/>
      <w:lvlText w:val="%3."/>
      <w:lvlJc w:val="right"/>
      <w:pPr>
        <w:ind w:left="2160" w:hanging="180"/>
      </w:pPr>
    </w:lvl>
    <w:lvl w:ilvl="3" w:tplc="10894592" w:tentative="1">
      <w:start w:val="1"/>
      <w:numFmt w:val="decimal"/>
      <w:lvlText w:val="%4."/>
      <w:lvlJc w:val="left"/>
      <w:pPr>
        <w:ind w:left="2880" w:hanging="360"/>
      </w:pPr>
    </w:lvl>
    <w:lvl w:ilvl="4" w:tplc="10894592" w:tentative="1">
      <w:start w:val="1"/>
      <w:numFmt w:val="lowerLetter"/>
      <w:lvlText w:val="%5."/>
      <w:lvlJc w:val="left"/>
      <w:pPr>
        <w:ind w:left="3600" w:hanging="360"/>
      </w:pPr>
    </w:lvl>
    <w:lvl w:ilvl="5" w:tplc="10894592" w:tentative="1">
      <w:start w:val="1"/>
      <w:numFmt w:val="lowerRoman"/>
      <w:lvlText w:val="%6."/>
      <w:lvlJc w:val="right"/>
      <w:pPr>
        <w:ind w:left="4320" w:hanging="180"/>
      </w:pPr>
    </w:lvl>
    <w:lvl w:ilvl="6" w:tplc="10894592" w:tentative="1">
      <w:start w:val="1"/>
      <w:numFmt w:val="decimal"/>
      <w:lvlText w:val="%7."/>
      <w:lvlJc w:val="left"/>
      <w:pPr>
        <w:ind w:left="5040" w:hanging="360"/>
      </w:pPr>
    </w:lvl>
    <w:lvl w:ilvl="7" w:tplc="10894592" w:tentative="1">
      <w:start w:val="1"/>
      <w:numFmt w:val="lowerLetter"/>
      <w:lvlText w:val="%8."/>
      <w:lvlJc w:val="left"/>
      <w:pPr>
        <w:ind w:left="5760" w:hanging="360"/>
      </w:pPr>
    </w:lvl>
    <w:lvl w:ilvl="8" w:tplc="1089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4">
    <w:multiLevelType w:val="hybridMultilevel"/>
    <w:lvl w:ilvl="0" w:tplc="85467190">
      <w:start w:val="1"/>
      <w:numFmt w:val="decimal"/>
      <w:lvlText w:val="%1."/>
      <w:lvlJc w:val="left"/>
      <w:pPr>
        <w:ind w:left="720" w:hanging="360"/>
      </w:pPr>
    </w:lvl>
    <w:lvl w:ilvl="1" w:tplc="85467190" w:tentative="1">
      <w:start w:val="1"/>
      <w:numFmt w:val="lowerLetter"/>
      <w:lvlText w:val="%2."/>
      <w:lvlJc w:val="left"/>
      <w:pPr>
        <w:ind w:left="1440" w:hanging="360"/>
      </w:pPr>
    </w:lvl>
    <w:lvl w:ilvl="2" w:tplc="85467190" w:tentative="1">
      <w:start w:val="1"/>
      <w:numFmt w:val="lowerRoman"/>
      <w:lvlText w:val="%3."/>
      <w:lvlJc w:val="right"/>
      <w:pPr>
        <w:ind w:left="2160" w:hanging="180"/>
      </w:pPr>
    </w:lvl>
    <w:lvl w:ilvl="3" w:tplc="85467190" w:tentative="1">
      <w:start w:val="1"/>
      <w:numFmt w:val="decimal"/>
      <w:lvlText w:val="%4."/>
      <w:lvlJc w:val="left"/>
      <w:pPr>
        <w:ind w:left="2880" w:hanging="360"/>
      </w:pPr>
    </w:lvl>
    <w:lvl w:ilvl="4" w:tplc="85467190" w:tentative="1">
      <w:start w:val="1"/>
      <w:numFmt w:val="lowerLetter"/>
      <w:lvlText w:val="%5."/>
      <w:lvlJc w:val="left"/>
      <w:pPr>
        <w:ind w:left="3600" w:hanging="360"/>
      </w:pPr>
    </w:lvl>
    <w:lvl w:ilvl="5" w:tplc="85467190" w:tentative="1">
      <w:start w:val="1"/>
      <w:numFmt w:val="lowerRoman"/>
      <w:lvlText w:val="%6."/>
      <w:lvlJc w:val="right"/>
      <w:pPr>
        <w:ind w:left="4320" w:hanging="180"/>
      </w:pPr>
    </w:lvl>
    <w:lvl w:ilvl="6" w:tplc="85467190" w:tentative="1">
      <w:start w:val="1"/>
      <w:numFmt w:val="decimal"/>
      <w:lvlText w:val="%7."/>
      <w:lvlJc w:val="left"/>
      <w:pPr>
        <w:ind w:left="5040" w:hanging="360"/>
      </w:pPr>
    </w:lvl>
    <w:lvl w:ilvl="7" w:tplc="85467190" w:tentative="1">
      <w:start w:val="1"/>
      <w:numFmt w:val="lowerLetter"/>
      <w:lvlText w:val="%8."/>
      <w:lvlJc w:val="left"/>
      <w:pPr>
        <w:ind w:left="5760" w:hanging="360"/>
      </w:pPr>
    </w:lvl>
    <w:lvl w:ilvl="8" w:tplc="8546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3">
    <w:multiLevelType w:val="hybridMultilevel"/>
    <w:lvl w:ilvl="0" w:tplc="32221697">
      <w:start w:val="1"/>
      <w:numFmt w:val="decimal"/>
      <w:lvlText w:val="%1."/>
      <w:lvlJc w:val="left"/>
      <w:pPr>
        <w:ind w:left="720" w:hanging="360"/>
      </w:pPr>
    </w:lvl>
    <w:lvl w:ilvl="1" w:tplc="32221697" w:tentative="1">
      <w:start w:val="1"/>
      <w:numFmt w:val="lowerLetter"/>
      <w:lvlText w:val="%2."/>
      <w:lvlJc w:val="left"/>
      <w:pPr>
        <w:ind w:left="1440" w:hanging="360"/>
      </w:pPr>
    </w:lvl>
    <w:lvl w:ilvl="2" w:tplc="32221697" w:tentative="1">
      <w:start w:val="1"/>
      <w:numFmt w:val="lowerRoman"/>
      <w:lvlText w:val="%3."/>
      <w:lvlJc w:val="right"/>
      <w:pPr>
        <w:ind w:left="2160" w:hanging="180"/>
      </w:pPr>
    </w:lvl>
    <w:lvl w:ilvl="3" w:tplc="32221697" w:tentative="1">
      <w:start w:val="1"/>
      <w:numFmt w:val="decimal"/>
      <w:lvlText w:val="%4."/>
      <w:lvlJc w:val="left"/>
      <w:pPr>
        <w:ind w:left="2880" w:hanging="360"/>
      </w:pPr>
    </w:lvl>
    <w:lvl w:ilvl="4" w:tplc="32221697" w:tentative="1">
      <w:start w:val="1"/>
      <w:numFmt w:val="lowerLetter"/>
      <w:lvlText w:val="%5."/>
      <w:lvlJc w:val="left"/>
      <w:pPr>
        <w:ind w:left="3600" w:hanging="360"/>
      </w:pPr>
    </w:lvl>
    <w:lvl w:ilvl="5" w:tplc="32221697" w:tentative="1">
      <w:start w:val="1"/>
      <w:numFmt w:val="lowerRoman"/>
      <w:lvlText w:val="%6."/>
      <w:lvlJc w:val="right"/>
      <w:pPr>
        <w:ind w:left="4320" w:hanging="180"/>
      </w:pPr>
    </w:lvl>
    <w:lvl w:ilvl="6" w:tplc="32221697" w:tentative="1">
      <w:start w:val="1"/>
      <w:numFmt w:val="decimal"/>
      <w:lvlText w:val="%7."/>
      <w:lvlJc w:val="left"/>
      <w:pPr>
        <w:ind w:left="5040" w:hanging="360"/>
      </w:pPr>
    </w:lvl>
    <w:lvl w:ilvl="7" w:tplc="32221697" w:tentative="1">
      <w:start w:val="1"/>
      <w:numFmt w:val="lowerLetter"/>
      <w:lvlText w:val="%8."/>
      <w:lvlJc w:val="left"/>
      <w:pPr>
        <w:ind w:left="5760" w:hanging="360"/>
      </w:pPr>
    </w:lvl>
    <w:lvl w:ilvl="8" w:tplc="3222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2">
    <w:multiLevelType w:val="hybridMultilevel"/>
    <w:lvl w:ilvl="0" w:tplc="82815056">
      <w:start w:val="1"/>
      <w:numFmt w:val="decimal"/>
      <w:lvlText w:val="%1."/>
      <w:lvlJc w:val="left"/>
      <w:pPr>
        <w:ind w:left="720" w:hanging="360"/>
      </w:pPr>
    </w:lvl>
    <w:lvl w:ilvl="1" w:tplc="82815056" w:tentative="1">
      <w:start w:val="1"/>
      <w:numFmt w:val="lowerLetter"/>
      <w:lvlText w:val="%2."/>
      <w:lvlJc w:val="left"/>
      <w:pPr>
        <w:ind w:left="1440" w:hanging="360"/>
      </w:pPr>
    </w:lvl>
    <w:lvl w:ilvl="2" w:tplc="82815056" w:tentative="1">
      <w:start w:val="1"/>
      <w:numFmt w:val="lowerRoman"/>
      <w:lvlText w:val="%3."/>
      <w:lvlJc w:val="right"/>
      <w:pPr>
        <w:ind w:left="2160" w:hanging="180"/>
      </w:pPr>
    </w:lvl>
    <w:lvl w:ilvl="3" w:tplc="82815056" w:tentative="1">
      <w:start w:val="1"/>
      <w:numFmt w:val="decimal"/>
      <w:lvlText w:val="%4."/>
      <w:lvlJc w:val="left"/>
      <w:pPr>
        <w:ind w:left="2880" w:hanging="360"/>
      </w:pPr>
    </w:lvl>
    <w:lvl w:ilvl="4" w:tplc="82815056" w:tentative="1">
      <w:start w:val="1"/>
      <w:numFmt w:val="lowerLetter"/>
      <w:lvlText w:val="%5."/>
      <w:lvlJc w:val="left"/>
      <w:pPr>
        <w:ind w:left="3600" w:hanging="360"/>
      </w:pPr>
    </w:lvl>
    <w:lvl w:ilvl="5" w:tplc="82815056" w:tentative="1">
      <w:start w:val="1"/>
      <w:numFmt w:val="lowerRoman"/>
      <w:lvlText w:val="%6."/>
      <w:lvlJc w:val="right"/>
      <w:pPr>
        <w:ind w:left="4320" w:hanging="180"/>
      </w:pPr>
    </w:lvl>
    <w:lvl w:ilvl="6" w:tplc="82815056" w:tentative="1">
      <w:start w:val="1"/>
      <w:numFmt w:val="decimal"/>
      <w:lvlText w:val="%7."/>
      <w:lvlJc w:val="left"/>
      <w:pPr>
        <w:ind w:left="5040" w:hanging="360"/>
      </w:pPr>
    </w:lvl>
    <w:lvl w:ilvl="7" w:tplc="82815056" w:tentative="1">
      <w:start w:val="1"/>
      <w:numFmt w:val="lowerLetter"/>
      <w:lvlText w:val="%8."/>
      <w:lvlJc w:val="left"/>
      <w:pPr>
        <w:ind w:left="5760" w:hanging="360"/>
      </w:pPr>
    </w:lvl>
    <w:lvl w:ilvl="8" w:tplc="82815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1">
    <w:multiLevelType w:val="hybridMultilevel"/>
    <w:lvl w:ilvl="0" w:tplc="40276986">
      <w:start w:val="1"/>
      <w:numFmt w:val="decimal"/>
      <w:lvlText w:val="%1."/>
      <w:lvlJc w:val="left"/>
      <w:pPr>
        <w:ind w:left="720" w:hanging="360"/>
      </w:pPr>
    </w:lvl>
    <w:lvl w:ilvl="1" w:tplc="40276986" w:tentative="1">
      <w:start w:val="1"/>
      <w:numFmt w:val="lowerLetter"/>
      <w:lvlText w:val="%2."/>
      <w:lvlJc w:val="left"/>
      <w:pPr>
        <w:ind w:left="1440" w:hanging="360"/>
      </w:pPr>
    </w:lvl>
    <w:lvl w:ilvl="2" w:tplc="40276986" w:tentative="1">
      <w:start w:val="1"/>
      <w:numFmt w:val="lowerRoman"/>
      <w:lvlText w:val="%3."/>
      <w:lvlJc w:val="right"/>
      <w:pPr>
        <w:ind w:left="2160" w:hanging="180"/>
      </w:pPr>
    </w:lvl>
    <w:lvl w:ilvl="3" w:tplc="40276986" w:tentative="1">
      <w:start w:val="1"/>
      <w:numFmt w:val="decimal"/>
      <w:lvlText w:val="%4."/>
      <w:lvlJc w:val="left"/>
      <w:pPr>
        <w:ind w:left="2880" w:hanging="360"/>
      </w:pPr>
    </w:lvl>
    <w:lvl w:ilvl="4" w:tplc="40276986" w:tentative="1">
      <w:start w:val="1"/>
      <w:numFmt w:val="lowerLetter"/>
      <w:lvlText w:val="%5."/>
      <w:lvlJc w:val="left"/>
      <w:pPr>
        <w:ind w:left="3600" w:hanging="360"/>
      </w:pPr>
    </w:lvl>
    <w:lvl w:ilvl="5" w:tplc="40276986" w:tentative="1">
      <w:start w:val="1"/>
      <w:numFmt w:val="lowerRoman"/>
      <w:lvlText w:val="%6."/>
      <w:lvlJc w:val="right"/>
      <w:pPr>
        <w:ind w:left="4320" w:hanging="180"/>
      </w:pPr>
    </w:lvl>
    <w:lvl w:ilvl="6" w:tplc="40276986" w:tentative="1">
      <w:start w:val="1"/>
      <w:numFmt w:val="decimal"/>
      <w:lvlText w:val="%7."/>
      <w:lvlJc w:val="left"/>
      <w:pPr>
        <w:ind w:left="5040" w:hanging="360"/>
      </w:pPr>
    </w:lvl>
    <w:lvl w:ilvl="7" w:tplc="40276986" w:tentative="1">
      <w:start w:val="1"/>
      <w:numFmt w:val="lowerLetter"/>
      <w:lvlText w:val="%8."/>
      <w:lvlJc w:val="left"/>
      <w:pPr>
        <w:ind w:left="5760" w:hanging="360"/>
      </w:pPr>
    </w:lvl>
    <w:lvl w:ilvl="8" w:tplc="4027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0">
    <w:multiLevelType w:val="hybridMultilevel"/>
    <w:lvl w:ilvl="0" w:tplc="89256689">
      <w:start w:val="1"/>
      <w:numFmt w:val="decimal"/>
      <w:lvlText w:val="%1."/>
      <w:lvlJc w:val="left"/>
      <w:pPr>
        <w:ind w:left="720" w:hanging="360"/>
      </w:pPr>
    </w:lvl>
    <w:lvl w:ilvl="1" w:tplc="89256689" w:tentative="1">
      <w:start w:val="1"/>
      <w:numFmt w:val="lowerLetter"/>
      <w:lvlText w:val="%2."/>
      <w:lvlJc w:val="left"/>
      <w:pPr>
        <w:ind w:left="1440" w:hanging="360"/>
      </w:pPr>
    </w:lvl>
    <w:lvl w:ilvl="2" w:tplc="89256689" w:tentative="1">
      <w:start w:val="1"/>
      <w:numFmt w:val="lowerRoman"/>
      <w:lvlText w:val="%3."/>
      <w:lvlJc w:val="right"/>
      <w:pPr>
        <w:ind w:left="2160" w:hanging="180"/>
      </w:pPr>
    </w:lvl>
    <w:lvl w:ilvl="3" w:tplc="89256689" w:tentative="1">
      <w:start w:val="1"/>
      <w:numFmt w:val="decimal"/>
      <w:lvlText w:val="%4."/>
      <w:lvlJc w:val="left"/>
      <w:pPr>
        <w:ind w:left="2880" w:hanging="360"/>
      </w:pPr>
    </w:lvl>
    <w:lvl w:ilvl="4" w:tplc="89256689" w:tentative="1">
      <w:start w:val="1"/>
      <w:numFmt w:val="lowerLetter"/>
      <w:lvlText w:val="%5."/>
      <w:lvlJc w:val="left"/>
      <w:pPr>
        <w:ind w:left="3600" w:hanging="360"/>
      </w:pPr>
    </w:lvl>
    <w:lvl w:ilvl="5" w:tplc="89256689" w:tentative="1">
      <w:start w:val="1"/>
      <w:numFmt w:val="lowerRoman"/>
      <w:lvlText w:val="%6."/>
      <w:lvlJc w:val="right"/>
      <w:pPr>
        <w:ind w:left="4320" w:hanging="180"/>
      </w:pPr>
    </w:lvl>
    <w:lvl w:ilvl="6" w:tplc="89256689" w:tentative="1">
      <w:start w:val="1"/>
      <w:numFmt w:val="decimal"/>
      <w:lvlText w:val="%7."/>
      <w:lvlJc w:val="left"/>
      <w:pPr>
        <w:ind w:left="5040" w:hanging="360"/>
      </w:pPr>
    </w:lvl>
    <w:lvl w:ilvl="7" w:tplc="89256689" w:tentative="1">
      <w:start w:val="1"/>
      <w:numFmt w:val="lowerLetter"/>
      <w:lvlText w:val="%8."/>
      <w:lvlJc w:val="left"/>
      <w:pPr>
        <w:ind w:left="5760" w:hanging="360"/>
      </w:pPr>
    </w:lvl>
    <w:lvl w:ilvl="8" w:tplc="8925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9">
    <w:multiLevelType w:val="hybridMultilevel"/>
    <w:lvl w:ilvl="0" w:tplc="12954826">
      <w:start w:val="1"/>
      <w:numFmt w:val="decimal"/>
      <w:lvlText w:val="%1."/>
      <w:lvlJc w:val="left"/>
      <w:pPr>
        <w:ind w:left="720" w:hanging="360"/>
      </w:pPr>
    </w:lvl>
    <w:lvl w:ilvl="1" w:tplc="12954826" w:tentative="1">
      <w:start w:val="1"/>
      <w:numFmt w:val="lowerLetter"/>
      <w:lvlText w:val="%2."/>
      <w:lvlJc w:val="left"/>
      <w:pPr>
        <w:ind w:left="1440" w:hanging="360"/>
      </w:pPr>
    </w:lvl>
    <w:lvl w:ilvl="2" w:tplc="12954826" w:tentative="1">
      <w:start w:val="1"/>
      <w:numFmt w:val="lowerRoman"/>
      <w:lvlText w:val="%3."/>
      <w:lvlJc w:val="right"/>
      <w:pPr>
        <w:ind w:left="2160" w:hanging="180"/>
      </w:pPr>
    </w:lvl>
    <w:lvl w:ilvl="3" w:tplc="12954826" w:tentative="1">
      <w:start w:val="1"/>
      <w:numFmt w:val="decimal"/>
      <w:lvlText w:val="%4."/>
      <w:lvlJc w:val="left"/>
      <w:pPr>
        <w:ind w:left="2880" w:hanging="360"/>
      </w:pPr>
    </w:lvl>
    <w:lvl w:ilvl="4" w:tplc="12954826" w:tentative="1">
      <w:start w:val="1"/>
      <w:numFmt w:val="lowerLetter"/>
      <w:lvlText w:val="%5."/>
      <w:lvlJc w:val="left"/>
      <w:pPr>
        <w:ind w:left="3600" w:hanging="360"/>
      </w:pPr>
    </w:lvl>
    <w:lvl w:ilvl="5" w:tplc="12954826" w:tentative="1">
      <w:start w:val="1"/>
      <w:numFmt w:val="lowerRoman"/>
      <w:lvlText w:val="%6."/>
      <w:lvlJc w:val="right"/>
      <w:pPr>
        <w:ind w:left="4320" w:hanging="180"/>
      </w:pPr>
    </w:lvl>
    <w:lvl w:ilvl="6" w:tplc="12954826" w:tentative="1">
      <w:start w:val="1"/>
      <w:numFmt w:val="decimal"/>
      <w:lvlText w:val="%7."/>
      <w:lvlJc w:val="left"/>
      <w:pPr>
        <w:ind w:left="5040" w:hanging="360"/>
      </w:pPr>
    </w:lvl>
    <w:lvl w:ilvl="7" w:tplc="12954826" w:tentative="1">
      <w:start w:val="1"/>
      <w:numFmt w:val="lowerLetter"/>
      <w:lvlText w:val="%8."/>
      <w:lvlJc w:val="left"/>
      <w:pPr>
        <w:ind w:left="5760" w:hanging="360"/>
      </w:pPr>
    </w:lvl>
    <w:lvl w:ilvl="8" w:tplc="1295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8">
    <w:multiLevelType w:val="hybridMultilevel"/>
    <w:lvl w:ilvl="0" w:tplc="43239039">
      <w:start w:val="1"/>
      <w:numFmt w:val="decimal"/>
      <w:lvlText w:val="%1."/>
      <w:lvlJc w:val="left"/>
      <w:pPr>
        <w:ind w:left="720" w:hanging="360"/>
      </w:pPr>
    </w:lvl>
    <w:lvl w:ilvl="1" w:tplc="43239039" w:tentative="1">
      <w:start w:val="1"/>
      <w:numFmt w:val="lowerLetter"/>
      <w:lvlText w:val="%2."/>
      <w:lvlJc w:val="left"/>
      <w:pPr>
        <w:ind w:left="1440" w:hanging="360"/>
      </w:pPr>
    </w:lvl>
    <w:lvl w:ilvl="2" w:tplc="43239039" w:tentative="1">
      <w:start w:val="1"/>
      <w:numFmt w:val="lowerRoman"/>
      <w:lvlText w:val="%3."/>
      <w:lvlJc w:val="right"/>
      <w:pPr>
        <w:ind w:left="2160" w:hanging="180"/>
      </w:pPr>
    </w:lvl>
    <w:lvl w:ilvl="3" w:tplc="43239039" w:tentative="1">
      <w:start w:val="1"/>
      <w:numFmt w:val="decimal"/>
      <w:lvlText w:val="%4."/>
      <w:lvlJc w:val="left"/>
      <w:pPr>
        <w:ind w:left="2880" w:hanging="360"/>
      </w:pPr>
    </w:lvl>
    <w:lvl w:ilvl="4" w:tplc="43239039" w:tentative="1">
      <w:start w:val="1"/>
      <w:numFmt w:val="lowerLetter"/>
      <w:lvlText w:val="%5."/>
      <w:lvlJc w:val="left"/>
      <w:pPr>
        <w:ind w:left="3600" w:hanging="360"/>
      </w:pPr>
    </w:lvl>
    <w:lvl w:ilvl="5" w:tplc="43239039" w:tentative="1">
      <w:start w:val="1"/>
      <w:numFmt w:val="lowerRoman"/>
      <w:lvlText w:val="%6."/>
      <w:lvlJc w:val="right"/>
      <w:pPr>
        <w:ind w:left="4320" w:hanging="180"/>
      </w:pPr>
    </w:lvl>
    <w:lvl w:ilvl="6" w:tplc="43239039" w:tentative="1">
      <w:start w:val="1"/>
      <w:numFmt w:val="decimal"/>
      <w:lvlText w:val="%7."/>
      <w:lvlJc w:val="left"/>
      <w:pPr>
        <w:ind w:left="5040" w:hanging="360"/>
      </w:pPr>
    </w:lvl>
    <w:lvl w:ilvl="7" w:tplc="43239039" w:tentative="1">
      <w:start w:val="1"/>
      <w:numFmt w:val="lowerLetter"/>
      <w:lvlText w:val="%8."/>
      <w:lvlJc w:val="left"/>
      <w:pPr>
        <w:ind w:left="5760" w:hanging="360"/>
      </w:pPr>
    </w:lvl>
    <w:lvl w:ilvl="8" w:tplc="4323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7">
    <w:multiLevelType w:val="hybridMultilevel"/>
    <w:lvl w:ilvl="0" w:tplc="45388483">
      <w:start w:val="1"/>
      <w:numFmt w:val="decimal"/>
      <w:lvlText w:val="%1."/>
      <w:lvlJc w:val="left"/>
      <w:pPr>
        <w:ind w:left="720" w:hanging="360"/>
      </w:pPr>
    </w:lvl>
    <w:lvl w:ilvl="1" w:tplc="45388483" w:tentative="1">
      <w:start w:val="1"/>
      <w:numFmt w:val="lowerLetter"/>
      <w:lvlText w:val="%2."/>
      <w:lvlJc w:val="left"/>
      <w:pPr>
        <w:ind w:left="1440" w:hanging="360"/>
      </w:pPr>
    </w:lvl>
    <w:lvl w:ilvl="2" w:tplc="45388483" w:tentative="1">
      <w:start w:val="1"/>
      <w:numFmt w:val="lowerRoman"/>
      <w:lvlText w:val="%3."/>
      <w:lvlJc w:val="right"/>
      <w:pPr>
        <w:ind w:left="2160" w:hanging="180"/>
      </w:pPr>
    </w:lvl>
    <w:lvl w:ilvl="3" w:tplc="45388483" w:tentative="1">
      <w:start w:val="1"/>
      <w:numFmt w:val="decimal"/>
      <w:lvlText w:val="%4."/>
      <w:lvlJc w:val="left"/>
      <w:pPr>
        <w:ind w:left="2880" w:hanging="360"/>
      </w:pPr>
    </w:lvl>
    <w:lvl w:ilvl="4" w:tplc="45388483" w:tentative="1">
      <w:start w:val="1"/>
      <w:numFmt w:val="lowerLetter"/>
      <w:lvlText w:val="%5."/>
      <w:lvlJc w:val="left"/>
      <w:pPr>
        <w:ind w:left="3600" w:hanging="360"/>
      </w:pPr>
    </w:lvl>
    <w:lvl w:ilvl="5" w:tplc="45388483" w:tentative="1">
      <w:start w:val="1"/>
      <w:numFmt w:val="lowerRoman"/>
      <w:lvlText w:val="%6."/>
      <w:lvlJc w:val="right"/>
      <w:pPr>
        <w:ind w:left="4320" w:hanging="180"/>
      </w:pPr>
    </w:lvl>
    <w:lvl w:ilvl="6" w:tplc="45388483" w:tentative="1">
      <w:start w:val="1"/>
      <w:numFmt w:val="decimal"/>
      <w:lvlText w:val="%7."/>
      <w:lvlJc w:val="left"/>
      <w:pPr>
        <w:ind w:left="5040" w:hanging="360"/>
      </w:pPr>
    </w:lvl>
    <w:lvl w:ilvl="7" w:tplc="45388483" w:tentative="1">
      <w:start w:val="1"/>
      <w:numFmt w:val="lowerLetter"/>
      <w:lvlText w:val="%8."/>
      <w:lvlJc w:val="left"/>
      <w:pPr>
        <w:ind w:left="5760" w:hanging="360"/>
      </w:pPr>
    </w:lvl>
    <w:lvl w:ilvl="8" w:tplc="4538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6">
    <w:multiLevelType w:val="hybridMultilevel"/>
    <w:lvl w:ilvl="0" w:tplc="18894959">
      <w:start w:val="1"/>
      <w:numFmt w:val="decimal"/>
      <w:lvlText w:val="%1."/>
      <w:lvlJc w:val="left"/>
      <w:pPr>
        <w:ind w:left="720" w:hanging="360"/>
      </w:pPr>
    </w:lvl>
    <w:lvl w:ilvl="1" w:tplc="18894959" w:tentative="1">
      <w:start w:val="1"/>
      <w:numFmt w:val="lowerLetter"/>
      <w:lvlText w:val="%2."/>
      <w:lvlJc w:val="left"/>
      <w:pPr>
        <w:ind w:left="1440" w:hanging="360"/>
      </w:pPr>
    </w:lvl>
    <w:lvl w:ilvl="2" w:tplc="18894959" w:tentative="1">
      <w:start w:val="1"/>
      <w:numFmt w:val="lowerRoman"/>
      <w:lvlText w:val="%3."/>
      <w:lvlJc w:val="right"/>
      <w:pPr>
        <w:ind w:left="2160" w:hanging="180"/>
      </w:pPr>
    </w:lvl>
    <w:lvl w:ilvl="3" w:tplc="18894959" w:tentative="1">
      <w:start w:val="1"/>
      <w:numFmt w:val="decimal"/>
      <w:lvlText w:val="%4."/>
      <w:lvlJc w:val="left"/>
      <w:pPr>
        <w:ind w:left="2880" w:hanging="360"/>
      </w:pPr>
    </w:lvl>
    <w:lvl w:ilvl="4" w:tplc="18894959" w:tentative="1">
      <w:start w:val="1"/>
      <w:numFmt w:val="lowerLetter"/>
      <w:lvlText w:val="%5."/>
      <w:lvlJc w:val="left"/>
      <w:pPr>
        <w:ind w:left="3600" w:hanging="360"/>
      </w:pPr>
    </w:lvl>
    <w:lvl w:ilvl="5" w:tplc="18894959" w:tentative="1">
      <w:start w:val="1"/>
      <w:numFmt w:val="lowerRoman"/>
      <w:lvlText w:val="%6."/>
      <w:lvlJc w:val="right"/>
      <w:pPr>
        <w:ind w:left="4320" w:hanging="180"/>
      </w:pPr>
    </w:lvl>
    <w:lvl w:ilvl="6" w:tplc="18894959" w:tentative="1">
      <w:start w:val="1"/>
      <w:numFmt w:val="decimal"/>
      <w:lvlText w:val="%7."/>
      <w:lvlJc w:val="left"/>
      <w:pPr>
        <w:ind w:left="5040" w:hanging="360"/>
      </w:pPr>
    </w:lvl>
    <w:lvl w:ilvl="7" w:tplc="18894959" w:tentative="1">
      <w:start w:val="1"/>
      <w:numFmt w:val="lowerLetter"/>
      <w:lvlText w:val="%8."/>
      <w:lvlJc w:val="left"/>
      <w:pPr>
        <w:ind w:left="5760" w:hanging="360"/>
      </w:pPr>
    </w:lvl>
    <w:lvl w:ilvl="8" w:tplc="1889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5">
    <w:multiLevelType w:val="hybridMultilevel"/>
    <w:lvl w:ilvl="0" w:tplc="14167067">
      <w:start w:val="1"/>
      <w:numFmt w:val="decimal"/>
      <w:lvlText w:val="%1."/>
      <w:lvlJc w:val="left"/>
      <w:pPr>
        <w:ind w:left="720" w:hanging="360"/>
      </w:pPr>
    </w:lvl>
    <w:lvl w:ilvl="1" w:tplc="14167067" w:tentative="1">
      <w:start w:val="1"/>
      <w:numFmt w:val="lowerLetter"/>
      <w:lvlText w:val="%2."/>
      <w:lvlJc w:val="left"/>
      <w:pPr>
        <w:ind w:left="1440" w:hanging="360"/>
      </w:pPr>
    </w:lvl>
    <w:lvl w:ilvl="2" w:tplc="14167067" w:tentative="1">
      <w:start w:val="1"/>
      <w:numFmt w:val="lowerRoman"/>
      <w:lvlText w:val="%3."/>
      <w:lvlJc w:val="right"/>
      <w:pPr>
        <w:ind w:left="2160" w:hanging="180"/>
      </w:pPr>
    </w:lvl>
    <w:lvl w:ilvl="3" w:tplc="14167067" w:tentative="1">
      <w:start w:val="1"/>
      <w:numFmt w:val="decimal"/>
      <w:lvlText w:val="%4."/>
      <w:lvlJc w:val="left"/>
      <w:pPr>
        <w:ind w:left="2880" w:hanging="360"/>
      </w:pPr>
    </w:lvl>
    <w:lvl w:ilvl="4" w:tplc="14167067" w:tentative="1">
      <w:start w:val="1"/>
      <w:numFmt w:val="lowerLetter"/>
      <w:lvlText w:val="%5."/>
      <w:lvlJc w:val="left"/>
      <w:pPr>
        <w:ind w:left="3600" w:hanging="360"/>
      </w:pPr>
    </w:lvl>
    <w:lvl w:ilvl="5" w:tplc="14167067" w:tentative="1">
      <w:start w:val="1"/>
      <w:numFmt w:val="lowerRoman"/>
      <w:lvlText w:val="%6."/>
      <w:lvlJc w:val="right"/>
      <w:pPr>
        <w:ind w:left="4320" w:hanging="180"/>
      </w:pPr>
    </w:lvl>
    <w:lvl w:ilvl="6" w:tplc="14167067" w:tentative="1">
      <w:start w:val="1"/>
      <w:numFmt w:val="decimal"/>
      <w:lvlText w:val="%7."/>
      <w:lvlJc w:val="left"/>
      <w:pPr>
        <w:ind w:left="5040" w:hanging="360"/>
      </w:pPr>
    </w:lvl>
    <w:lvl w:ilvl="7" w:tplc="14167067" w:tentative="1">
      <w:start w:val="1"/>
      <w:numFmt w:val="lowerLetter"/>
      <w:lvlText w:val="%8."/>
      <w:lvlJc w:val="left"/>
      <w:pPr>
        <w:ind w:left="5760" w:hanging="360"/>
      </w:pPr>
    </w:lvl>
    <w:lvl w:ilvl="8" w:tplc="1416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4">
    <w:multiLevelType w:val="hybridMultilevel"/>
    <w:lvl w:ilvl="0" w:tplc="10741978">
      <w:start w:val="1"/>
      <w:numFmt w:val="decimal"/>
      <w:lvlText w:val="%1."/>
      <w:lvlJc w:val="left"/>
      <w:pPr>
        <w:ind w:left="720" w:hanging="360"/>
      </w:pPr>
    </w:lvl>
    <w:lvl w:ilvl="1" w:tplc="10741978" w:tentative="1">
      <w:start w:val="1"/>
      <w:numFmt w:val="lowerLetter"/>
      <w:lvlText w:val="%2."/>
      <w:lvlJc w:val="left"/>
      <w:pPr>
        <w:ind w:left="1440" w:hanging="360"/>
      </w:pPr>
    </w:lvl>
    <w:lvl w:ilvl="2" w:tplc="10741978" w:tentative="1">
      <w:start w:val="1"/>
      <w:numFmt w:val="lowerRoman"/>
      <w:lvlText w:val="%3."/>
      <w:lvlJc w:val="right"/>
      <w:pPr>
        <w:ind w:left="2160" w:hanging="180"/>
      </w:pPr>
    </w:lvl>
    <w:lvl w:ilvl="3" w:tplc="10741978" w:tentative="1">
      <w:start w:val="1"/>
      <w:numFmt w:val="decimal"/>
      <w:lvlText w:val="%4."/>
      <w:lvlJc w:val="left"/>
      <w:pPr>
        <w:ind w:left="2880" w:hanging="360"/>
      </w:pPr>
    </w:lvl>
    <w:lvl w:ilvl="4" w:tplc="10741978" w:tentative="1">
      <w:start w:val="1"/>
      <w:numFmt w:val="lowerLetter"/>
      <w:lvlText w:val="%5."/>
      <w:lvlJc w:val="left"/>
      <w:pPr>
        <w:ind w:left="3600" w:hanging="360"/>
      </w:pPr>
    </w:lvl>
    <w:lvl w:ilvl="5" w:tplc="10741978" w:tentative="1">
      <w:start w:val="1"/>
      <w:numFmt w:val="lowerRoman"/>
      <w:lvlText w:val="%6."/>
      <w:lvlJc w:val="right"/>
      <w:pPr>
        <w:ind w:left="4320" w:hanging="180"/>
      </w:pPr>
    </w:lvl>
    <w:lvl w:ilvl="6" w:tplc="10741978" w:tentative="1">
      <w:start w:val="1"/>
      <w:numFmt w:val="decimal"/>
      <w:lvlText w:val="%7."/>
      <w:lvlJc w:val="left"/>
      <w:pPr>
        <w:ind w:left="5040" w:hanging="360"/>
      </w:pPr>
    </w:lvl>
    <w:lvl w:ilvl="7" w:tplc="10741978" w:tentative="1">
      <w:start w:val="1"/>
      <w:numFmt w:val="lowerLetter"/>
      <w:lvlText w:val="%8."/>
      <w:lvlJc w:val="left"/>
      <w:pPr>
        <w:ind w:left="5760" w:hanging="360"/>
      </w:pPr>
    </w:lvl>
    <w:lvl w:ilvl="8" w:tplc="10741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3">
    <w:multiLevelType w:val="hybridMultilevel"/>
    <w:lvl w:ilvl="0" w:tplc="51193528">
      <w:start w:val="1"/>
      <w:numFmt w:val="decimal"/>
      <w:lvlText w:val="%1."/>
      <w:lvlJc w:val="left"/>
      <w:pPr>
        <w:ind w:left="720" w:hanging="360"/>
      </w:pPr>
    </w:lvl>
    <w:lvl w:ilvl="1" w:tplc="51193528" w:tentative="1">
      <w:start w:val="1"/>
      <w:numFmt w:val="lowerLetter"/>
      <w:lvlText w:val="%2."/>
      <w:lvlJc w:val="left"/>
      <w:pPr>
        <w:ind w:left="1440" w:hanging="360"/>
      </w:pPr>
    </w:lvl>
    <w:lvl w:ilvl="2" w:tplc="51193528" w:tentative="1">
      <w:start w:val="1"/>
      <w:numFmt w:val="lowerRoman"/>
      <w:lvlText w:val="%3."/>
      <w:lvlJc w:val="right"/>
      <w:pPr>
        <w:ind w:left="2160" w:hanging="180"/>
      </w:pPr>
    </w:lvl>
    <w:lvl w:ilvl="3" w:tplc="51193528" w:tentative="1">
      <w:start w:val="1"/>
      <w:numFmt w:val="decimal"/>
      <w:lvlText w:val="%4."/>
      <w:lvlJc w:val="left"/>
      <w:pPr>
        <w:ind w:left="2880" w:hanging="360"/>
      </w:pPr>
    </w:lvl>
    <w:lvl w:ilvl="4" w:tplc="51193528" w:tentative="1">
      <w:start w:val="1"/>
      <w:numFmt w:val="lowerLetter"/>
      <w:lvlText w:val="%5."/>
      <w:lvlJc w:val="left"/>
      <w:pPr>
        <w:ind w:left="3600" w:hanging="360"/>
      </w:pPr>
    </w:lvl>
    <w:lvl w:ilvl="5" w:tplc="51193528" w:tentative="1">
      <w:start w:val="1"/>
      <w:numFmt w:val="lowerRoman"/>
      <w:lvlText w:val="%6."/>
      <w:lvlJc w:val="right"/>
      <w:pPr>
        <w:ind w:left="4320" w:hanging="180"/>
      </w:pPr>
    </w:lvl>
    <w:lvl w:ilvl="6" w:tplc="51193528" w:tentative="1">
      <w:start w:val="1"/>
      <w:numFmt w:val="decimal"/>
      <w:lvlText w:val="%7."/>
      <w:lvlJc w:val="left"/>
      <w:pPr>
        <w:ind w:left="5040" w:hanging="360"/>
      </w:pPr>
    </w:lvl>
    <w:lvl w:ilvl="7" w:tplc="51193528" w:tentative="1">
      <w:start w:val="1"/>
      <w:numFmt w:val="lowerLetter"/>
      <w:lvlText w:val="%8."/>
      <w:lvlJc w:val="left"/>
      <w:pPr>
        <w:ind w:left="5760" w:hanging="360"/>
      </w:pPr>
    </w:lvl>
    <w:lvl w:ilvl="8" w:tplc="5119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2">
    <w:multiLevelType w:val="hybridMultilevel"/>
    <w:lvl w:ilvl="0" w:tplc="51001103">
      <w:start w:val="1"/>
      <w:numFmt w:val="decimal"/>
      <w:lvlText w:val="%1."/>
      <w:lvlJc w:val="left"/>
      <w:pPr>
        <w:ind w:left="720" w:hanging="360"/>
      </w:pPr>
    </w:lvl>
    <w:lvl w:ilvl="1" w:tplc="51001103" w:tentative="1">
      <w:start w:val="1"/>
      <w:numFmt w:val="lowerLetter"/>
      <w:lvlText w:val="%2."/>
      <w:lvlJc w:val="left"/>
      <w:pPr>
        <w:ind w:left="1440" w:hanging="360"/>
      </w:pPr>
    </w:lvl>
    <w:lvl w:ilvl="2" w:tplc="51001103" w:tentative="1">
      <w:start w:val="1"/>
      <w:numFmt w:val="lowerRoman"/>
      <w:lvlText w:val="%3."/>
      <w:lvlJc w:val="right"/>
      <w:pPr>
        <w:ind w:left="2160" w:hanging="180"/>
      </w:pPr>
    </w:lvl>
    <w:lvl w:ilvl="3" w:tplc="51001103" w:tentative="1">
      <w:start w:val="1"/>
      <w:numFmt w:val="decimal"/>
      <w:lvlText w:val="%4."/>
      <w:lvlJc w:val="left"/>
      <w:pPr>
        <w:ind w:left="2880" w:hanging="360"/>
      </w:pPr>
    </w:lvl>
    <w:lvl w:ilvl="4" w:tplc="51001103" w:tentative="1">
      <w:start w:val="1"/>
      <w:numFmt w:val="lowerLetter"/>
      <w:lvlText w:val="%5."/>
      <w:lvlJc w:val="left"/>
      <w:pPr>
        <w:ind w:left="3600" w:hanging="360"/>
      </w:pPr>
    </w:lvl>
    <w:lvl w:ilvl="5" w:tplc="51001103" w:tentative="1">
      <w:start w:val="1"/>
      <w:numFmt w:val="lowerRoman"/>
      <w:lvlText w:val="%6."/>
      <w:lvlJc w:val="right"/>
      <w:pPr>
        <w:ind w:left="4320" w:hanging="180"/>
      </w:pPr>
    </w:lvl>
    <w:lvl w:ilvl="6" w:tplc="51001103" w:tentative="1">
      <w:start w:val="1"/>
      <w:numFmt w:val="decimal"/>
      <w:lvlText w:val="%7."/>
      <w:lvlJc w:val="left"/>
      <w:pPr>
        <w:ind w:left="5040" w:hanging="360"/>
      </w:pPr>
    </w:lvl>
    <w:lvl w:ilvl="7" w:tplc="51001103" w:tentative="1">
      <w:start w:val="1"/>
      <w:numFmt w:val="lowerLetter"/>
      <w:lvlText w:val="%8."/>
      <w:lvlJc w:val="left"/>
      <w:pPr>
        <w:ind w:left="5760" w:hanging="360"/>
      </w:pPr>
    </w:lvl>
    <w:lvl w:ilvl="8" w:tplc="5100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1">
    <w:multiLevelType w:val="hybridMultilevel"/>
    <w:lvl w:ilvl="0" w:tplc="35022466">
      <w:start w:val="1"/>
      <w:numFmt w:val="decimal"/>
      <w:lvlText w:val="%1."/>
      <w:lvlJc w:val="left"/>
      <w:pPr>
        <w:ind w:left="720" w:hanging="360"/>
      </w:pPr>
    </w:lvl>
    <w:lvl w:ilvl="1" w:tplc="35022466" w:tentative="1">
      <w:start w:val="1"/>
      <w:numFmt w:val="lowerLetter"/>
      <w:lvlText w:val="%2."/>
      <w:lvlJc w:val="left"/>
      <w:pPr>
        <w:ind w:left="1440" w:hanging="360"/>
      </w:pPr>
    </w:lvl>
    <w:lvl w:ilvl="2" w:tplc="35022466" w:tentative="1">
      <w:start w:val="1"/>
      <w:numFmt w:val="lowerRoman"/>
      <w:lvlText w:val="%3."/>
      <w:lvlJc w:val="right"/>
      <w:pPr>
        <w:ind w:left="2160" w:hanging="180"/>
      </w:pPr>
    </w:lvl>
    <w:lvl w:ilvl="3" w:tplc="35022466" w:tentative="1">
      <w:start w:val="1"/>
      <w:numFmt w:val="decimal"/>
      <w:lvlText w:val="%4."/>
      <w:lvlJc w:val="left"/>
      <w:pPr>
        <w:ind w:left="2880" w:hanging="360"/>
      </w:pPr>
    </w:lvl>
    <w:lvl w:ilvl="4" w:tplc="35022466" w:tentative="1">
      <w:start w:val="1"/>
      <w:numFmt w:val="lowerLetter"/>
      <w:lvlText w:val="%5."/>
      <w:lvlJc w:val="left"/>
      <w:pPr>
        <w:ind w:left="3600" w:hanging="360"/>
      </w:pPr>
    </w:lvl>
    <w:lvl w:ilvl="5" w:tplc="35022466" w:tentative="1">
      <w:start w:val="1"/>
      <w:numFmt w:val="lowerRoman"/>
      <w:lvlText w:val="%6."/>
      <w:lvlJc w:val="right"/>
      <w:pPr>
        <w:ind w:left="4320" w:hanging="180"/>
      </w:pPr>
    </w:lvl>
    <w:lvl w:ilvl="6" w:tplc="35022466" w:tentative="1">
      <w:start w:val="1"/>
      <w:numFmt w:val="decimal"/>
      <w:lvlText w:val="%7."/>
      <w:lvlJc w:val="left"/>
      <w:pPr>
        <w:ind w:left="5040" w:hanging="360"/>
      </w:pPr>
    </w:lvl>
    <w:lvl w:ilvl="7" w:tplc="35022466" w:tentative="1">
      <w:start w:val="1"/>
      <w:numFmt w:val="lowerLetter"/>
      <w:lvlText w:val="%8."/>
      <w:lvlJc w:val="left"/>
      <w:pPr>
        <w:ind w:left="5760" w:hanging="360"/>
      </w:pPr>
    </w:lvl>
    <w:lvl w:ilvl="8" w:tplc="3502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0">
    <w:multiLevelType w:val="hybridMultilevel"/>
    <w:lvl w:ilvl="0" w:tplc="49954034">
      <w:start w:val="1"/>
      <w:numFmt w:val="decimal"/>
      <w:lvlText w:val="%1."/>
      <w:lvlJc w:val="left"/>
      <w:pPr>
        <w:ind w:left="720" w:hanging="360"/>
      </w:pPr>
    </w:lvl>
    <w:lvl w:ilvl="1" w:tplc="49954034" w:tentative="1">
      <w:start w:val="1"/>
      <w:numFmt w:val="lowerLetter"/>
      <w:lvlText w:val="%2."/>
      <w:lvlJc w:val="left"/>
      <w:pPr>
        <w:ind w:left="1440" w:hanging="360"/>
      </w:pPr>
    </w:lvl>
    <w:lvl w:ilvl="2" w:tplc="49954034" w:tentative="1">
      <w:start w:val="1"/>
      <w:numFmt w:val="lowerRoman"/>
      <w:lvlText w:val="%3."/>
      <w:lvlJc w:val="right"/>
      <w:pPr>
        <w:ind w:left="2160" w:hanging="180"/>
      </w:pPr>
    </w:lvl>
    <w:lvl w:ilvl="3" w:tplc="49954034" w:tentative="1">
      <w:start w:val="1"/>
      <w:numFmt w:val="decimal"/>
      <w:lvlText w:val="%4."/>
      <w:lvlJc w:val="left"/>
      <w:pPr>
        <w:ind w:left="2880" w:hanging="360"/>
      </w:pPr>
    </w:lvl>
    <w:lvl w:ilvl="4" w:tplc="49954034" w:tentative="1">
      <w:start w:val="1"/>
      <w:numFmt w:val="lowerLetter"/>
      <w:lvlText w:val="%5."/>
      <w:lvlJc w:val="left"/>
      <w:pPr>
        <w:ind w:left="3600" w:hanging="360"/>
      </w:pPr>
    </w:lvl>
    <w:lvl w:ilvl="5" w:tplc="49954034" w:tentative="1">
      <w:start w:val="1"/>
      <w:numFmt w:val="lowerRoman"/>
      <w:lvlText w:val="%6."/>
      <w:lvlJc w:val="right"/>
      <w:pPr>
        <w:ind w:left="4320" w:hanging="180"/>
      </w:pPr>
    </w:lvl>
    <w:lvl w:ilvl="6" w:tplc="49954034" w:tentative="1">
      <w:start w:val="1"/>
      <w:numFmt w:val="decimal"/>
      <w:lvlText w:val="%7."/>
      <w:lvlJc w:val="left"/>
      <w:pPr>
        <w:ind w:left="5040" w:hanging="360"/>
      </w:pPr>
    </w:lvl>
    <w:lvl w:ilvl="7" w:tplc="49954034" w:tentative="1">
      <w:start w:val="1"/>
      <w:numFmt w:val="lowerLetter"/>
      <w:lvlText w:val="%8."/>
      <w:lvlJc w:val="left"/>
      <w:pPr>
        <w:ind w:left="5760" w:hanging="360"/>
      </w:pPr>
    </w:lvl>
    <w:lvl w:ilvl="8" w:tplc="4995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9">
    <w:multiLevelType w:val="hybridMultilevel"/>
    <w:lvl w:ilvl="0" w:tplc="94322834">
      <w:start w:val="1"/>
      <w:numFmt w:val="decimal"/>
      <w:lvlText w:val="%1."/>
      <w:lvlJc w:val="left"/>
      <w:pPr>
        <w:ind w:left="720" w:hanging="360"/>
      </w:pPr>
    </w:lvl>
    <w:lvl w:ilvl="1" w:tplc="94322834" w:tentative="1">
      <w:start w:val="1"/>
      <w:numFmt w:val="lowerLetter"/>
      <w:lvlText w:val="%2."/>
      <w:lvlJc w:val="left"/>
      <w:pPr>
        <w:ind w:left="1440" w:hanging="360"/>
      </w:pPr>
    </w:lvl>
    <w:lvl w:ilvl="2" w:tplc="94322834" w:tentative="1">
      <w:start w:val="1"/>
      <w:numFmt w:val="lowerRoman"/>
      <w:lvlText w:val="%3."/>
      <w:lvlJc w:val="right"/>
      <w:pPr>
        <w:ind w:left="2160" w:hanging="180"/>
      </w:pPr>
    </w:lvl>
    <w:lvl w:ilvl="3" w:tplc="94322834" w:tentative="1">
      <w:start w:val="1"/>
      <w:numFmt w:val="decimal"/>
      <w:lvlText w:val="%4."/>
      <w:lvlJc w:val="left"/>
      <w:pPr>
        <w:ind w:left="2880" w:hanging="360"/>
      </w:pPr>
    </w:lvl>
    <w:lvl w:ilvl="4" w:tplc="94322834" w:tentative="1">
      <w:start w:val="1"/>
      <w:numFmt w:val="lowerLetter"/>
      <w:lvlText w:val="%5."/>
      <w:lvlJc w:val="left"/>
      <w:pPr>
        <w:ind w:left="3600" w:hanging="360"/>
      </w:pPr>
    </w:lvl>
    <w:lvl w:ilvl="5" w:tplc="94322834" w:tentative="1">
      <w:start w:val="1"/>
      <w:numFmt w:val="lowerRoman"/>
      <w:lvlText w:val="%6."/>
      <w:lvlJc w:val="right"/>
      <w:pPr>
        <w:ind w:left="4320" w:hanging="180"/>
      </w:pPr>
    </w:lvl>
    <w:lvl w:ilvl="6" w:tplc="94322834" w:tentative="1">
      <w:start w:val="1"/>
      <w:numFmt w:val="decimal"/>
      <w:lvlText w:val="%7."/>
      <w:lvlJc w:val="left"/>
      <w:pPr>
        <w:ind w:left="5040" w:hanging="360"/>
      </w:pPr>
    </w:lvl>
    <w:lvl w:ilvl="7" w:tplc="94322834" w:tentative="1">
      <w:start w:val="1"/>
      <w:numFmt w:val="lowerLetter"/>
      <w:lvlText w:val="%8."/>
      <w:lvlJc w:val="left"/>
      <w:pPr>
        <w:ind w:left="5760" w:hanging="360"/>
      </w:pPr>
    </w:lvl>
    <w:lvl w:ilvl="8" w:tplc="9432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8">
    <w:multiLevelType w:val="hybridMultilevel"/>
    <w:lvl w:ilvl="0" w:tplc="29486240">
      <w:start w:val="1"/>
      <w:numFmt w:val="decimal"/>
      <w:lvlText w:val="%1."/>
      <w:lvlJc w:val="left"/>
      <w:pPr>
        <w:ind w:left="720" w:hanging="360"/>
      </w:pPr>
    </w:lvl>
    <w:lvl w:ilvl="1" w:tplc="29486240" w:tentative="1">
      <w:start w:val="1"/>
      <w:numFmt w:val="lowerLetter"/>
      <w:lvlText w:val="%2."/>
      <w:lvlJc w:val="left"/>
      <w:pPr>
        <w:ind w:left="1440" w:hanging="360"/>
      </w:pPr>
    </w:lvl>
    <w:lvl w:ilvl="2" w:tplc="29486240" w:tentative="1">
      <w:start w:val="1"/>
      <w:numFmt w:val="lowerRoman"/>
      <w:lvlText w:val="%3."/>
      <w:lvlJc w:val="right"/>
      <w:pPr>
        <w:ind w:left="2160" w:hanging="180"/>
      </w:pPr>
    </w:lvl>
    <w:lvl w:ilvl="3" w:tplc="29486240" w:tentative="1">
      <w:start w:val="1"/>
      <w:numFmt w:val="decimal"/>
      <w:lvlText w:val="%4."/>
      <w:lvlJc w:val="left"/>
      <w:pPr>
        <w:ind w:left="2880" w:hanging="360"/>
      </w:pPr>
    </w:lvl>
    <w:lvl w:ilvl="4" w:tplc="29486240" w:tentative="1">
      <w:start w:val="1"/>
      <w:numFmt w:val="lowerLetter"/>
      <w:lvlText w:val="%5."/>
      <w:lvlJc w:val="left"/>
      <w:pPr>
        <w:ind w:left="3600" w:hanging="360"/>
      </w:pPr>
    </w:lvl>
    <w:lvl w:ilvl="5" w:tplc="29486240" w:tentative="1">
      <w:start w:val="1"/>
      <w:numFmt w:val="lowerRoman"/>
      <w:lvlText w:val="%6."/>
      <w:lvlJc w:val="right"/>
      <w:pPr>
        <w:ind w:left="4320" w:hanging="180"/>
      </w:pPr>
    </w:lvl>
    <w:lvl w:ilvl="6" w:tplc="29486240" w:tentative="1">
      <w:start w:val="1"/>
      <w:numFmt w:val="decimal"/>
      <w:lvlText w:val="%7."/>
      <w:lvlJc w:val="left"/>
      <w:pPr>
        <w:ind w:left="5040" w:hanging="360"/>
      </w:pPr>
    </w:lvl>
    <w:lvl w:ilvl="7" w:tplc="29486240" w:tentative="1">
      <w:start w:val="1"/>
      <w:numFmt w:val="lowerLetter"/>
      <w:lvlText w:val="%8."/>
      <w:lvlJc w:val="left"/>
      <w:pPr>
        <w:ind w:left="5760" w:hanging="360"/>
      </w:pPr>
    </w:lvl>
    <w:lvl w:ilvl="8" w:tplc="2948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7">
    <w:multiLevelType w:val="hybridMultilevel"/>
    <w:lvl w:ilvl="0" w:tplc="52521032">
      <w:start w:val="1"/>
      <w:numFmt w:val="decimal"/>
      <w:lvlText w:val="%1."/>
      <w:lvlJc w:val="left"/>
      <w:pPr>
        <w:ind w:left="720" w:hanging="360"/>
      </w:pPr>
    </w:lvl>
    <w:lvl w:ilvl="1" w:tplc="52521032" w:tentative="1">
      <w:start w:val="1"/>
      <w:numFmt w:val="lowerLetter"/>
      <w:lvlText w:val="%2."/>
      <w:lvlJc w:val="left"/>
      <w:pPr>
        <w:ind w:left="1440" w:hanging="360"/>
      </w:pPr>
    </w:lvl>
    <w:lvl w:ilvl="2" w:tplc="52521032" w:tentative="1">
      <w:start w:val="1"/>
      <w:numFmt w:val="lowerRoman"/>
      <w:lvlText w:val="%3."/>
      <w:lvlJc w:val="right"/>
      <w:pPr>
        <w:ind w:left="2160" w:hanging="180"/>
      </w:pPr>
    </w:lvl>
    <w:lvl w:ilvl="3" w:tplc="52521032" w:tentative="1">
      <w:start w:val="1"/>
      <w:numFmt w:val="decimal"/>
      <w:lvlText w:val="%4."/>
      <w:lvlJc w:val="left"/>
      <w:pPr>
        <w:ind w:left="2880" w:hanging="360"/>
      </w:pPr>
    </w:lvl>
    <w:lvl w:ilvl="4" w:tplc="52521032" w:tentative="1">
      <w:start w:val="1"/>
      <w:numFmt w:val="lowerLetter"/>
      <w:lvlText w:val="%5."/>
      <w:lvlJc w:val="left"/>
      <w:pPr>
        <w:ind w:left="3600" w:hanging="360"/>
      </w:pPr>
    </w:lvl>
    <w:lvl w:ilvl="5" w:tplc="52521032" w:tentative="1">
      <w:start w:val="1"/>
      <w:numFmt w:val="lowerRoman"/>
      <w:lvlText w:val="%6."/>
      <w:lvlJc w:val="right"/>
      <w:pPr>
        <w:ind w:left="4320" w:hanging="180"/>
      </w:pPr>
    </w:lvl>
    <w:lvl w:ilvl="6" w:tplc="52521032" w:tentative="1">
      <w:start w:val="1"/>
      <w:numFmt w:val="decimal"/>
      <w:lvlText w:val="%7."/>
      <w:lvlJc w:val="left"/>
      <w:pPr>
        <w:ind w:left="5040" w:hanging="360"/>
      </w:pPr>
    </w:lvl>
    <w:lvl w:ilvl="7" w:tplc="52521032" w:tentative="1">
      <w:start w:val="1"/>
      <w:numFmt w:val="lowerLetter"/>
      <w:lvlText w:val="%8."/>
      <w:lvlJc w:val="left"/>
      <w:pPr>
        <w:ind w:left="5760" w:hanging="360"/>
      </w:pPr>
    </w:lvl>
    <w:lvl w:ilvl="8" w:tplc="5252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6">
    <w:multiLevelType w:val="hybridMultilevel"/>
    <w:lvl w:ilvl="0" w:tplc="39728714">
      <w:start w:val="1"/>
      <w:numFmt w:val="decimal"/>
      <w:lvlText w:val="%1."/>
      <w:lvlJc w:val="left"/>
      <w:pPr>
        <w:ind w:left="720" w:hanging="360"/>
      </w:pPr>
    </w:lvl>
    <w:lvl w:ilvl="1" w:tplc="39728714" w:tentative="1">
      <w:start w:val="1"/>
      <w:numFmt w:val="lowerLetter"/>
      <w:lvlText w:val="%2."/>
      <w:lvlJc w:val="left"/>
      <w:pPr>
        <w:ind w:left="1440" w:hanging="360"/>
      </w:pPr>
    </w:lvl>
    <w:lvl w:ilvl="2" w:tplc="39728714" w:tentative="1">
      <w:start w:val="1"/>
      <w:numFmt w:val="lowerRoman"/>
      <w:lvlText w:val="%3."/>
      <w:lvlJc w:val="right"/>
      <w:pPr>
        <w:ind w:left="2160" w:hanging="180"/>
      </w:pPr>
    </w:lvl>
    <w:lvl w:ilvl="3" w:tplc="39728714" w:tentative="1">
      <w:start w:val="1"/>
      <w:numFmt w:val="decimal"/>
      <w:lvlText w:val="%4."/>
      <w:lvlJc w:val="left"/>
      <w:pPr>
        <w:ind w:left="2880" w:hanging="360"/>
      </w:pPr>
    </w:lvl>
    <w:lvl w:ilvl="4" w:tplc="39728714" w:tentative="1">
      <w:start w:val="1"/>
      <w:numFmt w:val="lowerLetter"/>
      <w:lvlText w:val="%5."/>
      <w:lvlJc w:val="left"/>
      <w:pPr>
        <w:ind w:left="3600" w:hanging="360"/>
      </w:pPr>
    </w:lvl>
    <w:lvl w:ilvl="5" w:tplc="39728714" w:tentative="1">
      <w:start w:val="1"/>
      <w:numFmt w:val="lowerRoman"/>
      <w:lvlText w:val="%6."/>
      <w:lvlJc w:val="right"/>
      <w:pPr>
        <w:ind w:left="4320" w:hanging="180"/>
      </w:pPr>
    </w:lvl>
    <w:lvl w:ilvl="6" w:tplc="39728714" w:tentative="1">
      <w:start w:val="1"/>
      <w:numFmt w:val="decimal"/>
      <w:lvlText w:val="%7."/>
      <w:lvlJc w:val="left"/>
      <w:pPr>
        <w:ind w:left="5040" w:hanging="360"/>
      </w:pPr>
    </w:lvl>
    <w:lvl w:ilvl="7" w:tplc="39728714" w:tentative="1">
      <w:start w:val="1"/>
      <w:numFmt w:val="lowerLetter"/>
      <w:lvlText w:val="%8."/>
      <w:lvlJc w:val="left"/>
      <w:pPr>
        <w:ind w:left="5760" w:hanging="360"/>
      </w:pPr>
    </w:lvl>
    <w:lvl w:ilvl="8" w:tplc="3972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5">
    <w:multiLevelType w:val="hybridMultilevel"/>
    <w:lvl w:ilvl="0" w:tplc="26957164">
      <w:start w:val="1"/>
      <w:numFmt w:val="decimal"/>
      <w:lvlText w:val="%1."/>
      <w:lvlJc w:val="left"/>
      <w:pPr>
        <w:ind w:left="720" w:hanging="360"/>
      </w:pPr>
    </w:lvl>
    <w:lvl w:ilvl="1" w:tplc="26957164" w:tentative="1">
      <w:start w:val="1"/>
      <w:numFmt w:val="lowerLetter"/>
      <w:lvlText w:val="%2."/>
      <w:lvlJc w:val="left"/>
      <w:pPr>
        <w:ind w:left="1440" w:hanging="360"/>
      </w:pPr>
    </w:lvl>
    <w:lvl w:ilvl="2" w:tplc="26957164" w:tentative="1">
      <w:start w:val="1"/>
      <w:numFmt w:val="lowerRoman"/>
      <w:lvlText w:val="%3."/>
      <w:lvlJc w:val="right"/>
      <w:pPr>
        <w:ind w:left="2160" w:hanging="180"/>
      </w:pPr>
    </w:lvl>
    <w:lvl w:ilvl="3" w:tplc="26957164" w:tentative="1">
      <w:start w:val="1"/>
      <w:numFmt w:val="decimal"/>
      <w:lvlText w:val="%4."/>
      <w:lvlJc w:val="left"/>
      <w:pPr>
        <w:ind w:left="2880" w:hanging="360"/>
      </w:pPr>
    </w:lvl>
    <w:lvl w:ilvl="4" w:tplc="26957164" w:tentative="1">
      <w:start w:val="1"/>
      <w:numFmt w:val="lowerLetter"/>
      <w:lvlText w:val="%5."/>
      <w:lvlJc w:val="left"/>
      <w:pPr>
        <w:ind w:left="3600" w:hanging="360"/>
      </w:pPr>
    </w:lvl>
    <w:lvl w:ilvl="5" w:tplc="26957164" w:tentative="1">
      <w:start w:val="1"/>
      <w:numFmt w:val="lowerRoman"/>
      <w:lvlText w:val="%6."/>
      <w:lvlJc w:val="right"/>
      <w:pPr>
        <w:ind w:left="4320" w:hanging="180"/>
      </w:pPr>
    </w:lvl>
    <w:lvl w:ilvl="6" w:tplc="26957164" w:tentative="1">
      <w:start w:val="1"/>
      <w:numFmt w:val="decimal"/>
      <w:lvlText w:val="%7."/>
      <w:lvlJc w:val="left"/>
      <w:pPr>
        <w:ind w:left="5040" w:hanging="360"/>
      </w:pPr>
    </w:lvl>
    <w:lvl w:ilvl="7" w:tplc="26957164" w:tentative="1">
      <w:start w:val="1"/>
      <w:numFmt w:val="lowerLetter"/>
      <w:lvlText w:val="%8."/>
      <w:lvlJc w:val="left"/>
      <w:pPr>
        <w:ind w:left="5760" w:hanging="360"/>
      </w:pPr>
    </w:lvl>
    <w:lvl w:ilvl="8" w:tplc="2695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4">
    <w:multiLevelType w:val="hybridMultilevel"/>
    <w:lvl w:ilvl="0" w:tplc="62161433">
      <w:start w:val="1"/>
      <w:numFmt w:val="decimal"/>
      <w:lvlText w:val="%1."/>
      <w:lvlJc w:val="left"/>
      <w:pPr>
        <w:ind w:left="720" w:hanging="360"/>
      </w:pPr>
    </w:lvl>
    <w:lvl w:ilvl="1" w:tplc="62161433" w:tentative="1">
      <w:start w:val="1"/>
      <w:numFmt w:val="lowerLetter"/>
      <w:lvlText w:val="%2."/>
      <w:lvlJc w:val="left"/>
      <w:pPr>
        <w:ind w:left="1440" w:hanging="360"/>
      </w:pPr>
    </w:lvl>
    <w:lvl w:ilvl="2" w:tplc="62161433" w:tentative="1">
      <w:start w:val="1"/>
      <w:numFmt w:val="lowerRoman"/>
      <w:lvlText w:val="%3."/>
      <w:lvlJc w:val="right"/>
      <w:pPr>
        <w:ind w:left="2160" w:hanging="180"/>
      </w:pPr>
    </w:lvl>
    <w:lvl w:ilvl="3" w:tplc="62161433" w:tentative="1">
      <w:start w:val="1"/>
      <w:numFmt w:val="decimal"/>
      <w:lvlText w:val="%4."/>
      <w:lvlJc w:val="left"/>
      <w:pPr>
        <w:ind w:left="2880" w:hanging="360"/>
      </w:pPr>
    </w:lvl>
    <w:lvl w:ilvl="4" w:tplc="62161433" w:tentative="1">
      <w:start w:val="1"/>
      <w:numFmt w:val="lowerLetter"/>
      <w:lvlText w:val="%5."/>
      <w:lvlJc w:val="left"/>
      <w:pPr>
        <w:ind w:left="3600" w:hanging="360"/>
      </w:pPr>
    </w:lvl>
    <w:lvl w:ilvl="5" w:tplc="62161433" w:tentative="1">
      <w:start w:val="1"/>
      <w:numFmt w:val="lowerRoman"/>
      <w:lvlText w:val="%6."/>
      <w:lvlJc w:val="right"/>
      <w:pPr>
        <w:ind w:left="4320" w:hanging="180"/>
      </w:pPr>
    </w:lvl>
    <w:lvl w:ilvl="6" w:tplc="62161433" w:tentative="1">
      <w:start w:val="1"/>
      <w:numFmt w:val="decimal"/>
      <w:lvlText w:val="%7."/>
      <w:lvlJc w:val="left"/>
      <w:pPr>
        <w:ind w:left="5040" w:hanging="360"/>
      </w:pPr>
    </w:lvl>
    <w:lvl w:ilvl="7" w:tplc="62161433" w:tentative="1">
      <w:start w:val="1"/>
      <w:numFmt w:val="lowerLetter"/>
      <w:lvlText w:val="%8."/>
      <w:lvlJc w:val="left"/>
      <w:pPr>
        <w:ind w:left="5760" w:hanging="360"/>
      </w:pPr>
    </w:lvl>
    <w:lvl w:ilvl="8" w:tplc="6216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3">
    <w:multiLevelType w:val="hybridMultilevel"/>
    <w:lvl w:ilvl="0" w:tplc="52556229">
      <w:start w:val="1"/>
      <w:numFmt w:val="decimal"/>
      <w:lvlText w:val="%1."/>
      <w:lvlJc w:val="left"/>
      <w:pPr>
        <w:ind w:left="720" w:hanging="360"/>
      </w:pPr>
    </w:lvl>
    <w:lvl w:ilvl="1" w:tplc="52556229" w:tentative="1">
      <w:start w:val="1"/>
      <w:numFmt w:val="lowerLetter"/>
      <w:lvlText w:val="%2."/>
      <w:lvlJc w:val="left"/>
      <w:pPr>
        <w:ind w:left="1440" w:hanging="360"/>
      </w:pPr>
    </w:lvl>
    <w:lvl w:ilvl="2" w:tplc="52556229" w:tentative="1">
      <w:start w:val="1"/>
      <w:numFmt w:val="lowerRoman"/>
      <w:lvlText w:val="%3."/>
      <w:lvlJc w:val="right"/>
      <w:pPr>
        <w:ind w:left="2160" w:hanging="180"/>
      </w:pPr>
    </w:lvl>
    <w:lvl w:ilvl="3" w:tplc="52556229" w:tentative="1">
      <w:start w:val="1"/>
      <w:numFmt w:val="decimal"/>
      <w:lvlText w:val="%4."/>
      <w:lvlJc w:val="left"/>
      <w:pPr>
        <w:ind w:left="2880" w:hanging="360"/>
      </w:pPr>
    </w:lvl>
    <w:lvl w:ilvl="4" w:tplc="52556229" w:tentative="1">
      <w:start w:val="1"/>
      <w:numFmt w:val="lowerLetter"/>
      <w:lvlText w:val="%5."/>
      <w:lvlJc w:val="left"/>
      <w:pPr>
        <w:ind w:left="3600" w:hanging="360"/>
      </w:pPr>
    </w:lvl>
    <w:lvl w:ilvl="5" w:tplc="52556229" w:tentative="1">
      <w:start w:val="1"/>
      <w:numFmt w:val="lowerRoman"/>
      <w:lvlText w:val="%6."/>
      <w:lvlJc w:val="right"/>
      <w:pPr>
        <w:ind w:left="4320" w:hanging="180"/>
      </w:pPr>
    </w:lvl>
    <w:lvl w:ilvl="6" w:tplc="52556229" w:tentative="1">
      <w:start w:val="1"/>
      <w:numFmt w:val="decimal"/>
      <w:lvlText w:val="%7."/>
      <w:lvlJc w:val="left"/>
      <w:pPr>
        <w:ind w:left="5040" w:hanging="360"/>
      </w:pPr>
    </w:lvl>
    <w:lvl w:ilvl="7" w:tplc="52556229" w:tentative="1">
      <w:start w:val="1"/>
      <w:numFmt w:val="lowerLetter"/>
      <w:lvlText w:val="%8."/>
      <w:lvlJc w:val="left"/>
      <w:pPr>
        <w:ind w:left="5760" w:hanging="360"/>
      </w:pPr>
    </w:lvl>
    <w:lvl w:ilvl="8" w:tplc="5255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2">
    <w:multiLevelType w:val="hybridMultilevel"/>
    <w:lvl w:ilvl="0" w:tplc="17746299">
      <w:start w:val="1"/>
      <w:numFmt w:val="decimal"/>
      <w:lvlText w:val="%1."/>
      <w:lvlJc w:val="left"/>
      <w:pPr>
        <w:ind w:left="720" w:hanging="360"/>
      </w:pPr>
    </w:lvl>
    <w:lvl w:ilvl="1" w:tplc="17746299" w:tentative="1">
      <w:start w:val="1"/>
      <w:numFmt w:val="lowerLetter"/>
      <w:lvlText w:val="%2."/>
      <w:lvlJc w:val="left"/>
      <w:pPr>
        <w:ind w:left="1440" w:hanging="360"/>
      </w:pPr>
    </w:lvl>
    <w:lvl w:ilvl="2" w:tplc="17746299" w:tentative="1">
      <w:start w:val="1"/>
      <w:numFmt w:val="lowerRoman"/>
      <w:lvlText w:val="%3."/>
      <w:lvlJc w:val="right"/>
      <w:pPr>
        <w:ind w:left="2160" w:hanging="180"/>
      </w:pPr>
    </w:lvl>
    <w:lvl w:ilvl="3" w:tplc="17746299" w:tentative="1">
      <w:start w:val="1"/>
      <w:numFmt w:val="decimal"/>
      <w:lvlText w:val="%4."/>
      <w:lvlJc w:val="left"/>
      <w:pPr>
        <w:ind w:left="2880" w:hanging="360"/>
      </w:pPr>
    </w:lvl>
    <w:lvl w:ilvl="4" w:tplc="17746299" w:tentative="1">
      <w:start w:val="1"/>
      <w:numFmt w:val="lowerLetter"/>
      <w:lvlText w:val="%5."/>
      <w:lvlJc w:val="left"/>
      <w:pPr>
        <w:ind w:left="3600" w:hanging="360"/>
      </w:pPr>
    </w:lvl>
    <w:lvl w:ilvl="5" w:tplc="17746299" w:tentative="1">
      <w:start w:val="1"/>
      <w:numFmt w:val="lowerRoman"/>
      <w:lvlText w:val="%6."/>
      <w:lvlJc w:val="right"/>
      <w:pPr>
        <w:ind w:left="4320" w:hanging="180"/>
      </w:pPr>
    </w:lvl>
    <w:lvl w:ilvl="6" w:tplc="17746299" w:tentative="1">
      <w:start w:val="1"/>
      <w:numFmt w:val="decimal"/>
      <w:lvlText w:val="%7."/>
      <w:lvlJc w:val="left"/>
      <w:pPr>
        <w:ind w:left="5040" w:hanging="360"/>
      </w:pPr>
    </w:lvl>
    <w:lvl w:ilvl="7" w:tplc="17746299" w:tentative="1">
      <w:start w:val="1"/>
      <w:numFmt w:val="lowerLetter"/>
      <w:lvlText w:val="%8."/>
      <w:lvlJc w:val="left"/>
      <w:pPr>
        <w:ind w:left="5760" w:hanging="360"/>
      </w:pPr>
    </w:lvl>
    <w:lvl w:ilvl="8" w:tplc="1774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1">
    <w:multiLevelType w:val="hybridMultilevel"/>
    <w:lvl w:ilvl="0" w:tplc="84793677">
      <w:start w:val="1"/>
      <w:numFmt w:val="decimal"/>
      <w:lvlText w:val="%1."/>
      <w:lvlJc w:val="left"/>
      <w:pPr>
        <w:ind w:left="720" w:hanging="360"/>
      </w:pPr>
    </w:lvl>
    <w:lvl w:ilvl="1" w:tplc="84793677" w:tentative="1">
      <w:start w:val="1"/>
      <w:numFmt w:val="lowerLetter"/>
      <w:lvlText w:val="%2."/>
      <w:lvlJc w:val="left"/>
      <w:pPr>
        <w:ind w:left="1440" w:hanging="360"/>
      </w:pPr>
    </w:lvl>
    <w:lvl w:ilvl="2" w:tplc="84793677" w:tentative="1">
      <w:start w:val="1"/>
      <w:numFmt w:val="lowerRoman"/>
      <w:lvlText w:val="%3."/>
      <w:lvlJc w:val="right"/>
      <w:pPr>
        <w:ind w:left="2160" w:hanging="180"/>
      </w:pPr>
    </w:lvl>
    <w:lvl w:ilvl="3" w:tplc="84793677" w:tentative="1">
      <w:start w:val="1"/>
      <w:numFmt w:val="decimal"/>
      <w:lvlText w:val="%4."/>
      <w:lvlJc w:val="left"/>
      <w:pPr>
        <w:ind w:left="2880" w:hanging="360"/>
      </w:pPr>
    </w:lvl>
    <w:lvl w:ilvl="4" w:tplc="84793677" w:tentative="1">
      <w:start w:val="1"/>
      <w:numFmt w:val="lowerLetter"/>
      <w:lvlText w:val="%5."/>
      <w:lvlJc w:val="left"/>
      <w:pPr>
        <w:ind w:left="3600" w:hanging="360"/>
      </w:pPr>
    </w:lvl>
    <w:lvl w:ilvl="5" w:tplc="84793677" w:tentative="1">
      <w:start w:val="1"/>
      <w:numFmt w:val="lowerRoman"/>
      <w:lvlText w:val="%6."/>
      <w:lvlJc w:val="right"/>
      <w:pPr>
        <w:ind w:left="4320" w:hanging="180"/>
      </w:pPr>
    </w:lvl>
    <w:lvl w:ilvl="6" w:tplc="84793677" w:tentative="1">
      <w:start w:val="1"/>
      <w:numFmt w:val="decimal"/>
      <w:lvlText w:val="%7."/>
      <w:lvlJc w:val="left"/>
      <w:pPr>
        <w:ind w:left="5040" w:hanging="360"/>
      </w:pPr>
    </w:lvl>
    <w:lvl w:ilvl="7" w:tplc="84793677" w:tentative="1">
      <w:start w:val="1"/>
      <w:numFmt w:val="lowerLetter"/>
      <w:lvlText w:val="%8."/>
      <w:lvlJc w:val="left"/>
      <w:pPr>
        <w:ind w:left="5760" w:hanging="360"/>
      </w:pPr>
    </w:lvl>
    <w:lvl w:ilvl="8" w:tplc="8479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0">
    <w:multiLevelType w:val="hybridMultilevel"/>
    <w:lvl w:ilvl="0" w:tplc="64021943">
      <w:start w:val="1"/>
      <w:numFmt w:val="decimal"/>
      <w:lvlText w:val="%1."/>
      <w:lvlJc w:val="left"/>
      <w:pPr>
        <w:ind w:left="720" w:hanging="360"/>
      </w:pPr>
    </w:lvl>
    <w:lvl w:ilvl="1" w:tplc="64021943" w:tentative="1">
      <w:start w:val="1"/>
      <w:numFmt w:val="lowerLetter"/>
      <w:lvlText w:val="%2."/>
      <w:lvlJc w:val="left"/>
      <w:pPr>
        <w:ind w:left="1440" w:hanging="360"/>
      </w:pPr>
    </w:lvl>
    <w:lvl w:ilvl="2" w:tplc="64021943" w:tentative="1">
      <w:start w:val="1"/>
      <w:numFmt w:val="lowerRoman"/>
      <w:lvlText w:val="%3."/>
      <w:lvlJc w:val="right"/>
      <w:pPr>
        <w:ind w:left="2160" w:hanging="180"/>
      </w:pPr>
    </w:lvl>
    <w:lvl w:ilvl="3" w:tplc="64021943" w:tentative="1">
      <w:start w:val="1"/>
      <w:numFmt w:val="decimal"/>
      <w:lvlText w:val="%4."/>
      <w:lvlJc w:val="left"/>
      <w:pPr>
        <w:ind w:left="2880" w:hanging="360"/>
      </w:pPr>
    </w:lvl>
    <w:lvl w:ilvl="4" w:tplc="64021943" w:tentative="1">
      <w:start w:val="1"/>
      <w:numFmt w:val="lowerLetter"/>
      <w:lvlText w:val="%5."/>
      <w:lvlJc w:val="left"/>
      <w:pPr>
        <w:ind w:left="3600" w:hanging="360"/>
      </w:pPr>
    </w:lvl>
    <w:lvl w:ilvl="5" w:tplc="64021943" w:tentative="1">
      <w:start w:val="1"/>
      <w:numFmt w:val="lowerRoman"/>
      <w:lvlText w:val="%6."/>
      <w:lvlJc w:val="right"/>
      <w:pPr>
        <w:ind w:left="4320" w:hanging="180"/>
      </w:pPr>
    </w:lvl>
    <w:lvl w:ilvl="6" w:tplc="64021943" w:tentative="1">
      <w:start w:val="1"/>
      <w:numFmt w:val="decimal"/>
      <w:lvlText w:val="%7."/>
      <w:lvlJc w:val="left"/>
      <w:pPr>
        <w:ind w:left="5040" w:hanging="360"/>
      </w:pPr>
    </w:lvl>
    <w:lvl w:ilvl="7" w:tplc="64021943" w:tentative="1">
      <w:start w:val="1"/>
      <w:numFmt w:val="lowerLetter"/>
      <w:lvlText w:val="%8."/>
      <w:lvlJc w:val="left"/>
      <w:pPr>
        <w:ind w:left="5760" w:hanging="360"/>
      </w:pPr>
    </w:lvl>
    <w:lvl w:ilvl="8" w:tplc="6402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9">
    <w:multiLevelType w:val="hybridMultilevel"/>
    <w:lvl w:ilvl="0" w:tplc="16285916">
      <w:start w:val="1"/>
      <w:numFmt w:val="decimal"/>
      <w:lvlText w:val="%1."/>
      <w:lvlJc w:val="left"/>
      <w:pPr>
        <w:ind w:left="720" w:hanging="360"/>
      </w:pPr>
    </w:lvl>
    <w:lvl w:ilvl="1" w:tplc="16285916" w:tentative="1">
      <w:start w:val="1"/>
      <w:numFmt w:val="lowerLetter"/>
      <w:lvlText w:val="%2."/>
      <w:lvlJc w:val="left"/>
      <w:pPr>
        <w:ind w:left="1440" w:hanging="360"/>
      </w:pPr>
    </w:lvl>
    <w:lvl w:ilvl="2" w:tplc="16285916" w:tentative="1">
      <w:start w:val="1"/>
      <w:numFmt w:val="lowerRoman"/>
      <w:lvlText w:val="%3."/>
      <w:lvlJc w:val="right"/>
      <w:pPr>
        <w:ind w:left="2160" w:hanging="180"/>
      </w:pPr>
    </w:lvl>
    <w:lvl w:ilvl="3" w:tplc="16285916" w:tentative="1">
      <w:start w:val="1"/>
      <w:numFmt w:val="decimal"/>
      <w:lvlText w:val="%4."/>
      <w:lvlJc w:val="left"/>
      <w:pPr>
        <w:ind w:left="2880" w:hanging="360"/>
      </w:pPr>
    </w:lvl>
    <w:lvl w:ilvl="4" w:tplc="16285916" w:tentative="1">
      <w:start w:val="1"/>
      <w:numFmt w:val="lowerLetter"/>
      <w:lvlText w:val="%5."/>
      <w:lvlJc w:val="left"/>
      <w:pPr>
        <w:ind w:left="3600" w:hanging="360"/>
      </w:pPr>
    </w:lvl>
    <w:lvl w:ilvl="5" w:tplc="16285916" w:tentative="1">
      <w:start w:val="1"/>
      <w:numFmt w:val="lowerRoman"/>
      <w:lvlText w:val="%6."/>
      <w:lvlJc w:val="right"/>
      <w:pPr>
        <w:ind w:left="4320" w:hanging="180"/>
      </w:pPr>
    </w:lvl>
    <w:lvl w:ilvl="6" w:tplc="16285916" w:tentative="1">
      <w:start w:val="1"/>
      <w:numFmt w:val="decimal"/>
      <w:lvlText w:val="%7."/>
      <w:lvlJc w:val="left"/>
      <w:pPr>
        <w:ind w:left="5040" w:hanging="360"/>
      </w:pPr>
    </w:lvl>
    <w:lvl w:ilvl="7" w:tplc="16285916" w:tentative="1">
      <w:start w:val="1"/>
      <w:numFmt w:val="lowerLetter"/>
      <w:lvlText w:val="%8."/>
      <w:lvlJc w:val="left"/>
      <w:pPr>
        <w:ind w:left="5760" w:hanging="360"/>
      </w:pPr>
    </w:lvl>
    <w:lvl w:ilvl="8" w:tplc="1628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8">
    <w:multiLevelType w:val="hybridMultilevel"/>
    <w:lvl w:ilvl="0" w:tplc="20799402">
      <w:start w:val="1"/>
      <w:numFmt w:val="decimal"/>
      <w:lvlText w:val="%1."/>
      <w:lvlJc w:val="left"/>
      <w:pPr>
        <w:ind w:left="720" w:hanging="360"/>
      </w:pPr>
    </w:lvl>
    <w:lvl w:ilvl="1" w:tplc="20799402" w:tentative="1">
      <w:start w:val="1"/>
      <w:numFmt w:val="lowerLetter"/>
      <w:lvlText w:val="%2."/>
      <w:lvlJc w:val="left"/>
      <w:pPr>
        <w:ind w:left="1440" w:hanging="360"/>
      </w:pPr>
    </w:lvl>
    <w:lvl w:ilvl="2" w:tplc="20799402" w:tentative="1">
      <w:start w:val="1"/>
      <w:numFmt w:val="lowerRoman"/>
      <w:lvlText w:val="%3."/>
      <w:lvlJc w:val="right"/>
      <w:pPr>
        <w:ind w:left="2160" w:hanging="180"/>
      </w:pPr>
    </w:lvl>
    <w:lvl w:ilvl="3" w:tplc="20799402" w:tentative="1">
      <w:start w:val="1"/>
      <w:numFmt w:val="decimal"/>
      <w:lvlText w:val="%4."/>
      <w:lvlJc w:val="left"/>
      <w:pPr>
        <w:ind w:left="2880" w:hanging="360"/>
      </w:pPr>
    </w:lvl>
    <w:lvl w:ilvl="4" w:tplc="20799402" w:tentative="1">
      <w:start w:val="1"/>
      <w:numFmt w:val="lowerLetter"/>
      <w:lvlText w:val="%5."/>
      <w:lvlJc w:val="left"/>
      <w:pPr>
        <w:ind w:left="3600" w:hanging="360"/>
      </w:pPr>
    </w:lvl>
    <w:lvl w:ilvl="5" w:tplc="20799402" w:tentative="1">
      <w:start w:val="1"/>
      <w:numFmt w:val="lowerRoman"/>
      <w:lvlText w:val="%6."/>
      <w:lvlJc w:val="right"/>
      <w:pPr>
        <w:ind w:left="4320" w:hanging="180"/>
      </w:pPr>
    </w:lvl>
    <w:lvl w:ilvl="6" w:tplc="20799402" w:tentative="1">
      <w:start w:val="1"/>
      <w:numFmt w:val="decimal"/>
      <w:lvlText w:val="%7."/>
      <w:lvlJc w:val="left"/>
      <w:pPr>
        <w:ind w:left="5040" w:hanging="360"/>
      </w:pPr>
    </w:lvl>
    <w:lvl w:ilvl="7" w:tplc="20799402" w:tentative="1">
      <w:start w:val="1"/>
      <w:numFmt w:val="lowerLetter"/>
      <w:lvlText w:val="%8."/>
      <w:lvlJc w:val="left"/>
      <w:pPr>
        <w:ind w:left="5760" w:hanging="360"/>
      </w:pPr>
    </w:lvl>
    <w:lvl w:ilvl="8" w:tplc="2079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7">
    <w:multiLevelType w:val="hybridMultilevel"/>
    <w:lvl w:ilvl="0" w:tplc="98639706">
      <w:start w:val="1"/>
      <w:numFmt w:val="decimal"/>
      <w:lvlText w:val="%1."/>
      <w:lvlJc w:val="left"/>
      <w:pPr>
        <w:ind w:left="720" w:hanging="360"/>
      </w:pPr>
    </w:lvl>
    <w:lvl w:ilvl="1" w:tplc="98639706" w:tentative="1">
      <w:start w:val="1"/>
      <w:numFmt w:val="lowerLetter"/>
      <w:lvlText w:val="%2."/>
      <w:lvlJc w:val="left"/>
      <w:pPr>
        <w:ind w:left="1440" w:hanging="360"/>
      </w:pPr>
    </w:lvl>
    <w:lvl w:ilvl="2" w:tplc="98639706" w:tentative="1">
      <w:start w:val="1"/>
      <w:numFmt w:val="lowerRoman"/>
      <w:lvlText w:val="%3."/>
      <w:lvlJc w:val="right"/>
      <w:pPr>
        <w:ind w:left="2160" w:hanging="180"/>
      </w:pPr>
    </w:lvl>
    <w:lvl w:ilvl="3" w:tplc="98639706" w:tentative="1">
      <w:start w:val="1"/>
      <w:numFmt w:val="decimal"/>
      <w:lvlText w:val="%4."/>
      <w:lvlJc w:val="left"/>
      <w:pPr>
        <w:ind w:left="2880" w:hanging="360"/>
      </w:pPr>
    </w:lvl>
    <w:lvl w:ilvl="4" w:tplc="98639706" w:tentative="1">
      <w:start w:val="1"/>
      <w:numFmt w:val="lowerLetter"/>
      <w:lvlText w:val="%5."/>
      <w:lvlJc w:val="left"/>
      <w:pPr>
        <w:ind w:left="3600" w:hanging="360"/>
      </w:pPr>
    </w:lvl>
    <w:lvl w:ilvl="5" w:tplc="98639706" w:tentative="1">
      <w:start w:val="1"/>
      <w:numFmt w:val="lowerRoman"/>
      <w:lvlText w:val="%6."/>
      <w:lvlJc w:val="right"/>
      <w:pPr>
        <w:ind w:left="4320" w:hanging="180"/>
      </w:pPr>
    </w:lvl>
    <w:lvl w:ilvl="6" w:tplc="98639706" w:tentative="1">
      <w:start w:val="1"/>
      <w:numFmt w:val="decimal"/>
      <w:lvlText w:val="%7."/>
      <w:lvlJc w:val="left"/>
      <w:pPr>
        <w:ind w:left="5040" w:hanging="360"/>
      </w:pPr>
    </w:lvl>
    <w:lvl w:ilvl="7" w:tplc="98639706" w:tentative="1">
      <w:start w:val="1"/>
      <w:numFmt w:val="lowerLetter"/>
      <w:lvlText w:val="%8."/>
      <w:lvlJc w:val="left"/>
      <w:pPr>
        <w:ind w:left="5760" w:hanging="360"/>
      </w:pPr>
    </w:lvl>
    <w:lvl w:ilvl="8" w:tplc="9863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6">
    <w:multiLevelType w:val="hybridMultilevel"/>
    <w:lvl w:ilvl="0" w:tplc="12918351">
      <w:start w:val="1"/>
      <w:numFmt w:val="decimal"/>
      <w:lvlText w:val="%1."/>
      <w:lvlJc w:val="left"/>
      <w:pPr>
        <w:ind w:left="720" w:hanging="360"/>
      </w:pPr>
    </w:lvl>
    <w:lvl w:ilvl="1" w:tplc="12918351" w:tentative="1">
      <w:start w:val="1"/>
      <w:numFmt w:val="lowerLetter"/>
      <w:lvlText w:val="%2."/>
      <w:lvlJc w:val="left"/>
      <w:pPr>
        <w:ind w:left="1440" w:hanging="360"/>
      </w:pPr>
    </w:lvl>
    <w:lvl w:ilvl="2" w:tplc="12918351" w:tentative="1">
      <w:start w:val="1"/>
      <w:numFmt w:val="lowerRoman"/>
      <w:lvlText w:val="%3."/>
      <w:lvlJc w:val="right"/>
      <w:pPr>
        <w:ind w:left="2160" w:hanging="180"/>
      </w:pPr>
    </w:lvl>
    <w:lvl w:ilvl="3" w:tplc="12918351" w:tentative="1">
      <w:start w:val="1"/>
      <w:numFmt w:val="decimal"/>
      <w:lvlText w:val="%4."/>
      <w:lvlJc w:val="left"/>
      <w:pPr>
        <w:ind w:left="2880" w:hanging="360"/>
      </w:pPr>
    </w:lvl>
    <w:lvl w:ilvl="4" w:tplc="12918351" w:tentative="1">
      <w:start w:val="1"/>
      <w:numFmt w:val="lowerLetter"/>
      <w:lvlText w:val="%5."/>
      <w:lvlJc w:val="left"/>
      <w:pPr>
        <w:ind w:left="3600" w:hanging="360"/>
      </w:pPr>
    </w:lvl>
    <w:lvl w:ilvl="5" w:tplc="12918351" w:tentative="1">
      <w:start w:val="1"/>
      <w:numFmt w:val="lowerRoman"/>
      <w:lvlText w:val="%6."/>
      <w:lvlJc w:val="right"/>
      <w:pPr>
        <w:ind w:left="4320" w:hanging="180"/>
      </w:pPr>
    </w:lvl>
    <w:lvl w:ilvl="6" w:tplc="12918351" w:tentative="1">
      <w:start w:val="1"/>
      <w:numFmt w:val="decimal"/>
      <w:lvlText w:val="%7."/>
      <w:lvlJc w:val="left"/>
      <w:pPr>
        <w:ind w:left="5040" w:hanging="360"/>
      </w:pPr>
    </w:lvl>
    <w:lvl w:ilvl="7" w:tplc="12918351" w:tentative="1">
      <w:start w:val="1"/>
      <w:numFmt w:val="lowerLetter"/>
      <w:lvlText w:val="%8."/>
      <w:lvlJc w:val="left"/>
      <w:pPr>
        <w:ind w:left="5760" w:hanging="360"/>
      </w:pPr>
    </w:lvl>
    <w:lvl w:ilvl="8" w:tplc="1291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5">
    <w:multiLevelType w:val="hybridMultilevel"/>
    <w:lvl w:ilvl="0" w:tplc="75686005">
      <w:start w:val="1"/>
      <w:numFmt w:val="decimal"/>
      <w:lvlText w:val="%1."/>
      <w:lvlJc w:val="left"/>
      <w:pPr>
        <w:ind w:left="720" w:hanging="360"/>
      </w:pPr>
    </w:lvl>
    <w:lvl w:ilvl="1" w:tplc="75686005" w:tentative="1">
      <w:start w:val="1"/>
      <w:numFmt w:val="lowerLetter"/>
      <w:lvlText w:val="%2."/>
      <w:lvlJc w:val="left"/>
      <w:pPr>
        <w:ind w:left="1440" w:hanging="360"/>
      </w:pPr>
    </w:lvl>
    <w:lvl w:ilvl="2" w:tplc="75686005" w:tentative="1">
      <w:start w:val="1"/>
      <w:numFmt w:val="lowerRoman"/>
      <w:lvlText w:val="%3."/>
      <w:lvlJc w:val="right"/>
      <w:pPr>
        <w:ind w:left="2160" w:hanging="180"/>
      </w:pPr>
    </w:lvl>
    <w:lvl w:ilvl="3" w:tplc="75686005" w:tentative="1">
      <w:start w:val="1"/>
      <w:numFmt w:val="decimal"/>
      <w:lvlText w:val="%4."/>
      <w:lvlJc w:val="left"/>
      <w:pPr>
        <w:ind w:left="2880" w:hanging="360"/>
      </w:pPr>
    </w:lvl>
    <w:lvl w:ilvl="4" w:tplc="75686005" w:tentative="1">
      <w:start w:val="1"/>
      <w:numFmt w:val="lowerLetter"/>
      <w:lvlText w:val="%5."/>
      <w:lvlJc w:val="left"/>
      <w:pPr>
        <w:ind w:left="3600" w:hanging="360"/>
      </w:pPr>
    </w:lvl>
    <w:lvl w:ilvl="5" w:tplc="75686005" w:tentative="1">
      <w:start w:val="1"/>
      <w:numFmt w:val="lowerRoman"/>
      <w:lvlText w:val="%6."/>
      <w:lvlJc w:val="right"/>
      <w:pPr>
        <w:ind w:left="4320" w:hanging="180"/>
      </w:pPr>
    </w:lvl>
    <w:lvl w:ilvl="6" w:tplc="75686005" w:tentative="1">
      <w:start w:val="1"/>
      <w:numFmt w:val="decimal"/>
      <w:lvlText w:val="%7."/>
      <w:lvlJc w:val="left"/>
      <w:pPr>
        <w:ind w:left="5040" w:hanging="360"/>
      </w:pPr>
    </w:lvl>
    <w:lvl w:ilvl="7" w:tplc="75686005" w:tentative="1">
      <w:start w:val="1"/>
      <w:numFmt w:val="lowerLetter"/>
      <w:lvlText w:val="%8."/>
      <w:lvlJc w:val="left"/>
      <w:pPr>
        <w:ind w:left="5760" w:hanging="360"/>
      </w:pPr>
    </w:lvl>
    <w:lvl w:ilvl="8" w:tplc="7568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4">
    <w:multiLevelType w:val="hybridMultilevel"/>
    <w:lvl w:ilvl="0" w:tplc="16803579">
      <w:start w:val="1"/>
      <w:numFmt w:val="decimal"/>
      <w:lvlText w:val="%1."/>
      <w:lvlJc w:val="left"/>
      <w:pPr>
        <w:ind w:left="720" w:hanging="360"/>
      </w:pPr>
    </w:lvl>
    <w:lvl w:ilvl="1" w:tplc="16803579" w:tentative="1">
      <w:start w:val="1"/>
      <w:numFmt w:val="lowerLetter"/>
      <w:lvlText w:val="%2."/>
      <w:lvlJc w:val="left"/>
      <w:pPr>
        <w:ind w:left="1440" w:hanging="360"/>
      </w:pPr>
    </w:lvl>
    <w:lvl w:ilvl="2" w:tplc="16803579" w:tentative="1">
      <w:start w:val="1"/>
      <w:numFmt w:val="lowerRoman"/>
      <w:lvlText w:val="%3."/>
      <w:lvlJc w:val="right"/>
      <w:pPr>
        <w:ind w:left="2160" w:hanging="180"/>
      </w:pPr>
    </w:lvl>
    <w:lvl w:ilvl="3" w:tplc="16803579" w:tentative="1">
      <w:start w:val="1"/>
      <w:numFmt w:val="decimal"/>
      <w:lvlText w:val="%4."/>
      <w:lvlJc w:val="left"/>
      <w:pPr>
        <w:ind w:left="2880" w:hanging="360"/>
      </w:pPr>
    </w:lvl>
    <w:lvl w:ilvl="4" w:tplc="16803579" w:tentative="1">
      <w:start w:val="1"/>
      <w:numFmt w:val="lowerLetter"/>
      <w:lvlText w:val="%5."/>
      <w:lvlJc w:val="left"/>
      <w:pPr>
        <w:ind w:left="3600" w:hanging="360"/>
      </w:pPr>
    </w:lvl>
    <w:lvl w:ilvl="5" w:tplc="16803579" w:tentative="1">
      <w:start w:val="1"/>
      <w:numFmt w:val="lowerRoman"/>
      <w:lvlText w:val="%6."/>
      <w:lvlJc w:val="right"/>
      <w:pPr>
        <w:ind w:left="4320" w:hanging="180"/>
      </w:pPr>
    </w:lvl>
    <w:lvl w:ilvl="6" w:tplc="16803579" w:tentative="1">
      <w:start w:val="1"/>
      <w:numFmt w:val="decimal"/>
      <w:lvlText w:val="%7."/>
      <w:lvlJc w:val="left"/>
      <w:pPr>
        <w:ind w:left="5040" w:hanging="360"/>
      </w:pPr>
    </w:lvl>
    <w:lvl w:ilvl="7" w:tplc="16803579" w:tentative="1">
      <w:start w:val="1"/>
      <w:numFmt w:val="lowerLetter"/>
      <w:lvlText w:val="%8."/>
      <w:lvlJc w:val="left"/>
      <w:pPr>
        <w:ind w:left="5760" w:hanging="360"/>
      </w:pPr>
    </w:lvl>
    <w:lvl w:ilvl="8" w:tplc="1680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3">
    <w:multiLevelType w:val="hybridMultilevel"/>
    <w:lvl w:ilvl="0" w:tplc="85272964">
      <w:start w:val="1"/>
      <w:numFmt w:val="decimal"/>
      <w:lvlText w:val="%1."/>
      <w:lvlJc w:val="left"/>
      <w:pPr>
        <w:ind w:left="720" w:hanging="360"/>
      </w:pPr>
    </w:lvl>
    <w:lvl w:ilvl="1" w:tplc="85272964" w:tentative="1">
      <w:start w:val="1"/>
      <w:numFmt w:val="lowerLetter"/>
      <w:lvlText w:val="%2."/>
      <w:lvlJc w:val="left"/>
      <w:pPr>
        <w:ind w:left="1440" w:hanging="360"/>
      </w:pPr>
    </w:lvl>
    <w:lvl w:ilvl="2" w:tplc="85272964" w:tentative="1">
      <w:start w:val="1"/>
      <w:numFmt w:val="lowerRoman"/>
      <w:lvlText w:val="%3."/>
      <w:lvlJc w:val="right"/>
      <w:pPr>
        <w:ind w:left="2160" w:hanging="180"/>
      </w:pPr>
    </w:lvl>
    <w:lvl w:ilvl="3" w:tplc="85272964" w:tentative="1">
      <w:start w:val="1"/>
      <w:numFmt w:val="decimal"/>
      <w:lvlText w:val="%4."/>
      <w:lvlJc w:val="left"/>
      <w:pPr>
        <w:ind w:left="2880" w:hanging="360"/>
      </w:pPr>
    </w:lvl>
    <w:lvl w:ilvl="4" w:tplc="85272964" w:tentative="1">
      <w:start w:val="1"/>
      <w:numFmt w:val="lowerLetter"/>
      <w:lvlText w:val="%5."/>
      <w:lvlJc w:val="left"/>
      <w:pPr>
        <w:ind w:left="3600" w:hanging="360"/>
      </w:pPr>
    </w:lvl>
    <w:lvl w:ilvl="5" w:tplc="85272964" w:tentative="1">
      <w:start w:val="1"/>
      <w:numFmt w:val="lowerRoman"/>
      <w:lvlText w:val="%6."/>
      <w:lvlJc w:val="right"/>
      <w:pPr>
        <w:ind w:left="4320" w:hanging="180"/>
      </w:pPr>
    </w:lvl>
    <w:lvl w:ilvl="6" w:tplc="85272964" w:tentative="1">
      <w:start w:val="1"/>
      <w:numFmt w:val="decimal"/>
      <w:lvlText w:val="%7."/>
      <w:lvlJc w:val="left"/>
      <w:pPr>
        <w:ind w:left="5040" w:hanging="360"/>
      </w:pPr>
    </w:lvl>
    <w:lvl w:ilvl="7" w:tplc="85272964" w:tentative="1">
      <w:start w:val="1"/>
      <w:numFmt w:val="lowerLetter"/>
      <w:lvlText w:val="%8."/>
      <w:lvlJc w:val="left"/>
      <w:pPr>
        <w:ind w:left="5760" w:hanging="360"/>
      </w:pPr>
    </w:lvl>
    <w:lvl w:ilvl="8" w:tplc="85272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2">
    <w:multiLevelType w:val="hybridMultilevel"/>
    <w:lvl w:ilvl="0" w:tplc="28665087">
      <w:start w:val="1"/>
      <w:numFmt w:val="decimal"/>
      <w:lvlText w:val="%1."/>
      <w:lvlJc w:val="left"/>
      <w:pPr>
        <w:ind w:left="720" w:hanging="360"/>
      </w:pPr>
    </w:lvl>
    <w:lvl w:ilvl="1" w:tplc="28665087" w:tentative="1">
      <w:start w:val="1"/>
      <w:numFmt w:val="lowerLetter"/>
      <w:lvlText w:val="%2."/>
      <w:lvlJc w:val="left"/>
      <w:pPr>
        <w:ind w:left="1440" w:hanging="360"/>
      </w:pPr>
    </w:lvl>
    <w:lvl w:ilvl="2" w:tplc="28665087" w:tentative="1">
      <w:start w:val="1"/>
      <w:numFmt w:val="lowerRoman"/>
      <w:lvlText w:val="%3."/>
      <w:lvlJc w:val="right"/>
      <w:pPr>
        <w:ind w:left="2160" w:hanging="180"/>
      </w:pPr>
    </w:lvl>
    <w:lvl w:ilvl="3" w:tplc="28665087" w:tentative="1">
      <w:start w:val="1"/>
      <w:numFmt w:val="decimal"/>
      <w:lvlText w:val="%4."/>
      <w:lvlJc w:val="left"/>
      <w:pPr>
        <w:ind w:left="2880" w:hanging="360"/>
      </w:pPr>
    </w:lvl>
    <w:lvl w:ilvl="4" w:tplc="28665087" w:tentative="1">
      <w:start w:val="1"/>
      <w:numFmt w:val="lowerLetter"/>
      <w:lvlText w:val="%5."/>
      <w:lvlJc w:val="left"/>
      <w:pPr>
        <w:ind w:left="3600" w:hanging="360"/>
      </w:pPr>
    </w:lvl>
    <w:lvl w:ilvl="5" w:tplc="28665087" w:tentative="1">
      <w:start w:val="1"/>
      <w:numFmt w:val="lowerRoman"/>
      <w:lvlText w:val="%6."/>
      <w:lvlJc w:val="right"/>
      <w:pPr>
        <w:ind w:left="4320" w:hanging="180"/>
      </w:pPr>
    </w:lvl>
    <w:lvl w:ilvl="6" w:tplc="28665087" w:tentative="1">
      <w:start w:val="1"/>
      <w:numFmt w:val="decimal"/>
      <w:lvlText w:val="%7."/>
      <w:lvlJc w:val="left"/>
      <w:pPr>
        <w:ind w:left="5040" w:hanging="360"/>
      </w:pPr>
    </w:lvl>
    <w:lvl w:ilvl="7" w:tplc="28665087" w:tentative="1">
      <w:start w:val="1"/>
      <w:numFmt w:val="lowerLetter"/>
      <w:lvlText w:val="%8."/>
      <w:lvlJc w:val="left"/>
      <w:pPr>
        <w:ind w:left="5760" w:hanging="360"/>
      </w:pPr>
    </w:lvl>
    <w:lvl w:ilvl="8" w:tplc="2866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1">
    <w:multiLevelType w:val="hybridMultilevel"/>
    <w:lvl w:ilvl="0" w:tplc="98675494">
      <w:start w:val="1"/>
      <w:numFmt w:val="decimal"/>
      <w:lvlText w:val="%1."/>
      <w:lvlJc w:val="left"/>
      <w:pPr>
        <w:ind w:left="720" w:hanging="360"/>
      </w:pPr>
    </w:lvl>
    <w:lvl w:ilvl="1" w:tplc="98675494" w:tentative="1">
      <w:start w:val="1"/>
      <w:numFmt w:val="lowerLetter"/>
      <w:lvlText w:val="%2."/>
      <w:lvlJc w:val="left"/>
      <w:pPr>
        <w:ind w:left="1440" w:hanging="360"/>
      </w:pPr>
    </w:lvl>
    <w:lvl w:ilvl="2" w:tplc="98675494" w:tentative="1">
      <w:start w:val="1"/>
      <w:numFmt w:val="lowerRoman"/>
      <w:lvlText w:val="%3."/>
      <w:lvlJc w:val="right"/>
      <w:pPr>
        <w:ind w:left="2160" w:hanging="180"/>
      </w:pPr>
    </w:lvl>
    <w:lvl w:ilvl="3" w:tplc="98675494" w:tentative="1">
      <w:start w:val="1"/>
      <w:numFmt w:val="decimal"/>
      <w:lvlText w:val="%4."/>
      <w:lvlJc w:val="left"/>
      <w:pPr>
        <w:ind w:left="2880" w:hanging="360"/>
      </w:pPr>
    </w:lvl>
    <w:lvl w:ilvl="4" w:tplc="98675494" w:tentative="1">
      <w:start w:val="1"/>
      <w:numFmt w:val="lowerLetter"/>
      <w:lvlText w:val="%5."/>
      <w:lvlJc w:val="left"/>
      <w:pPr>
        <w:ind w:left="3600" w:hanging="360"/>
      </w:pPr>
    </w:lvl>
    <w:lvl w:ilvl="5" w:tplc="98675494" w:tentative="1">
      <w:start w:val="1"/>
      <w:numFmt w:val="lowerRoman"/>
      <w:lvlText w:val="%6."/>
      <w:lvlJc w:val="right"/>
      <w:pPr>
        <w:ind w:left="4320" w:hanging="180"/>
      </w:pPr>
    </w:lvl>
    <w:lvl w:ilvl="6" w:tplc="98675494" w:tentative="1">
      <w:start w:val="1"/>
      <w:numFmt w:val="decimal"/>
      <w:lvlText w:val="%7."/>
      <w:lvlJc w:val="left"/>
      <w:pPr>
        <w:ind w:left="5040" w:hanging="360"/>
      </w:pPr>
    </w:lvl>
    <w:lvl w:ilvl="7" w:tplc="98675494" w:tentative="1">
      <w:start w:val="1"/>
      <w:numFmt w:val="lowerLetter"/>
      <w:lvlText w:val="%8."/>
      <w:lvlJc w:val="left"/>
      <w:pPr>
        <w:ind w:left="5760" w:hanging="360"/>
      </w:pPr>
    </w:lvl>
    <w:lvl w:ilvl="8" w:tplc="9867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0">
    <w:multiLevelType w:val="hybridMultilevel"/>
    <w:lvl w:ilvl="0" w:tplc="58241826">
      <w:start w:val="1"/>
      <w:numFmt w:val="decimal"/>
      <w:lvlText w:val="%1."/>
      <w:lvlJc w:val="left"/>
      <w:pPr>
        <w:ind w:left="720" w:hanging="360"/>
      </w:pPr>
    </w:lvl>
    <w:lvl w:ilvl="1" w:tplc="58241826" w:tentative="1">
      <w:start w:val="1"/>
      <w:numFmt w:val="lowerLetter"/>
      <w:lvlText w:val="%2."/>
      <w:lvlJc w:val="left"/>
      <w:pPr>
        <w:ind w:left="1440" w:hanging="360"/>
      </w:pPr>
    </w:lvl>
    <w:lvl w:ilvl="2" w:tplc="58241826" w:tentative="1">
      <w:start w:val="1"/>
      <w:numFmt w:val="lowerRoman"/>
      <w:lvlText w:val="%3."/>
      <w:lvlJc w:val="right"/>
      <w:pPr>
        <w:ind w:left="2160" w:hanging="180"/>
      </w:pPr>
    </w:lvl>
    <w:lvl w:ilvl="3" w:tplc="58241826" w:tentative="1">
      <w:start w:val="1"/>
      <w:numFmt w:val="decimal"/>
      <w:lvlText w:val="%4."/>
      <w:lvlJc w:val="left"/>
      <w:pPr>
        <w:ind w:left="2880" w:hanging="360"/>
      </w:pPr>
    </w:lvl>
    <w:lvl w:ilvl="4" w:tplc="58241826" w:tentative="1">
      <w:start w:val="1"/>
      <w:numFmt w:val="lowerLetter"/>
      <w:lvlText w:val="%5."/>
      <w:lvlJc w:val="left"/>
      <w:pPr>
        <w:ind w:left="3600" w:hanging="360"/>
      </w:pPr>
    </w:lvl>
    <w:lvl w:ilvl="5" w:tplc="58241826" w:tentative="1">
      <w:start w:val="1"/>
      <w:numFmt w:val="lowerRoman"/>
      <w:lvlText w:val="%6."/>
      <w:lvlJc w:val="right"/>
      <w:pPr>
        <w:ind w:left="4320" w:hanging="180"/>
      </w:pPr>
    </w:lvl>
    <w:lvl w:ilvl="6" w:tplc="58241826" w:tentative="1">
      <w:start w:val="1"/>
      <w:numFmt w:val="decimal"/>
      <w:lvlText w:val="%7."/>
      <w:lvlJc w:val="left"/>
      <w:pPr>
        <w:ind w:left="5040" w:hanging="360"/>
      </w:pPr>
    </w:lvl>
    <w:lvl w:ilvl="7" w:tplc="58241826" w:tentative="1">
      <w:start w:val="1"/>
      <w:numFmt w:val="lowerLetter"/>
      <w:lvlText w:val="%8."/>
      <w:lvlJc w:val="left"/>
      <w:pPr>
        <w:ind w:left="5760" w:hanging="360"/>
      </w:pPr>
    </w:lvl>
    <w:lvl w:ilvl="8" w:tplc="5824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9">
    <w:multiLevelType w:val="hybridMultilevel"/>
    <w:lvl w:ilvl="0" w:tplc="14184815">
      <w:start w:val="1"/>
      <w:numFmt w:val="decimal"/>
      <w:lvlText w:val="%1."/>
      <w:lvlJc w:val="left"/>
      <w:pPr>
        <w:ind w:left="720" w:hanging="360"/>
      </w:pPr>
    </w:lvl>
    <w:lvl w:ilvl="1" w:tplc="14184815" w:tentative="1">
      <w:start w:val="1"/>
      <w:numFmt w:val="lowerLetter"/>
      <w:lvlText w:val="%2."/>
      <w:lvlJc w:val="left"/>
      <w:pPr>
        <w:ind w:left="1440" w:hanging="360"/>
      </w:pPr>
    </w:lvl>
    <w:lvl w:ilvl="2" w:tplc="14184815" w:tentative="1">
      <w:start w:val="1"/>
      <w:numFmt w:val="lowerRoman"/>
      <w:lvlText w:val="%3."/>
      <w:lvlJc w:val="right"/>
      <w:pPr>
        <w:ind w:left="2160" w:hanging="180"/>
      </w:pPr>
    </w:lvl>
    <w:lvl w:ilvl="3" w:tplc="14184815" w:tentative="1">
      <w:start w:val="1"/>
      <w:numFmt w:val="decimal"/>
      <w:lvlText w:val="%4."/>
      <w:lvlJc w:val="left"/>
      <w:pPr>
        <w:ind w:left="2880" w:hanging="360"/>
      </w:pPr>
    </w:lvl>
    <w:lvl w:ilvl="4" w:tplc="14184815" w:tentative="1">
      <w:start w:val="1"/>
      <w:numFmt w:val="lowerLetter"/>
      <w:lvlText w:val="%5."/>
      <w:lvlJc w:val="left"/>
      <w:pPr>
        <w:ind w:left="3600" w:hanging="360"/>
      </w:pPr>
    </w:lvl>
    <w:lvl w:ilvl="5" w:tplc="14184815" w:tentative="1">
      <w:start w:val="1"/>
      <w:numFmt w:val="lowerRoman"/>
      <w:lvlText w:val="%6."/>
      <w:lvlJc w:val="right"/>
      <w:pPr>
        <w:ind w:left="4320" w:hanging="180"/>
      </w:pPr>
    </w:lvl>
    <w:lvl w:ilvl="6" w:tplc="14184815" w:tentative="1">
      <w:start w:val="1"/>
      <w:numFmt w:val="decimal"/>
      <w:lvlText w:val="%7."/>
      <w:lvlJc w:val="left"/>
      <w:pPr>
        <w:ind w:left="5040" w:hanging="360"/>
      </w:pPr>
    </w:lvl>
    <w:lvl w:ilvl="7" w:tplc="14184815" w:tentative="1">
      <w:start w:val="1"/>
      <w:numFmt w:val="lowerLetter"/>
      <w:lvlText w:val="%8."/>
      <w:lvlJc w:val="left"/>
      <w:pPr>
        <w:ind w:left="5760" w:hanging="360"/>
      </w:pPr>
    </w:lvl>
    <w:lvl w:ilvl="8" w:tplc="1418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8">
    <w:multiLevelType w:val="hybridMultilevel"/>
    <w:lvl w:ilvl="0" w:tplc="87391357">
      <w:start w:val="1"/>
      <w:numFmt w:val="decimal"/>
      <w:lvlText w:val="%1."/>
      <w:lvlJc w:val="left"/>
      <w:pPr>
        <w:ind w:left="720" w:hanging="360"/>
      </w:pPr>
    </w:lvl>
    <w:lvl w:ilvl="1" w:tplc="87391357" w:tentative="1">
      <w:start w:val="1"/>
      <w:numFmt w:val="lowerLetter"/>
      <w:lvlText w:val="%2."/>
      <w:lvlJc w:val="left"/>
      <w:pPr>
        <w:ind w:left="1440" w:hanging="360"/>
      </w:pPr>
    </w:lvl>
    <w:lvl w:ilvl="2" w:tplc="87391357" w:tentative="1">
      <w:start w:val="1"/>
      <w:numFmt w:val="lowerRoman"/>
      <w:lvlText w:val="%3."/>
      <w:lvlJc w:val="right"/>
      <w:pPr>
        <w:ind w:left="2160" w:hanging="180"/>
      </w:pPr>
    </w:lvl>
    <w:lvl w:ilvl="3" w:tplc="87391357" w:tentative="1">
      <w:start w:val="1"/>
      <w:numFmt w:val="decimal"/>
      <w:lvlText w:val="%4."/>
      <w:lvlJc w:val="left"/>
      <w:pPr>
        <w:ind w:left="2880" w:hanging="360"/>
      </w:pPr>
    </w:lvl>
    <w:lvl w:ilvl="4" w:tplc="87391357" w:tentative="1">
      <w:start w:val="1"/>
      <w:numFmt w:val="lowerLetter"/>
      <w:lvlText w:val="%5."/>
      <w:lvlJc w:val="left"/>
      <w:pPr>
        <w:ind w:left="3600" w:hanging="360"/>
      </w:pPr>
    </w:lvl>
    <w:lvl w:ilvl="5" w:tplc="87391357" w:tentative="1">
      <w:start w:val="1"/>
      <w:numFmt w:val="lowerRoman"/>
      <w:lvlText w:val="%6."/>
      <w:lvlJc w:val="right"/>
      <w:pPr>
        <w:ind w:left="4320" w:hanging="180"/>
      </w:pPr>
    </w:lvl>
    <w:lvl w:ilvl="6" w:tplc="87391357" w:tentative="1">
      <w:start w:val="1"/>
      <w:numFmt w:val="decimal"/>
      <w:lvlText w:val="%7."/>
      <w:lvlJc w:val="left"/>
      <w:pPr>
        <w:ind w:left="5040" w:hanging="360"/>
      </w:pPr>
    </w:lvl>
    <w:lvl w:ilvl="7" w:tplc="87391357" w:tentative="1">
      <w:start w:val="1"/>
      <w:numFmt w:val="lowerLetter"/>
      <w:lvlText w:val="%8."/>
      <w:lvlJc w:val="left"/>
      <w:pPr>
        <w:ind w:left="5760" w:hanging="360"/>
      </w:pPr>
    </w:lvl>
    <w:lvl w:ilvl="8" w:tplc="8739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7">
    <w:multiLevelType w:val="hybridMultilevel"/>
    <w:lvl w:ilvl="0" w:tplc="42802782">
      <w:start w:val="1"/>
      <w:numFmt w:val="decimal"/>
      <w:lvlText w:val="%1."/>
      <w:lvlJc w:val="left"/>
      <w:pPr>
        <w:ind w:left="720" w:hanging="360"/>
      </w:pPr>
    </w:lvl>
    <w:lvl w:ilvl="1" w:tplc="42802782" w:tentative="1">
      <w:start w:val="1"/>
      <w:numFmt w:val="lowerLetter"/>
      <w:lvlText w:val="%2."/>
      <w:lvlJc w:val="left"/>
      <w:pPr>
        <w:ind w:left="1440" w:hanging="360"/>
      </w:pPr>
    </w:lvl>
    <w:lvl w:ilvl="2" w:tplc="42802782" w:tentative="1">
      <w:start w:val="1"/>
      <w:numFmt w:val="lowerRoman"/>
      <w:lvlText w:val="%3."/>
      <w:lvlJc w:val="right"/>
      <w:pPr>
        <w:ind w:left="2160" w:hanging="180"/>
      </w:pPr>
    </w:lvl>
    <w:lvl w:ilvl="3" w:tplc="42802782" w:tentative="1">
      <w:start w:val="1"/>
      <w:numFmt w:val="decimal"/>
      <w:lvlText w:val="%4."/>
      <w:lvlJc w:val="left"/>
      <w:pPr>
        <w:ind w:left="2880" w:hanging="360"/>
      </w:pPr>
    </w:lvl>
    <w:lvl w:ilvl="4" w:tplc="42802782" w:tentative="1">
      <w:start w:val="1"/>
      <w:numFmt w:val="lowerLetter"/>
      <w:lvlText w:val="%5."/>
      <w:lvlJc w:val="left"/>
      <w:pPr>
        <w:ind w:left="3600" w:hanging="360"/>
      </w:pPr>
    </w:lvl>
    <w:lvl w:ilvl="5" w:tplc="42802782" w:tentative="1">
      <w:start w:val="1"/>
      <w:numFmt w:val="lowerRoman"/>
      <w:lvlText w:val="%6."/>
      <w:lvlJc w:val="right"/>
      <w:pPr>
        <w:ind w:left="4320" w:hanging="180"/>
      </w:pPr>
    </w:lvl>
    <w:lvl w:ilvl="6" w:tplc="42802782" w:tentative="1">
      <w:start w:val="1"/>
      <w:numFmt w:val="decimal"/>
      <w:lvlText w:val="%7."/>
      <w:lvlJc w:val="left"/>
      <w:pPr>
        <w:ind w:left="5040" w:hanging="360"/>
      </w:pPr>
    </w:lvl>
    <w:lvl w:ilvl="7" w:tplc="42802782" w:tentative="1">
      <w:start w:val="1"/>
      <w:numFmt w:val="lowerLetter"/>
      <w:lvlText w:val="%8."/>
      <w:lvlJc w:val="left"/>
      <w:pPr>
        <w:ind w:left="5760" w:hanging="360"/>
      </w:pPr>
    </w:lvl>
    <w:lvl w:ilvl="8" w:tplc="42802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6">
    <w:multiLevelType w:val="hybridMultilevel"/>
    <w:lvl w:ilvl="0" w:tplc="75558139">
      <w:start w:val="1"/>
      <w:numFmt w:val="decimal"/>
      <w:lvlText w:val="%1."/>
      <w:lvlJc w:val="left"/>
      <w:pPr>
        <w:ind w:left="720" w:hanging="360"/>
      </w:pPr>
    </w:lvl>
    <w:lvl w:ilvl="1" w:tplc="75558139" w:tentative="1">
      <w:start w:val="1"/>
      <w:numFmt w:val="lowerLetter"/>
      <w:lvlText w:val="%2."/>
      <w:lvlJc w:val="left"/>
      <w:pPr>
        <w:ind w:left="1440" w:hanging="360"/>
      </w:pPr>
    </w:lvl>
    <w:lvl w:ilvl="2" w:tplc="75558139" w:tentative="1">
      <w:start w:val="1"/>
      <w:numFmt w:val="lowerRoman"/>
      <w:lvlText w:val="%3."/>
      <w:lvlJc w:val="right"/>
      <w:pPr>
        <w:ind w:left="2160" w:hanging="180"/>
      </w:pPr>
    </w:lvl>
    <w:lvl w:ilvl="3" w:tplc="75558139" w:tentative="1">
      <w:start w:val="1"/>
      <w:numFmt w:val="decimal"/>
      <w:lvlText w:val="%4."/>
      <w:lvlJc w:val="left"/>
      <w:pPr>
        <w:ind w:left="2880" w:hanging="360"/>
      </w:pPr>
    </w:lvl>
    <w:lvl w:ilvl="4" w:tplc="75558139" w:tentative="1">
      <w:start w:val="1"/>
      <w:numFmt w:val="lowerLetter"/>
      <w:lvlText w:val="%5."/>
      <w:lvlJc w:val="left"/>
      <w:pPr>
        <w:ind w:left="3600" w:hanging="360"/>
      </w:pPr>
    </w:lvl>
    <w:lvl w:ilvl="5" w:tplc="75558139" w:tentative="1">
      <w:start w:val="1"/>
      <w:numFmt w:val="lowerRoman"/>
      <w:lvlText w:val="%6."/>
      <w:lvlJc w:val="right"/>
      <w:pPr>
        <w:ind w:left="4320" w:hanging="180"/>
      </w:pPr>
    </w:lvl>
    <w:lvl w:ilvl="6" w:tplc="75558139" w:tentative="1">
      <w:start w:val="1"/>
      <w:numFmt w:val="decimal"/>
      <w:lvlText w:val="%7."/>
      <w:lvlJc w:val="left"/>
      <w:pPr>
        <w:ind w:left="5040" w:hanging="360"/>
      </w:pPr>
    </w:lvl>
    <w:lvl w:ilvl="7" w:tplc="75558139" w:tentative="1">
      <w:start w:val="1"/>
      <w:numFmt w:val="lowerLetter"/>
      <w:lvlText w:val="%8."/>
      <w:lvlJc w:val="left"/>
      <w:pPr>
        <w:ind w:left="5760" w:hanging="360"/>
      </w:pPr>
    </w:lvl>
    <w:lvl w:ilvl="8" w:tplc="7555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5">
    <w:multiLevelType w:val="hybridMultilevel"/>
    <w:lvl w:ilvl="0" w:tplc="94317545">
      <w:start w:val="1"/>
      <w:numFmt w:val="decimal"/>
      <w:lvlText w:val="%1."/>
      <w:lvlJc w:val="left"/>
      <w:pPr>
        <w:ind w:left="720" w:hanging="360"/>
      </w:pPr>
    </w:lvl>
    <w:lvl w:ilvl="1" w:tplc="94317545" w:tentative="1">
      <w:start w:val="1"/>
      <w:numFmt w:val="lowerLetter"/>
      <w:lvlText w:val="%2."/>
      <w:lvlJc w:val="left"/>
      <w:pPr>
        <w:ind w:left="1440" w:hanging="360"/>
      </w:pPr>
    </w:lvl>
    <w:lvl w:ilvl="2" w:tplc="94317545" w:tentative="1">
      <w:start w:val="1"/>
      <w:numFmt w:val="lowerRoman"/>
      <w:lvlText w:val="%3."/>
      <w:lvlJc w:val="right"/>
      <w:pPr>
        <w:ind w:left="2160" w:hanging="180"/>
      </w:pPr>
    </w:lvl>
    <w:lvl w:ilvl="3" w:tplc="94317545" w:tentative="1">
      <w:start w:val="1"/>
      <w:numFmt w:val="decimal"/>
      <w:lvlText w:val="%4."/>
      <w:lvlJc w:val="left"/>
      <w:pPr>
        <w:ind w:left="2880" w:hanging="360"/>
      </w:pPr>
    </w:lvl>
    <w:lvl w:ilvl="4" w:tplc="94317545" w:tentative="1">
      <w:start w:val="1"/>
      <w:numFmt w:val="lowerLetter"/>
      <w:lvlText w:val="%5."/>
      <w:lvlJc w:val="left"/>
      <w:pPr>
        <w:ind w:left="3600" w:hanging="360"/>
      </w:pPr>
    </w:lvl>
    <w:lvl w:ilvl="5" w:tplc="94317545" w:tentative="1">
      <w:start w:val="1"/>
      <w:numFmt w:val="lowerRoman"/>
      <w:lvlText w:val="%6."/>
      <w:lvlJc w:val="right"/>
      <w:pPr>
        <w:ind w:left="4320" w:hanging="180"/>
      </w:pPr>
    </w:lvl>
    <w:lvl w:ilvl="6" w:tplc="94317545" w:tentative="1">
      <w:start w:val="1"/>
      <w:numFmt w:val="decimal"/>
      <w:lvlText w:val="%7."/>
      <w:lvlJc w:val="left"/>
      <w:pPr>
        <w:ind w:left="5040" w:hanging="360"/>
      </w:pPr>
    </w:lvl>
    <w:lvl w:ilvl="7" w:tplc="94317545" w:tentative="1">
      <w:start w:val="1"/>
      <w:numFmt w:val="lowerLetter"/>
      <w:lvlText w:val="%8."/>
      <w:lvlJc w:val="left"/>
      <w:pPr>
        <w:ind w:left="5760" w:hanging="360"/>
      </w:pPr>
    </w:lvl>
    <w:lvl w:ilvl="8" w:tplc="9431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4">
    <w:multiLevelType w:val="hybridMultilevel"/>
    <w:lvl w:ilvl="0" w:tplc="87745386">
      <w:start w:val="1"/>
      <w:numFmt w:val="decimal"/>
      <w:lvlText w:val="%1."/>
      <w:lvlJc w:val="left"/>
      <w:pPr>
        <w:ind w:left="720" w:hanging="360"/>
      </w:pPr>
    </w:lvl>
    <w:lvl w:ilvl="1" w:tplc="87745386" w:tentative="1">
      <w:start w:val="1"/>
      <w:numFmt w:val="lowerLetter"/>
      <w:lvlText w:val="%2."/>
      <w:lvlJc w:val="left"/>
      <w:pPr>
        <w:ind w:left="1440" w:hanging="360"/>
      </w:pPr>
    </w:lvl>
    <w:lvl w:ilvl="2" w:tplc="87745386" w:tentative="1">
      <w:start w:val="1"/>
      <w:numFmt w:val="lowerRoman"/>
      <w:lvlText w:val="%3."/>
      <w:lvlJc w:val="right"/>
      <w:pPr>
        <w:ind w:left="2160" w:hanging="180"/>
      </w:pPr>
    </w:lvl>
    <w:lvl w:ilvl="3" w:tplc="87745386" w:tentative="1">
      <w:start w:val="1"/>
      <w:numFmt w:val="decimal"/>
      <w:lvlText w:val="%4."/>
      <w:lvlJc w:val="left"/>
      <w:pPr>
        <w:ind w:left="2880" w:hanging="360"/>
      </w:pPr>
    </w:lvl>
    <w:lvl w:ilvl="4" w:tplc="87745386" w:tentative="1">
      <w:start w:val="1"/>
      <w:numFmt w:val="lowerLetter"/>
      <w:lvlText w:val="%5."/>
      <w:lvlJc w:val="left"/>
      <w:pPr>
        <w:ind w:left="3600" w:hanging="360"/>
      </w:pPr>
    </w:lvl>
    <w:lvl w:ilvl="5" w:tplc="87745386" w:tentative="1">
      <w:start w:val="1"/>
      <w:numFmt w:val="lowerRoman"/>
      <w:lvlText w:val="%6."/>
      <w:lvlJc w:val="right"/>
      <w:pPr>
        <w:ind w:left="4320" w:hanging="180"/>
      </w:pPr>
    </w:lvl>
    <w:lvl w:ilvl="6" w:tplc="87745386" w:tentative="1">
      <w:start w:val="1"/>
      <w:numFmt w:val="decimal"/>
      <w:lvlText w:val="%7."/>
      <w:lvlJc w:val="left"/>
      <w:pPr>
        <w:ind w:left="5040" w:hanging="360"/>
      </w:pPr>
    </w:lvl>
    <w:lvl w:ilvl="7" w:tplc="87745386" w:tentative="1">
      <w:start w:val="1"/>
      <w:numFmt w:val="lowerLetter"/>
      <w:lvlText w:val="%8."/>
      <w:lvlJc w:val="left"/>
      <w:pPr>
        <w:ind w:left="5760" w:hanging="360"/>
      </w:pPr>
    </w:lvl>
    <w:lvl w:ilvl="8" w:tplc="8774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3">
    <w:multiLevelType w:val="hybridMultilevel"/>
    <w:lvl w:ilvl="0" w:tplc="21471415">
      <w:start w:val="1"/>
      <w:numFmt w:val="decimal"/>
      <w:lvlText w:val="%1."/>
      <w:lvlJc w:val="left"/>
      <w:pPr>
        <w:ind w:left="720" w:hanging="360"/>
      </w:pPr>
    </w:lvl>
    <w:lvl w:ilvl="1" w:tplc="21471415" w:tentative="1">
      <w:start w:val="1"/>
      <w:numFmt w:val="lowerLetter"/>
      <w:lvlText w:val="%2."/>
      <w:lvlJc w:val="left"/>
      <w:pPr>
        <w:ind w:left="1440" w:hanging="360"/>
      </w:pPr>
    </w:lvl>
    <w:lvl w:ilvl="2" w:tplc="21471415" w:tentative="1">
      <w:start w:val="1"/>
      <w:numFmt w:val="lowerRoman"/>
      <w:lvlText w:val="%3."/>
      <w:lvlJc w:val="right"/>
      <w:pPr>
        <w:ind w:left="2160" w:hanging="180"/>
      </w:pPr>
    </w:lvl>
    <w:lvl w:ilvl="3" w:tplc="21471415" w:tentative="1">
      <w:start w:val="1"/>
      <w:numFmt w:val="decimal"/>
      <w:lvlText w:val="%4."/>
      <w:lvlJc w:val="left"/>
      <w:pPr>
        <w:ind w:left="2880" w:hanging="360"/>
      </w:pPr>
    </w:lvl>
    <w:lvl w:ilvl="4" w:tplc="21471415" w:tentative="1">
      <w:start w:val="1"/>
      <w:numFmt w:val="lowerLetter"/>
      <w:lvlText w:val="%5."/>
      <w:lvlJc w:val="left"/>
      <w:pPr>
        <w:ind w:left="3600" w:hanging="360"/>
      </w:pPr>
    </w:lvl>
    <w:lvl w:ilvl="5" w:tplc="21471415" w:tentative="1">
      <w:start w:val="1"/>
      <w:numFmt w:val="lowerRoman"/>
      <w:lvlText w:val="%6."/>
      <w:lvlJc w:val="right"/>
      <w:pPr>
        <w:ind w:left="4320" w:hanging="180"/>
      </w:pPr>
    </w:lvl>
    <w:lvl w:ilvl="6" w:tplc="21471415" w:tentative="1">
      <w:start w:val="1"/>
      <w:numFmt w:val="decimal"/>
      <w:lvlText w:val="%7."/>
      <w:lvlJc w:val="left"/>
      <w:pPr>
        <w:ind w:left="5040" w:hanging="360"/>
      </w:pPr>
    </w:lvl>
    <w:lvl w:ilvl="7" w:tplc="21471415" w:tentative="1">
      <w:start w:val="1"/>
      <w:numFmt w:val="lowerLetter"/>
      <w:lvlText w:val="%8."/>
      <w:lvlJc w:val="left"/>
      <w:pPr>
        <w:ind w:left="5760" w:hanging="360"/>
      </w:pPr>
    </w:lvl>
    <w:lvl w:ilvl="8" w:tplc="2147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2">
    <w:multiLevelType w:val="hybridMultilevel"/>
    <w:lvl w:ilvl="0" w:tplc="85484209">
      <w:start w:val="1"/>
      <w:numFmt w:val="decimal"/>
      <w:lvlText w:val="%1."/>
      <w:lvlJc w:val="left"/>
      <w:pPr>
        <w:ind w:left="720" w:hanging="360"/>
      </w:pPr>
    </w:lvl>
    <w:lvl w:ilvl="1" w:tplc="85484209" w:tentative="1">
      <w:start w:val="1"/>
      <w:numFmt w:val="lowerLetter"/>
      <w:lvlText w:val="%2."/>
      <w:lvlJc w:val="left"/>
      <w:pPr>
        <w:ind w:left="1440" w:hanging="360"/>
      </w:pPr>
    </w:lvl>
    <w:lvl w:ilvl="2" w:tplc="85484209" w:tentative="1">
      <w:start w:val="1"/>
      <w:numFmt w:val="lowerRoman"/>
      <w:lvlText w:val="%3."/>
      <w:lvlJc w:val="right"/>
      <w:pPr>
        <w:ind w:left="2160" w:hanging="180"/>
      </w:pPr>
    </w:lvl>
    <w:lvl w:ilvl="3" w:tplc="85484209" w:tentative="1">
      <w:start w:val="1"/>
      <w:numFmt w:val="decimal"/>
      <w:lvlText w:val="%4."/>
      <w:lvlJc w:val="left"/>
      <w:pPr>
        <w:ind w:left="2880" w:hanging="360"/>
      </w:pPr>
    </w:lvl>
    <w:lvl w:ilvl="4" w:tplc="85484209" w:tentative="1">
      <w:start w:val="1"/>
      <w:numFmt w:val="lowerLetter"/>
      <w:lvlText w:val="%5."/>
      <w:lvlJc w:val="left"/>
      <w:pPr>
        <w:ind w:left="3600" w:hanging="360"/>
      </w:pPr>
    </w:lvl>
    <w:lvl w:ilvl="5" w:tplc="85484209" w:tentative="1">
      <w:start w:val="1"/>
      <w:numFmt w:val="lowerRoman"/>
      <w:lvlText w:val="%6."/>
      <w:lvlJc w:val="right"/>
      <w:pPr>
        <w:ind w:left="4320" w:hanging="180"/>
      </w:pPr>
    </w:lvl>
    <w:lvl w:ilvl="6" w:tplc="85484209" w:tentative="1">
      <w:start w:val="1"/>
      <w:numFmt w:val="decimal"/>
      <w:lvlText w:val="%7."/>
      <w:lvlJc w:val="left"/>
      <w:pPr>
        <w:ind w:left="5040" w:hanging="360"/>
      </w:pPr>
    </w:lvl>
    <w:lvl w:ilvl="7" w:tplc="85484209" w:tentative="1">
      <w:start w:val="1"/>
      <w:numFmt w:val="lowerLetter"/>
      <w:lvlText w:val="%8."/>
      <w:lvlJc w:val="left"/>
      <w:pPr>
        <w:ind w:left="5760" w:hanging="360"/>
      </w:pPr>
    </w:lvl>
    <w:lvl w:ilvl="8" w:tplc="8548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1">
    <w:multiLevelType w:val="hybridMultilevel"/>
    <w:lvl w:ilvl="0" w:tplc="76876074">
      <w:start w:val="1"/>
      <w:numFmt w:val="decimal"/>
      <w:lvlText w:val="%1."/>
      <w:lvlJc w:val="left"/>
      <w:pPr>
        <w:ind w:left="720" w:hanging="360"/>
      </w:pPr>
    </w:lvl>
    <w:lvl w:ilvl="1" w:tplc="76876074" w:tentative="1">
      <w:start w:val="1"/>
      <w:numFmt w:val="lowerLetter"/>
      <w:lvlText w:val="%2."/>
      <w:lvlJc w:val="left"/>
      <w:pPr>
        <w:ind w:left="1440" w:hanging="360"/>
      </w:pPr>
    </w:lvl>
    <w:lvl w:ilvl="2" w:tplc="76876074" w:tentative="1">
      <w:start w:val="1"/>
      <w:numFmt w:val="lowerRoman"/>
      <w:lvlText w:val="%3."/>
      <w:lvlJc w:val="right"/>
      <w:pPr>
        <w:ind w:left="2160" w:hanging="180"/>
      </w:pPr>
    </w:lvl>
    <w:lvl w:ilvl="3" w:tplc="76876074" w:tentative="1">
      <w:start w:val="1"/>
      <w:numFmt w:val="decimal"/>
      <w:lvlText w:val="%4."/>
      <w:lvlJc w:val="left"/>
      <w:pPr>
        <w:ind w:left="2880" w:hanging="360"/>
      </w:pPr>
    </w:lvl>
    <w:lvl w:ilvl="4" w:tplc="76876074" w:tentative="1">
      <w:start w:val="1"/>
      <w:numFmt w:val="lowerLetter"/>
      <w:lvlText w:val="%5."/>
      <w:lvlJc w:val="left"/>
      <w:pPr>
        <w:ind w:left="3600" w:hanging="360"/>
      </w:pPr>
    </w:lvl>
    <w:lvl w:ilvl="5" w:tplc="76876074" w:tentative="1">
      <w:start w:val="1"/>
      <w:numFmt w:val="lowerRoman"/>
      <w:lvlText w:val="%6."/>
      <w:lvlJc w:val="right"/>
      <w:pPr>
        <w:ind w:left="4320" w:hanging="180"/>
      </w:pPr>
    </w:lvl>
    <w:lvl w:ilvl="6" w:tplc="76876074" w:tentative="1">
      <w:start w:val="1"/>
      <w:numFmt w:val="decimal"/>
      <w:lvlText w:val="%7."/>
      <w:lvlJc w:val="left"/>
      <w:pPr>
        <w:ind w:left="5040" w:hanging="360"/>
      </w:pPr>
    </w:lvl>
    <w:lvl w:ilvl="7" w:tplc="76876074" w:tentative="1">
      <w:start w:val="1"/>
      <w:numFmt w:val="lowerLetter"/>
      <w:lvlText w:val="%8."/>
      <w:lvlJc w:val="left"/>
      <w:pPr>
        <w:ind w:left="5760" w:hanging="360"/>
      </w:pPr>
    </w:lvl>
    <w:lvl w:ilvl="8" w:tplc="7687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0">
    <w:multiLevelType w:val="hybridMultilevel"/>
    <w:lvl w:ilvl="0" w:tplc="91400066">
      <w:start w:val="1"/>
      <w:numFmt w:val="decimal"/>
      <w:lvlText w:val="%1."/>
      <w:lvlJc w:val="left"/>
      <w:pPr>
        <w:ind w:left="720" w:hanging="360"/>
      </w:pPr>
    </w:lvl>
    <w:lvl w:ilvl="1" w:tplc="91400066" w:tentative="1">
      <w:start w:val="1"/>
      <w:numFmt w:val="lowerLetter"/>
      <w:lvlText w:val="%2."/>
      <w:lvlJc w:val="left"/>
      <w:pPr>
        <w:ind w:left="1440" w:hanging="360"/>
      </w:pPr>
    </w:lvl>
    <w:lvl w:ilvl="2" w:tplc="91400066" w:tentative="1">
      <w:start w:val="1"/>
      <w:numFmt w:val="lowerRoman"/>
      <w:lvlText w:val="%3."/>
      <w:lvlJc w:val="right"/>
      <w:pPr>
        <w:ind w:left="2160" w:hanging="180"/>
      </w:pPr>
    </w:lvl>
    <w:lvl w:ilvl="3" w:tplc="91400066" w:tentative="1">
      <w:start w:val="1"/>
      <w:numFmt w:val="decimal"/>
      <w:lvlText w:val="%4."/>
      <w:lvlJc w:val="left"/>
      <w:pPr>
        <w:ind w:left="2880" w:hanging="360"/>
      </w:pPr>
    </w:lvl>
    <w:lvl w:ilvl="4" w:tplc="91400066" w:tentative="1">
      <w:start w:val="1"/>
      <w:numFmt w:val="lowerLetter"/>
      <w:lvlText w:val="%5."/>
      <w:lvlJc w:val="left"/>
      <w:pPr>
        <w:ind w:left="3600" w:hanging="360"/>
      </w:pPr>
    </w:lvl>
    <w:lvl w:ilvl="5" w:tplc="91400066" w:tentative="1">
      <w:start w:val="1"/>
      <w:numFmt w:val="lowerRoman"/>
      <w:lvlText w:val="%6."/>
      <w:lvlJc w:val="right"/>
      <w:pPr>
        <w:ind w:left="4320" w:hanging="180"/>
      </w:pPr>
    </w:lvl>
    <w:lvl w:ilvl="6" w:tplc="91400066" w:tentative="1">
      <w:start w:val="1"/>
      <w:numFmt w:val="decimal"/>
      <w:lvlText w:val="%7."/>
      <w:lvlJc w:val="left"/>
      <w:pPr>
        <w:ind w:left="5040" w:hanging="360"/>
      </w:pPr>
    </w:lvl>
    <w:lvl w:ilvl="7" w:tplc="91400066" w:tentative="1">
      <w:start w:val="1"/>
      <w:numFmt w:val="lowerLetter"/>
      <w:lvlText w:val="%8."/>
      <w:lvlJc w:val="left"/>
      <w:pPr>
        <w:ind w:left="5760" w:hanging="360"/>
      </w:pPr>
    </w:lvl>
    <w:lvl w:ilvl="8" w:tplc="9140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9">
    <w:multiLevelType w:val="hybridMultilevel"/>
    <w:lvl w:ilvl="0" w:tplc="52587148">
      <w:start w:val="1"/>
      <w:numFmt w:val="decimal"/>
      <w:lvlText w:val="%1."/>
      <w:lvlJc w:val="left"/>
      <w:pPr>
        <w:ind w:left="720" w:hanging="360"/>
      </w:pPr>
    </w:lvl>
    <w:lvl w:ilvl="1" w:tplc="52587148" w:tentative="1">
      <w:start w:val="1"/>
      <w:numFmt w:val="lowerLetter"/>
      <w:lvlText w:val="%2."/>
      <w:lvlJc w:val="left"/>
      <w:pPr>
        <w:ind w:left="1440" w:hanging="360"/>
      </w:pPr>
    </w:lvl>
    <w:lvl w:ilvl="2" w:tplc="52587148" w:tentative="1">
      <w:start w:val="1"/>
      <w:numFmt w:val="lowerRoman"/>
      <w:lvlText w:val="%3."/>
      <w:lvlJc w:val="right"/>
      <w:pPr>
        <w:ind w:left="2160" w:hanging="180"/>
      </w:pPr>
    </w:lvl>
    <w:lvl w:ilvl="3" w:tplc="52587148" w:tentative="1">
      <w:start w:val="1"/>
      <w:numFmt w:val="decimal"/>
      <w:lvlText w:val="%4."/>
      <w:lvlJc w:val="left"/>
      <w:pPr>
        <w:ind w:left="2880" w:hanging="360"/>
      </w:pPr>
    </w:lvl>
    <w:lvl w:ilvl="4" w:tplc="52587148" w:tentative="1">
      <w:start w:val="1"/>
      <w:numFmt w:val="lowerLetter"/>
      <w:lvlText w:val="%5."/>
      <w:lvlJc w:val="left"/>
      <w:pPr>
        <w:ind w:left="3600" w:hanging="360"/>
      </w:pPr>
    </w:lvl>
    <w:lvl w:ilvl="5" w:tplc="52587148" w:tentative="1">
      <w:start w:val="1"/>
      <w:numFmt w:val="lowerRoman"/>
      <w:lvlText w:val="%6."/>
      <w:lvlJc w:val="right"/>
      <w:pPr>
        <w:ind w:left="4320" w:hanging="180"/>
      </w:pPr>
    </w:lvl>
    <w:lvl w:ilvl="6" w:tplc="52587148" w:tentative="1">
      <w:start w:val="1"/>
      <w:numFmt w:val="decimal"/>
      <w:lvlText w:val="%7."/>
      <w:lvlJc w:val="left"/>
      <w:pPr>
        <w:ind w:left="5040" w:hanging="360"/>
      </w:pPr>
    </w:lvl>
    <w:lvl w:ilvl="7" w:tplc="52587148" w:tentative="1">
      <w:start w:val="1"/>
      <w:numFmt w:val="lowerLetter"/>
      <w:lvlText w:val="%8."/>
      <w:lvlJc w:val="left"/>
      <w:pPr>
        <w:ind w:left="5760" w:hanging="360"/>
      </w:pPr>
    </w:lvl>
    <w:lvl w:ilvl="8" w:tplc="5258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8">
    <w:multiLevelType w:val="hybridMultilevel"/>
    <w:lvl w:ilvl="0" w:tplc="21153911">
      <w:start w:val="1"/>
      <w:numFmt w:val="decimal"/>
      <w:lvlText w:val="%1."/>
      <w:lvlJc w:val="left"/>
      <w:pPr>
        <w:ind w:left="720" w:hanging="360"/>
      </w:pPr>
    </w:lvl>
    <w:lvl w:ilvl="1" w:tplc="21153911" w:tentative="1">
      <w:start w:val="1"/>
      <w:numFmt w:val="lowerLetter"/>
      <w:lvlText w:val="%2."/>
      <w:lvlJc w:val="left"/>
      <w:pPr>
        <w:ind w:left="1440" w:hanging="360"/>
      </w:pPr>
    </w:lvl>
    <w:lvl w:ilvl="2" w:tplc="21153911" w:tentative="1">
      <w:start w:val="1"/>
      <w:numFmt w:val="lowerRoman"/>
      <w:lvlText w:val="%3."/>
      <w:lvlJc w:val="right"/>
      <w:pPr>
        <w:ind w:left="2160" w:hanging="180"/>
      </w:pPr>
    </w:lvl>
    <w:lvl w:ilvl="3" w:tplc="21153911" w:tentative="1">
      <w:start w:val="1"/>
      <w:numFmt w:val="decimal"/>
      <w:lvlText w:val="%4."/>
      <w:lvlJc w:val="left"/>
      <w:pPr>
        <w:ind w:left="2880" w:hanging="360"/>
      </w:pPr>
    </w:lvl>
    <w:lvl w:ilvl="4" w:tplc="21153911" w:tentative="1">
      <w:start w:val="1"/>
      <w:numFmt w:val="lowerLetter"/>
      <w:lvlText w:val="%5."/>
      <w:lvlJc w:val="left"/>
      <w:pPr>
        <w:ind w:left="3600" w:hanging="360"/>
      </w:pPr>
    </w:lvl>
    <w:lvl w:ilvl="5" w:tplc="21153911" w:tentative="1">
      <w:start w:val="1"/>
      <w:numFmt w:val="lowerRoman"/>
      <w:lvlText w:val="%6."/>
      <w:lvlJc w:val="right"/>
      <w:pPr>
        <w:ind w:left="4320" w:hanging="180"/>
      </w:pPr>
    </w:lvl>
    <w:lvl w:ilvl="6" w:tplc="21153911" w:tentative="1">
      <w:start w:val="1"/>
      <w:numFmt w:val="decimal"/>
      <w:lvlText w:val="%7."/>
      <w:lvlJc w:val="left"/>
      <w:pPr>
        <w:ind w:left="5040" w:hanging="360"/>
      </w:pPr>
    </w:lvl>
    <w:lvl w:ilvl="7" w:tplc="21153911" w:tentative="1">
      <w:start w:val="1"/>
      <w:numFmt w:val="lowerLetter"/>
      <w:lvlText w:val="%8."/>
      <w:lvlJc w:val="left"/>
      <w:pPr>
        <w:ind w:left="5760" w:hanging="360"/>
      </w:pPr>
    </w:lvl>
    <w:lvl w:ilvl="8" w:tplc="2115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7">
    <w:multiLevelType w:val="hybridMultilevel"/>
    <w:lvl w:ilvl="0" w:tplc="22073155">
      <w:start w:val="1"/>
      <w:numFmt w:val="decimal"/>
      <w:lvlText w:val="%1."/>
      <w:lvlJc w:val="left"/>
      <w:pPr>
        <w:ind w:left="720" w:hanging="360"/>
      </w:pPr>
    </w:lvl>
    <w:lvl w:ilvl="1" w:tplc="22073155" w:tentative="1">
      <w:start w:val="1"/>
      <w:numFmt w:val="lowerLetter"/>
      <w:lvlText w:val="%2."/>
      <w:lvlJc w:val="left"/>
      <w:pPr>
        <w:ind w:left="1440" w:hanging="360"/>
      </w:pPr>
    </w:lvl>
    <w:lvl w:ilvl="2" w:tplc="22073155" w:tentative="1">
      <w:start w:val="1"/>
      <w:numFmt w:val="lowerRoman"/>
      <w:lvlText w:val="%3."/>
      <w:lvlJc w:val="right"/>
      <w:pPr>
        <w:ind w:left="2160" w:hanging="180"/>
      </w:pPr>
    </w:lvl>
    <w:lvl w:ilvl="3" w:tplc="22073155" w:tentative="1">
      <w:start w:val="1"/>
      <w:numFmt w:val="decimal"/>
      <w:lvlText w:val="%4."/>
      <w:lvlJc w:val="left"/>
      <w:pPr>
        <w:ind w:left="2880" w:hanging="360"/>
      </w:pPr>
    </w:lvl>
    <w:lvl w:ilvl="4" w:tplc="22073155" w:tentative="1">
      <w:start w:val="1"/>
      <w:numFmt w:val="lowerLetter"/>
      <w:lvlText w:val="%5."/>
      <w:lvlJc w:val="left"/>
      <w:pPr>
        <w:ind w:left="3600" w:hanging="360"/>
      </w:pPr>
    </w:lvl>
    <w:lvl w:ilvl="5" w:tplc="22073155" w:tentative="1">
      <w:start w:val="1"/>
      <w:numFmt w:val="lowerRoman"/>
      <w:lvlText w:val="%6."/>
      <w:lvlJc w:val="right"/>
      <w:pPr>
        <w:ind w:left="4320" w:hanging="180"/>
      </w:pPr>
    </w:lvl>
    <w:lvl w:ilvl="6" w:tplc="22073155" w:tentative="1">
      <w:start w:val="1"/>
      <w:numFmt w:val="decimal"/>
      <w:lvlText w:val="%7."/>
      <w:lvlJc w:val="left"/>
      <w:pPr>
        <w:ind w:left="5040" w:hanging="360"/>
      </w:pPr>
    </w:lvl>
    <w:lvl w:ilvl="7" w:tplc="22073155" w:tentative="1">
      <w:start w:val="1"/>
      <w:numFmt w:val="lowerLetter"/>
      <w:lvlText w:val="%8."/>
      <w:lvlJc w:val="left"/>
      <w:pPr>
        <w:ind w:left="5760" w:hanging="360"/>
      </w:pPr>
    </w:lvl>
    <w:lvl w:ilvl="8" w:tplc="2207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6">
    <w:multiLevelType w:val="hybridMultilevel"/>
    <w:lvl w:ilvl="0" w:tplc="36373339">
      <w:start w:val="1"/>
      <w:numFmt w:val="decimal"/>
      <w:lvlText w:val="%1."/>
      <w:lvlJc w:val="left"/>
      <w:pPr>
        <w:ind w:left="720" w:hanging="360"/>
      </w:pPr>
    </w:lvl>
    <w:lvl w:ilvl="1" w:tplc="36373339" w:tentative="1">
      <w:start w:val="1"/>
      <w:numFmt w:val="lowerLetter"/>
      <w:lvlText w:val="%2."/>
      <w:lvlJc w:val="left"/>
      <w:pPr>
        <w:ind w:left="1440" w:hanging="360"/>
      </w:pPr>
    </w:lvl>
    <w:lvl w:ilvl="2" w:tplc="36373339" w:tentative="1">
      <w:start w:val="1"/>
      <w:numFmt w:val="lowerRoman"/>
      <w:lvlText w:val="%3."/>
      <w:lvlJc w:val="right"/>
      <w:pPr>
        <w:ind w:left="2160" w:hanging="180"/>
      </w:pPr>
    </w:lvl>
    <w:lvl w:ilvl="3" w:tplc="36373339" w:tentative="1">
      <w:start w:val="1"/>
      <w:numFmt w:val="decimal"/>
      <w:lvlText w:val="%4."/>
      <w:lvlJc w:val="left"/>
      <w:pPr>
        <w:ind w:left="2880" w:hanging="360"/>
      </w:pPr>
    </w:lvl>
    <w:lvl w:ilvl="4" w:tplc="36373339" w:tentative="1">
      <w:start w:val="1"/>
      <w:numFmt w:val="lowerLetter"/>
      <w:lvlText w:val="%5."/>
      <w:lvlJc w:val="left"/>
      <w:pPr>
        <w:ind w:left="3600" w:hanging="360"/>
      </w:pPr>
    </w:lvl>
    <w:lvl w:ilvl="5" w:tplc="36373339" w:tentative="1">
      <w:start w:val="1"/>
      <w:numFmt w:val="lowerRoman"/>
      <w:lvlText w:val="%6."/>
      <w:lvlJc w:val="right"/>
      <w:pPr>
        <w:ind w:left="4320" w:hanging="180"/>
      </w:pPr>
    </w:lvl>
    <w:lvl w:ilvl="6" w:tplc="36373339" w:tentative="1">
      <w:start w:val="1"/>
      <w:numFmt w:val="decimal"/>
      <w:lvlText w:val="%7."/>
      <w:lvlJc w:val="left"/>
      <w:pPr>
        <w:ind w:left="5040" w:hanging="360"/>
      </w:pPr>
    </w:lvl>
    <w:lvl w:ilvl="7" w:tplc="36373339" w:tentative="1">
      <w:start w:val="1"/>
      <w:numFmt w:val="lowerLetter"/>
      <w:lvlText w:val="%8."/>
      <w:lvlJc w:val="left"/>
      <w:pPr>
        <w:ind w:left="5760" w:hanging="360"/>
      </w:pPr>
    </w:lvl>
    <w:lvl w:ilvl="8" w:tplc="3637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5">
    <w:multiLevelType w:val="hybridMultilevel"/>
    <w:lvl w:ilvl="0" w:tplc="89971194">
      <w:start w:val="1"/>
      <w:numFmt w:val="decimal"/>
      <w:lvlText w:val="%1."/>
      <w:lvlJc w:val="left"/>
      <w:pPr>
        <w:ind w:left="720" w:hanging="360"/>
      </w:pPr>
    </w:lvl>
    <w:lvl w:ilvl="1" w:tplc="89971194" w:tentative="1">
      <w:start w:val="1"/>
      <w:numFmt w:val="lowerLetter"/>
      <w:lvlText w:val="%2."/>
      <w:lvlJc w:val="left"/>
      <w:pPr>
        <w:ind w:left="1440" w:hanging="360"/>
      </w:pPr>
    </w:lvl>
    <w:lvl w:ilvl="2" w:tplc="89971194" w:tentative="1">
      <w:start w:val="1"/>
      <w:numFmt w:val="lowerRoman"/>
      <w:lvlText w:val="%3."/>
      <w:lvlJc w:val="right"/>
      <w:pPr>
        <w:ind w:left="2160" w:hanging="180"/>
      </w:pPr>
    </w:lvl>
    <w:lvl w:ilvl="3" w:tplc="89971194" w:tentative="1">
      <w:start w:val="1"/>
      <w:numFmt w:val="decimal"/>
      <w:lvlText w:val="%4."/>
      <w:lvlJc w:val="left"/>
      <w:pPr>
        <w:ind w:left="2880" w:hanging="360"/>
      </w:pPr>
    </w:lvl>
    <w:lvl w:ilvl="4" w:tplc="89971194" w:tentative="1">
      <w:start w:val="1"/>
      <w:numFmt w:val="lowerLetter"/>
      <w:lvlText w:val="%5."/>
      <w:lvlJc w:val="left"/>
      <w:pPr>
        <w:ind w:left="3600" w:hanging="360"/>
      </w:pPr>
    </w:lvl>
    <w:lvl w:ilvl="5" w:tplc="89971194" w:tentative="1">
      <w:start w:val="1"/>
      <w:numFmt w:val="lowerRoman"/>
      <w:lvlText w:val="%6."/>
      <w:lvlJc w:val="right"/>
      <w:pPr>
        <w:ind w:left="4320" w:hanging="180"/>
      </w:pPr>
    </w:lvl>
    <w:lvl w:ilvl="6" w:tplc="89971194" w:tentative="1">
      <w:start w:val="1"/>
      <w:numFmt w:val="decimal"/>
      <w:lvlText w:val="%7."/>
      <w:lvlJc w:val="left"/>
      <w:pPr>
        <w:ind w:left="5040" w:hanging="360"/>
      </w:pPr>
    </w:lvl>
    <w:lvl w:ilvl="7" w:tplc="89971194" w:tentative="1">
      <w:start w:val="1"/>
      <w:numFmt w:val="lowerLetter"/>
      <w:lvlText w:val="%8."/>
      <w:lvlJc w:val="left"/>
      <w:pPr>
        <w:ind w:left="5760" w:hanging="360"/>
      </w:pPr>
    </w:lvl>
    <w:lvl w:ilvl="8" w:tplc="8997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4">
    <w:multiLevelType w:val="hybridMultilevel"/>
    <w:lvl w:ilvl="0" w:tplc="27585122">
      <w:start w:val="1"/>
      <w:numFmt w:val="decimal"/>
      <w:lvlText w:val="%1."/>
      <w:lvlJc w:val="left"/>
      <w:pPr>
        <w:ind w:left="720" w:hanging="360"/>
      </w:pPr>
    </w:lvl>
    <w:lvl w:ilvl="1" w:tplc="27585122" w:tentative="1">
      <w:start w:val="1"/>
      <w:numFmt w:val="lowerLetter"/>
      <w:lvlText w:val="%2."/>
      <w:lvlJc w:val="left"/>
      <w:pPr>
        <w:ind w:left="1440" w:hanging="360"/>
      </w:pPr>
    </w:lvl>
    <w:lvl w:ilvl="2" w:tplc="27585122" w:tentative="1">
      <w:start w:val="1"/>
      <w:numFmt w:val="lowerRoman"/>
      <w:lvlText w:val="%3."/>
      <w:lvlJc w:val="right"/>
      <w:pPr>
        <w:ind w:left="2160" w:hanging="180"/>
      </w:pPr>
    </w:lvl>
    <w:lvl w:ilvl="3" w:tplc="27585122" w:tentative="1">
      <w:start w:val="1"/>
      <w:numFmt w:val="decimal"/>
      <w:lvlText w:val="%4."/>
      <w:lvlJc w:val="left"/>
      <w:pPr>
        <w:ind w:left="2880" w:hanging="360"/>
      </w:pPr>
    </w:lvl>
    <w:lvl w:ilvl="4" w:tplc="27585122" w:tentative="1">
      <w:start w:val="1"/>
      <w:numFmt w:val="lowerLetter"/>
      <w:lvlText w:val="%5."/>
      <w:lvlJc w:val="left"/>
      <w:pPr>
        <w:ind w:left="3600" w:hanging="360"/>
      </w:pPr>
    </w:lvl>
    <w:lvl w:ilvl="5" w:tplc="27585122" w:tentative="1">
      <w:start w:val="1"/>
      <w:numFmt w:val="lowerRoman"/>
      <w:lvlText w:val="%6."/>
      <w:lvlJc w:val="right"/>
      <w:pPr>
        <w:ind w:left="4320" w:hanging="180"/>
      </w:pPr>
    </w:lvl>
    <w:lvl w:ilvl="6" w:tplc="27585122" w:tentative="1">
      <w:start w:val="1"/>
      <w:numFmt w:val="decimal"/>
      <w:lvlText w:val="%7."/>
      <w:lvlJc w:val="left"/>
      <w:pPr>
        <w:ind w:left="5040" w:hanging="360"/>
      </w:pPr>
    </w:lvl>
    <w:lvl w:ilvl="7" w:tplc="27585122" w:tentative="1">
      <w:start w:val="1"/>
      <w:numFmt w:val="lowerLetter"/>
      <w:lvlText w:val="%8."/>
      <w:lvlJc w:val="left"/>
      <w:pPr>
        <w:ind w:left="5760" w:hanging="360"/>
      </w:pPr>
    </w:lvl>
    <w:lvl w:ilvl="8" w:tplc="2758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3">
    <w:multiLevelType w:val="hybridMultilevel"/>
    <w:lvl w:ilvl="0" w:tplc="81192146">
      <w:start w:val="1"/>
      <w:numFmt w:val="decimal"/>
      <w:lvlText w:val="%1."/>
      <w:lvlJc w:val="left"/>
      <w:pPr>
        <w:ind w:left="720" w:hanging="360"/>
      </w:pPr>
    </w:lvl>
    <w:lvl w:ilvl="1" w:tplc="81192146" w:tentative="1">
      <w:start w:val="1"/>
      <w:numFmt w:val="lowerLetter"/>
      <w:lvlText w:val="%2."/>
      <w:lvlJc w:val="left"/>
      <w:pPr>
        <w:ind w:left="1440" w:hanging="360"/>
      </w:pPr>
    </w:lvl>
    <w:lvl w:ilvl="2" w:tplc="81192146" w:tentative="1">
      <w:start w:val="1"/>
      <w:numFmt w:val="lowerRoman"/>
      <w:lvlText w:val="%3."/>
      <w:lvlJc w:val="right"/>
      <w:pPr>
        <w:ind w:left="2160" w:hanging="180"/>
      </w:pPr>
    </w:lvl>
    <w:lvl w:ilvl="3" w:tplc="81192146" w:tentative="1">
      <w:start w:val="1"/>
      <w:numFmt w:val="decimal"/>
      <w:lvlText w:val="%4."/>
      <w:lvlJc w:val="left"/>
      <w:pPr>
        <w:ind w:left="2880" w:hanging="360"/>
      </w:pPr>
    </w:lvl>
    <w:lvl w:ilvl="4" w:tplc="81192146" w:tentative="1">
      <w:start w:val="1"/>
      <w:numFmt w:val="lowerLetter"/>
      <w:lvlText w:val="%5."/>
      <w:lvlJc w:val="left"/>
      <w:pPr>
        <w:ind w:left="3600" w:hanging="360"/>
      </w:pPr>
    </w:lvl>
    <w:lvl w:ilvl="5" w:tplc="81192146" w:tentative="1">
      <w:start w:val="1"/>
      <w:numFmt w:val="lowerRoman"/>
      <w:lvlText w:val="%6."/>
      <w:lvlJc w:val="right"/>
      <w:pPr>
        <w:ind w:left="4320" w:hanging="180"/>
      </w:pPr>
    </w:lvl>
    <w:lvl w:ilvl="6" w:tplc="81192146" w:tentative="1">
      <w:start w:val="1"/>
      <w:numFmt w:val="decimal"/>
      <w:lvlText w:val="%7."/>
      <w:lvlJc w:val="left"/>
      <w:pPr>
        <w:ind w:left="5040" w:hanging="360"/>
      </w:pPr>
    </w:lvl>
    <w:lvl w:ilvl="7" w:tplc="81192146" w:tentative="1">
      <w:start w:val="1"/>
      <w:numFmt w:val="lowerLetter"/>
      <w:lvlText w:val="%8."/>
      <w:lvlJc w:val="left"/>
      <w:pPr>
        <w:ind w:left="5760" w:hanging="360"/>
      </w:pPr>
    </w:lvl>
    <w:lvl w:ilvl="8" w:tplc="8119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2">
    <w:multiLevelType w:val="hybridMultilevel"/>
    <w:lvl w:ilvl="0" w:tplc="77162106">
      <w:start w:val="1"/>
      <w:numFmt w:val="decimal"/>
      <w:lvlText w:val="%1."/>
      <w:lvlJc w:val="left"/>
      <w:pPr>
        <w:ind w:left="720" w:hanging="360"/>
      </w:pPr>
    </w:lvl>
    <w:lvl w:ilvl="1" w:tplc="77162106" w:tentative="1">
      <w:start w:val="1"/>
      <w:numFmt w:val="lowerLetter"/>
      <w:lvlText w:val="%2."/>
      <w:lvlJc w:val="left"/>
      <w:pPr>
        <w:ind w:left="1440" w:hanging="360"/>
      </w:pPr>
    </w:lvl>
    <w:lvl w:ilvl="2" w:tplc="77162106" w:tentative="1">
      <w:start w:val="1"/>
      <w:numFmt w:val="lowerRoman"/>
      <w:lvlText w:val="%3."/>
      <w:lvlJc w:val="right"/>
      <w:pPr>
        <w:ind w:left="2160" w:hanging="180"/>
      </w:pPr>
    </w:lvl>
    <w:lvl w:ilvl="3" w:tplc="77162106" w:tentative="1">
      <w:start w:val="1"/>
      <w:numFmt w:val="decimal"/>
      <w:lvlText w:val="%4."/>
      <w:lvlJc w:val="left"/>
      <w:pPr>
        <w:ind w:left="2880" w:hanging="360"/>
      </w:pPr>
    </w:lvl>
    <w:lvl w:ilvl="4" w:tplc="77162106" w:tentative="1">
      <w:start w:val="1"/>
      <w:numFmt w:val="lowerLetter"/>
      <w:lvlText w:val="%5."/>
      <w:lvlJc w:val="left"/>
      <w:pPr>
        <w:ind w:left="3600" w:hanging="360"/>
      </w:pPr>
    </w:lvl>
    <w:lvl w:ilvl="5" w:tplc="77162106" w:tentative="1">
      <w:start w:val="1"/>
      <w:numFmt w:val="lowerRoman"/>
      <w:lvlText w:val="%6."/>
      <w:lvlJc w:val="right"/>
      <w:pPr>
        <w:ind w:left="4320" w:hanging="180"/>
      </w:pPr>
    </w:lvl>
    <w:lvl w:ilvl="6" w:tplc="77162106" w:tentative="1">
      <w:start w:val="1"/>
      <w:numFmt w:val="decimal"/>
      <w:lvlText w:val="%7."/>
      <w:lvlJc w:val="left"/>
      <w:pPr>
        <w:ind w:left="5040" w:hanging="360"/>
      </w:pPr>
    </w:lvl>
    <w:lvl w:ilvl="7" w:tplc="77162106" w:tentative="1">
      <w:start w:val="1"/>
      <w:numFmt w:val="lowerLetter"/>
      <w:lvlText w:val="%8."/>
      <w:lvlJc w:val="left"/>
      <w:pPr>
        <w:ind w:left="5760" w:hanging="360"/>
      </w:pPr>
    </w:lvl>
    <w:lvl w:ilvl="8" w:tplc="7716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1">
    <w:multiLevelType w:val="hybridMultilevel"/>
    <w:lvl w:ilvl="0" w:tplc="97982729">
      <w:start w:val="1"/>
      <w:numFmt w:val="decimal"/>
      <w:lvlText w:val="%1."/>
      <w:lvlJc w:val="left"/>
      <w:pPr>
        <w:ind w:left="720" w:hanging="360"/>
      </w:pPr>
    </w:lvl>
    <w:lvl w:ilvl="1" w:tplc="97982729" w:tentative="1">
      <w:start w:val="1"/>
      <w:numFmt w:val="lowerLetter"/>
      <w:lvlText w:val="%2."/>
      <w:lvlJc w:val="left"/>
      <w:pPr>
        <w:ind w:left="1440" w:hanging="360"/>
      </w:pPr>
    </w:lvl>
    <w:lvl w:ilvl="2" w:tplc="97982729" w:tentative="1">
      <w:start w:val="1"/>
      <w:numFmt w:val="lowerRoman"/>
      <w:lvlText w:val="%3."/>
      <w:lvlJc w:val="right"/>
      <w:pPr>
        <w:ind w:left="2160" w:hanging="180"/>
      </w:pPr>
    </w:lvl>
    <w:lvl w:ilvl="3" w:tplc="97982729" w:tentative="1">
      <w:start w:val="1"/>
      <w:numFmt w:val="decimal"/>
      <w:lvlText w:val="%4."/>
      <w:lvlJc w:val="left"/>
      <w:pPr>
        <w:ind w:left="2880" w:hanging="360"/>
      </w:pPr>
    </w:lvl>
    <w:lvl w:ilvl="4" w:tplc="97982729" w:tentative="1">
      <w:start w:val="1"/>
      <w:numFmt w:val="lowerLetter"/>
      <w:lvlText w:val="%5."/>
      <w:lvlJc w:val="left"/>
      <w:pPr>
        <w:ind w:left="3600" w:hanging="360"/>
      </w:pPr>
    </w:lvl>
    <w:lvl w:ilvl="5" w:tplc="97982729" w:tentative="1">
      <w:start w:val="1"/>
      <w:numFmt w:val="lowerRoman"/>
      <w:lvlText w:val="%6."/>
      <w:lvlJc w:val="right"/>
      <w:pPr>
        <w:ind w:left="4320" w:hanging="180"/>
      </w:pPr>
    </w:lvl>
    <w:lvl w:ilvl="6" w:tplc="97982729" w:tentative="1">
      <w:start w:val="1"/>
      <w:numFmt w:val="decimal"/>
      <w:lvlText w:val="%7."/>
      <w:lvlJc w:val="left"/>
      <w:pPr>
        <w:ind w:left="5040" w:hanging="360"/>
      </w:pPr>
    </w:lvl>
    <w:lvl w:ilvl="7" w:tplc="97982729" w:tentative="1">
      <w:start w:val="1"/>
      <w:numFmt w:val="lowerLetter"/>
      <w:lvlText w:val="%8."/>
      <w:lvlJc w:val="left"/>
      <w:pPr>
        <w:ind w:left="5760" w:hanging="360"/>
      </w:pPr>
    </w:lvl>
    <w:lvl w:ilvl="8" w:tplc="97982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0">
    <w:multiLevelType w:val="hybridMultilevel"/>
    <w:lvl w:ilvl="0" w:tplc="17874969">
      <w:start w:val="1"/>
      <w:numFmt w:val="decimal"/>
      <w:lvlText w:val="%1."/>
      <w:lvlJc w:val="left"/>
      <w:pPr>
        <w:ind w:left="720" w:hanging="360"/>
      </w:pPr>
    </w:lvl>
    <w:lvl w:ilvl="1" w:tplc="17874969" w:tentative="1">
      <w:start w:val="1"/>
      <w:numFmt w:val="lowerLetter"/>
      <w:lvlText w:val="%2."/>
      <w:lvlJc w:val="left"/>
      <w:pPr>
        <w:ind w:left="1440" w:hanging="360"/>
      </w:pPr>
    </w:lvl>
    <w:lvl w:ilvl="2" w:tplc="17874969" w:tentative="1">
      <w:start w:val="1"/>
      <w:numFmt w:val="lowerRoman"/>
      <w:lvlText w:val="%3."/>
      <w:lvlJc w:val="right"/>
      <w:pPr>
        <w:ind w:left="2160" w:hanging="180"/>
      </w:pPr>
    </w:lvl>
    <w:lvl w:ilvl="3" w:tplc="17874969" w:tentative="1">
      <w:start w:val="1"/>
      <w:numFmt w:val="decimal"/>
      <w:lvlText w:val="%4."/>
      <w:lvlJc w:val="left"/>
      <w:pPr>
        <w:ind w:left="2880" w:hanging="360"/>
      </w:pPr>
    </w:lvl>
    <w:lvl w:ilvl="4" w:tplc="17874969" w:tentative="1">
      <w:start w:val="1"/>
      <w:numFmt w:val="lowerLetter"/>
      <w:lvlText w:val="%5."/>
      <w:lvlJc w:val="left"/>
      <w:pPr>
        <w:ind w:left="3600" w:hanging="360"/>
      </w:pPr>
    </w:lvl>
    <w:lvl w:ilvl="5" w:tplc="17874969" w:tentative="1">
      <w:start w:val="1"/>
      <w:numFmt w:val="lowerRoman"/>
      <w:lvlText w:val="%6."/>
      <w:lvlJc w:val="right"/>
      <w:pPr>
        <w:ind w:left="4320" w:hanging="180"/>
      </w:pPr>
    </w:lvl>
    <w:lvl w:ilvl="6" w:tplc="17874969" w:tentative="1">
      <w:start w:val="1"/>
      <w:numFmt w:val="decimal"/>
      <w:lvlText w:val="%7."/>
      <w:lvlJc w:val="left"/>
      <w:pPr>
        <w:ind w:left="5040" w:hanging="360"/>
      </w:pPr>
    </w:lvl>
    <w:lvl w:ilvl="7" w:tplc="17874969" w:tentative="1">
      <w:start w:val="1"/>
      <w:numFmt w:val="lowerLetter"/>
      <w:lvlText w:val="%8."/>
      <w:lvlJc w:val="left"/>
      <w:pPr>
        <w:ind w:left="5760" w:hanging="360"/>
      </w:pPr>
    </w:lvl>
    <w:lvl w:ilvl="8" w:tplc="17874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9">
    <w:multiLevelType w:val="hybridMultilevel"/>
    <w:lvl w:ilvl="0" w:tplc="48027404">
      <w:start w:val="1"/>
      <w:numFmt w:val="decimal"/>
      <w:lvlText w:val="%1."/>
      <w:lvlJc w:val="left"/>
      <w:pPr>
        <w:ind w:left="720" w:hanging="360"/>
      </w:pPr>
    </w:lvl>
    <w:lvl w:ilvl="1" w:tplc="48027404" w:tentative="1">
      <w:start w:val="1"/>
      <w:numFmt w:val="lowerLetter"/>
      <w:lvlText w:val="%2."/>
      <w:lvlJc w:val="left"/>
      <w:pPr>
        <w:ind w:left="1440" w:hanging="360"/>
      </w:pPr>
    </w:lvl>
    <w:lvl w:ilvl="2" w:tplc="48027404" w:tentative="1">
      <w:start w:val="1"/>
      <w:numFmt w:val="lowerRoman"/>
      <w:lvlText w:val="%3."/>
      <w:lvlJc w:val="right"/>
      <w:pPr>
        <w:ind w:left="2160" w:hanging="180"/>
      </w:pPr>
    </w:lvl>
    <w:lvl w:ilvl="3" w:tplc="48027404" w:tentative="1">
      <w:start w:val="1"/>
      <w:numFmt w:val="decimal"/>
      <w:lvlText w:val="%4."/>
      <w:lvlJc w:val="left"/>
      <w:pPr>
        <w:ind w:left="2880" w:hanging="360"/>
      </w:pPr>
    </w:lvl>
    <w:lvl w:ilvl="4" w:tplc="48027404" w:tentative="1">
      <w:start w:val="1"/>
      <w:numFmt w:val="lowerLetter"/>
      <w:lvlText w:val="%5."/>
      <w:lvlJc w:val="left"/>
      <w:pPr>
        <w:ind w:left="3600" w:hanging="360"/>
      </w:pPr>
    </w:lvl>
    <w:lvl w:ilvl="5" w:tplc="48027404" w:tentative="1">
      <w:start w:val="1"/>
      <w:numFmt w:val="lowerRoman"/>
      <w:lvlText w:val="%6."/>
      <w:lvlJc w:val="right"/>
      <w:pPr>
        <w:ind w:left="4320" w:hanging="180"/>
      </w:pPr>
    </w:lvl>
    <w:lvl w:ilvl="6" w:tplc="48027404" w:tentative="1">
      <w:start w:val="1"/>
      <w:numFmt w:val="decimal"/>
      <w:lvlText w:val="%7."/>
      <w:lvlJc w:val="left"/>
      <w:pPr>
        <w:ind w:left="5040" w:hanging="360"/>
      </w:pPr>
    </w:lvl>
    <w:lvl w:ilvl="7" w:tplc="48027404" w:tentative="1">
      <w:start w:val="1"/>
      <w:numFmt w:val="lowerLetter"/>
      <w:lvlText w:val="%8."/>
      <w:lvlJc w:val="left"/>
      <w:pPr>
        <w:ind w:left="5760" w:hanging="360"/>
      </w:pPr>
    </w:lvl>
    <w:lvl w:ilvl="8" w:tplc="48027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8">
    <w:multiLevelType w:val="hybridMultilevel"/>
    <w:lvl w:ilvl="0" w:tplc="36785410">
      <w:start w:val="1"/>
      <w:numFmt w:val="decimal"/>
      <w:lvlText w:val="%1."/>
      <w:lvlJc w:val="left"/>
      <w:pPr>
        <w:ind w:left="720" w:hanging="360"/>
      </w:pPr>
    </w:lvl>
    <w:lvl w:ilvl="1" w:tplc="36785410" w:tentative="1">
      <w:start w:val="1"/>
      <w:numFmt w:val="lowerLetter"/>
      <w:lvlText w:val="%2."/>
      <w:lvlJc w:val="left"/>
      <w:pPr>
        <w:ind w:left="1440" w:hanging="360"/>
      </w:pPr>
    </w:lvl>
    <w:lvl w:ilvl="2" w:tplc="36785410" w:tentative="1">
      <w:start w:val="1"/>
      <w:numFmt w:val="lowerRoman"/>
      <w:lvlText w:val="%3."/>
      <w:lvlJc w:val="right"/>
      <w:pPr>
        <w:ind w:left="2160" w:hanging="180"/>
      </w:pPr>
    </w:lvl>
    <w:lvl w:ilvl="3" w:tplc="36785410" w:tentative="1">
      <w:start w:val="1"/>
      <w:numFmt w:val="decimal"/>
      <w:lvlText w:val="%4."/>
      <w:lvlJc w:val="left"/>
      <w:pPr>
        <w:ind w:left="2880" w:hanging="360"/>
      </w:pPr>
    </w:lvl>
    <w:lvl w:ilvl="4" w:tplc="36785410" w:tentative="1">
      <w:start w:val="1"/>
      <w:numFmt w:val="lowerLetter"/>
      <w:lvlText w:val="%5."/>
      <w:lvlJc w:val="left"/>
      <w:pPr>
        <w:ind w:left="3600" w:hanging="360"/>
      </w:pPr>
    </w:lvl>
    <w:lvl w:ilvl="5" w:tplc="36785410" w:tentative="1">
      <w:start w:val="1"/>
      <w:numFmt w:val="lowerRoman"/>
      <w:lvlText w:val="%6."/>
      <w:lvlJc w:val="right"/>
      <w:pPr>
        <w:ind w:left="4320" w:hanging="180"/>
      </w:pPr>
    </w:lvl>
    <w:lvl w:ilvl="6" w:tplc="36785410" w:tentative="1">
      <w:start w:val="1"/>
      <w:numFmt w:val="decimal"/>
      <w:lvlText w:val="%7."/>
      <w:lvlJc w:val="left"/>
      <w:pPr>
        <w:ind w:left="5040" w:hanging="360"/>
      </w:pPr>
    </w:lvl>
    <w:lvl w:ilvl="7" w:tplc="36785410" w:tentative="1">
      <w:start w:val="1"/>
      <w:numFmt w:val="lowerLetter"/>
      <w:lvlText w:val="%8."/>
      <w:lvlJc w:val="left"/>
      <w:pPr>
        <w:ind w:left="5760" w:hanging="360"/>
      </w:pPr>
    </w:lvl>
    <w:lvl w:ilvl="8" w:tplc="3678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7">
    <w:multiLevelType w:val="hybridMultilevel"/>
    <w:lvl w:ilvl="0" w:tplc="15812645">
      <w:start w:val="1"/>
      <w:numFmt w:val="decimal"/>
      <w:lvlText w:val="%1."/>
      <w:lvlJc w:val="left"/>
      <w:pPr>
        <w:ind w:left="720" w:hanging="360"/>
      </w:pPr>
    </w:lvl>
    <w:lvl w:ilvl="1" w:tplc="15812645" w:tentative="1">
      <w:start w:val="1"/>
      <w:numFmt w:val="lowerLetter"/>
      <w:lvlText w:val="%2."/>
      <w:lvlJc w:val="left"/>
      <w:pPr>
        <w:ind w:left="1440" w:hanging="360"/>
      </w:pPr>
    </w:lvl>
    <w:lvl w:ilvl="2" w:tplc="15812645" w:tentative="1">
      <w:start w:val="1"/>
      <w:numFmt w:val="lowerRoman"/>
      <w:lvlText w:val="%3."/>
      <w:lvlJc w:val="right"/>
      <w:pPr>
        <w:ind w:left="2160" w:hanging="180"/>
      </w:pPr>
    </w:lvl>
    <w:lvl w:ilvl="3" w:tplc="15812645" w:tentative="1">
      <w:start w:val="1"/>
      <w:numFmt w:val="decimal"/>
      <w:lvlText w:val="%4."/>
      <w:lvlJc w:val="left"/>
      <w:pPr>
        <w:ind w:left="2880" w:hanging="360"/>
      </w:pPr>
    </w:lvl>
    <w:lvl w:ilvl="4" w:tplc="15812645" w:tentative="1">
      <w:start w:val="1"/>
      <w:numFmt w:val="lowerLetter"/>
      <w:lvlText w:val="%5."/>
      <w:lvlJc w:val="left"/>
      <w:pPr>
        <w:ind w:left="3600" w:hanging="360"/>
      </w:pPr>
    </w:lvl>
    <w:lvl w:ilvl="5" w:tplc="15812645" w:tentative="1">
      <w:start w:val="1"/>
      <w:numFmt w:val="lowerRoman"/>
      <w:lvlText w:val="%6."/>
      <w:lvlJc w:val="right"/>
      <w:pPr>
        <w:ind w:left="4320" w:hanging="180"/>
      </w:pPr>
    </w:lvl>
    <w:lvl w:ilvl="6" w:tplc="15812645" w:tentative="1">
      <w:start w:val="1"/>
      <w:numFmt w:val="decimal"/>
      <w:lvlText w:val="%7."/>
      <w:lvlJc w:val="left"/>
      <w:pPr>
        <w:ind w:left="5040" w:hanging="360"/>
      </w:pPr>
    </w:lvl>
    <w:lvl w:ilvl="7" w:tplc="15812645" w:tentative="1">
      <w:start w:val="1"/>
      <w:numFmt w:val="lowerLetter"/>
      <w:lvlText w:val="%8."/>
      <w:lvlJc w:val="left"/>
      <w:pPr>
        <w:ind w:left="5760" w:hanging="360"/>
      </w:pPr>
    </w:lvl>
    <w:lvl w:ilvl="8" w:tplc="1581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6">
    <w:multiLevelType w:val="hybridMultilevel"/>
    <w:lvl w:ilvl="0" w:tplc="53233898">
      <w:start w:val="1"/>
      <w:numFmt w:val="decimal"/>
      <w:lvlText w:val="%1."/>
      <w:lvlJc w:val="left"/>
      <w:pPr>
        <w:ind w:left="720" w:hanging="360"/>
      </w:pPr>
    </w:lvl>
    <w:lvl w:ilvl="1" w:tplc="53233898" w:tentative="1">
      <w:start w:val="1"/>
      <w:numFmt w:val="lowerLetter"/>
      <w:lvlText w:val="%2."/>
      <w:lvlJc w:val="left"/>
      <w:pPr>
        <w:ind w:left="1440" w:hanging="360"/>
      </w:pPr>
    </w:lvl>
    <w:lvl w:ilvl="2" w:tplc="53233898" w:tentative="1">
      <w:start w:val="1"/>
      <w:numFmt w:val="lowerRoman"/>
      <w:lvlText w:val="%3."/>
      <w:lvlJc w:val="right"/>
      <w:pPr>
        <w:ind w:left="2160" w:hanging="180"/>
      </w:pPr>
    </w:lvl>
    <w:lvl w:ilvl="3" w:tplc="53233898" w:tentative="1">
      <w:start w:val="1"/>
      <w:numFmt w:val="decimal"/>
      <w:lvlText w:val="%4."/>
      <w:lvlJc w:val="left"/>
      <w:pPr>
        <w:ind w:left="2880" w:hanging="360"/>
      </w:pPr>
    </w:lvl>
    <w:lvl w:ilvl="4" w:tplc="53233898" w:tentative="1">
      <w:start w:val="1"/>
      <w:numFmt w:val="lowerLetter"/>
      <w:lvlText w:val="%5."/>
      <w:lvlJc w:val="left"/>
      <w:pPr>
        <w:ind w:left="3600" w:hanging="360"/>
      </w:pPr>
    </w:lvl>
    <w:lvl w:ilvl="5" w:tplc="53233898" w:tentative="1">
      <w:start w:val="1"/>
      <w:numFmt w:val="lowerRoman"/>
      <w:lvlText w:val="%6."/>
      <w:lvlJc w:val="right"/>
      <w:pPr>
        <w:ind w:left="4320" w:hanging="180"/>
      </w:pPr>
    </w:lvl>
    <w:lvl w:ilvl="6" w:tplc="53233898" w:tentative="1">
      <w:start w:val="1"/>
      <w:numFmt w:val="decimal"/>
      <w:lvlText w:val="%7."/>
      <w:lvlJc w:val="left"/>
      <w:pPr>
        <w:ind w:left="5040" w:hanging="360"/>
      </w:pPr>
    </w:lvl>
    <w:lvl w:ilvl="7" w:tplc="53233898" w:tentative="1">
      <w:start w:val="1"/>
      <w:numFmt w:val="lowerLetter"/>
      <w:lvlText w:val="%8."/>
      <w:lvlJc w:val="left"/>
      <w:pPr>
        <w:ind w:left="5760" w:hanging="360"/>
      </w:pPr>
    </w:lvl>
    <w:lvl w:ilvl="8" w:tplc="5323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5">
    <w:multiLevelType w:val="hybridMultilevel"/>
    <w:lvl w:ilvl="0" w:tplc="42291289">
      <w:start w:val="1"/>
      <w:numFmt w:val="decimal"/>
      <w:lvlText w:val="%1."/>
      <w:lvlJc w:val="left"/>
      <w:pPr>
        <w:ind w:left="720" w:hanging="360"/>
      </w:pPr>
    </w:lvl>
    <w:lvl w:ilvl="1" w:tplc="42291289" w:tentative="1">
      <w:start w:val="1"/>
      <w:numFmt w:val="lowerLetter"/>
      <w:lvlText w:val="%2."/>
      <w:lvlJc w:val="left"/>
      <w:pPr>
        <w:ind w:left="1440" w:hanging="360"/>
      </w:pPr>
    </w:lvl>
    <w:lvl w:ilvl="2" w:tplc="42291289" w:tentative="1">
      <w:start w:val="1"/>
      <w:numFmt w:val="lowerRoman"/>
      <w:lvlText w:val="%3."/>
      <w:lvlJc w:val="right"/>
      <w:pPr>
        <w:ind w:left="2160" w:hanging="180"/>
      </w:pPr>
    </w:lvl>
    <w:lvl w:ilvl="3" w:tplc="42291289" w:tentative="1">
      <w:start w:val="1"/>
      <w:numFmt w:val="decimal"/>
      <w:lvlText w:val="%4."/>
      <w:lvlJc w:val="left"/>
      <w:pPr>
        <w:ind w:left="2880" w:hanging="360"/>
      </w:pPr>
    </w:lvl>
    <w:lvl w:ilvl="4" w:tplc="42291289" w:tentative="1">
      <w:start w:val="1"/>
      <w:numFmt w:val="lowerLetter"/>
      <w:lvlText w:val="%5."/>
      <w:lvlJc w:val="left"/>
      <w:pPr>
        <w:ind w:left="3600" w:hanging="360"/>
      </w:pPr>
    </w:lvl>
    <w:lvl w:ilvl="5" w:tplc="42291289" w:tentative="1">
      <w:start w:val="1"/>
      <w:numFmt w:val="lowerRoman"/>
      <w:lvlText w:val="%6."/>
      <w:lvlJc w:val="right"/>
      <w:pPr>
        <w:ind w:left="4320" w:hanging="180"/>
      </w:pPr>
    </w:lvl>
    <w:lvl w:ilvl="6" w:tplc="42291289" w:tentative="1">
      <w:start w:val="1"/>
      <w:numFmt w:val="decimal"/>
      <w:lvlText w:val="%7."/>
      <w:lvlJc w:val="left"/>
      <w:pPr>
        <w:ind w:left="5040" w:hanging="360"/>
      </w:pPr>
    </w:lvl>
    <w:lvl w:ilvl="7" w:tplc="42291289" w:tentative="1">
      <w:start w:val="1"/>
      <w:numFmt w:val="lowerLetter"/>
      <w:lvlText w:val="%8."/>
      <w:lvlJc w:val="left"/>
      <w:pPr>
        <w:ind w:left="5760" w:hanging="360"/>
      </w:pPr>
    </w:lvl>
    <w:lvl w:ilvl="8" w:tplc="4229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4">
    <w:multiLevelType w:val="hybridMultilevel"/>
    <w:lvl w:ilvl="0" w:tplc="35191139">
      <w:start w:val="1"/>
      <w:numFmt w:val="decimal"/>
      <w:lvlText w:val="%1."/>
      <w:lvlJc w:val="left"/>
      <w:pPr>
        <w:ind w:left="720" w:hanging="360"/>
      </w:pPr>
    </w:lvl>
    <w:lvl w:ilvl="1" w:tplc="35191139" w:tentative="1">
      <w:start w:val="1"/>
      <w:numFmt w:val="lowerLetter"/>
      <w:lvlText w:val="%2."/>
      <w:lvlJc w:val="left"/>
      <w:pPr>
        <w:ind w:left="1440" w:hanging="360"/>
      </w:pPr>
    </w:lvl>
    <w:lvl w:ilvl="2" w:tplc="35191139" w:tentative="1">
      <w:start w:val="1"/>
      <w:numFmt w:val="lowerRoman"/>
      <w:lvlText w:val="%3."/>
      <w:lvlJc w:val="right"/>
      <w:pPr>
        <w:ind w:left="2160" w:hanging="180"/>
      </w:pPr>
    </w:lvl>
    <w:lvl w:ilvl="3" w:tplc="35191139" w:tentative="1">
      <w:start w:val="1"/>
      <w:numFmt w:val="decimal"/>
      <w:lvlText w:val="%4."/>
      <w:lvlJc w:val="left"/>
      <w:pPr>
        <w:ind w:left="2880" w:hanging="360"/>
      </w:pPr>
    </w:lvl>
    <w:lvl w:ilvl="4" w:tplc="35191139" w:tentative="1">
      <w:start w:val="1"/>
      <w:numFmt w:val="lowerLetter"/>
      <w:lvlText w:val="%5."/>
      <w:lvlJc w:val="left"/>
      <w:pPr>
        <w:ind w:left="3600" w:hanging="360"/>
      </w:pPr>
    </w:lvl>
    <w:lvl w:ilvl="5" w:tplc="35191139" w:tentative="1">
      <w:start w:val="1"/>
      <w:numFmt w:val="lowerRoman"/>
      <w:lvlText w:val="%6."/>
      <w:lvlJc w:val="right"/>
      <w:pPr>
        <w:ind w:left="4320" w:hanging="180"/>
      </w:pPr>
    </w:lvl>
    <w:lvl w:ilvl="6" w:tplc="35191139" w:tentative="1">
      <w:start w:val="1"/>
      <w:numFmt w:val="decimal"/>
      <w:lvlText w:val="%7."/>
      <w:lvlJc w:val="left"/>
      <w:pPr>
        <w:ind w:left="5040" w:hanging="360"/>
      </w:pPr>
    </w:lvl>
    <w:lvl w:ilvl="7" w:tplc="35191139" w:tentative="1">
      <w:start w:val="1"/>
      <w:numFmt w:val="lowerLetter"/>
      <w:lvlText w:val="%8."/>
      <w:lvlJc w:val="left"/>
      <w:pPr>
        <w:ind w:left="5760" w:hanging="360"/>
      </w:pPr>
    </w:lvl>
    <w:lvl w:ilvl="8" w:tplc="35191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3">
    <w:multiLevelType w:val="hybridMultilevel"/>
    <w:lvl w:ilvl="0" w:tplc="82626479">
      <w:start w:val="1"/>
      <w:numFmt w:val="decimal"/>
      <w:lvlText w:val="%1."/>
      <w:lvlJc w:val="left"/>
      <w:pPr>
        <w:ind w:left="720" w:hanging="360"/>
      </w:pPr>
    </w:lvl>
    <w:lvl w:ilvl="1" w:tplc="82626479" w:tentative="1">
      <w:start w:val="1"/>
      <w:numFmt w:val="lowerLetter"/>
      <w:lvlText w:val="%2."/>
      <w:lvlJc w:val="left"/>
      <w:pPr>
        <w:ind w:left="1440" w:hanging="360"/>
      </w:pPr>
    </w:lvl>
    <w:lvl w:ilvl="2" w:tplc="82626479" w:tentative="1">
      <w:start w:val="1"/>
      <w:numFmt w:val="lowerRoman"/>
      <w:lvlText w:val="%3."/>
      <w:lvlJc w:val="right"/>
      <w:pPr>
        <w:ind w:left="2160" w:hanging="180"/>
      </w:pPr>
    </w:lvl>
    <w:lvl w:ilvl="3" w:tplc="82626479" w:tentative="1">
      <w:start w:val="1"/>
      <w:numFmt w:val="decimal"/>
      <w:lvlText w:val="%4."/>
      <w:lvlJc w:val="left"/>
      <w:pPr>
        <w:ind w:left="2880" w:hanging="360"/>
      </w:pPr>
    </w:lvl>
    <w:lvl w:ilvl="4" w:tplc="82626479" w:tentative="1">
      <w:start w:val="1"/>
      <w:numFmt w:val="lowerLetter"/>
      <w:lvlText w:val="%5."/>
      <w:lvlJc w:val="left"/>
      <w:pPr>
        <w:ind w:left="3600" w:hanging="360"/>
      </w:pPr>
    </w:lvl>
    <w:lvl w:ilvl="5" w:tplc="82626479" w:tentative="1">
      <w:start w:val="1"/>
      <w:numFmt w:val="lowerRoman"/>
      <w:lvlText w:val="%6."/>
      <w:lvlJc w:val="right"/>
      <w:pPr>
        <w:ind w:left="4320" w:hanging="180"/>
      </w:pPr>
    </w:lvl>
    <w:lvl w:ilvl="6" w:tplc="82626479" w:tentative="1">
      <w:start w:val="1"/>
      <w:numFmt w:val="decimal"/>
      <w:lvlText w:val="%7."/>
      <w:lvlJc w:val="left"/>
      <w:pPr>
        <w:ind w:left="5040" w:hanging="360"/>
      </w:pPr>
    </w:lvl>
    <w:lvl w:ilvl="7" w:tplc="82626479" w:tentative="1">
      <w:start w:val="1"/>
      <w:numFmt w:val="lowerLetter"/>
      <w:lvlText w:val="%8."/>
      <w:lvlJc w:val="left"/>
      <w:pPr>
        <w:ind w:left="5760" w:hanging="360"/>
      </w:pPr>
    </w:lvl>
    <w:lvl w:ilvl="8" w:tplc="8262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2">
    <w:multiLevelType w:val="hybridMultilevel"/>
    <w:lvl w:ilvl="0" w:tplc="82110987">
      <w:start w:val="1"/>
      <w:numFmt w:val="decimal"/>
      <w:lvlText w:val="%1."/>
      <w:lvlJc w:val="left"/>
      <w:pPr>
        <w:ind w:left="720" w:hanging="360"/>
      </w:pPr>
    </w:lvl>
    <w:lvl w:ilvl="1" w:tplc="82110987" w:tentative="1">
      <w:start w:val="1"/>
      <w:numFmt w:val="lowerLetter"/>
      <w:lvlText w:val="%2."/>
      <w:lvlJc w:val="left"/>
      <w:pPr>
        <w:ind w:left="1440" w:hanging="360"/>
      </w:pPr>
    </w:lvl>
    <w:lvl w:ilvl="2" w:tplc="82110987" w:tentative="1">
      <w:start w:val="1"/>
      <w:numFmt w:val="lowerRoman"/>
      <w:lvlText w:val="%3."/>
      <w:lvlJc w:val="right"/>
      <w:pPr>
        <w:ind w:left="2160" w:hanging="180"/>
      </w:pPr>
    </w:lvl>
    <w:lvl w:ilvl="3" w:tplc="82110987" w:tentative="1">
      <w:start w:val="1"/>
      <w:numFmt w:val="decimal"/>
      <w:lvlText w:val="%4."/>
      <w:lvlJc w:val="left"/>
      <w:pPr>
        <w:ind w:left="2880" w:hanging="360"/>
      </w:pPr>
    </w:lvl>
    <w:lvl w:ilvl="4" w:tplc="82110987" w:tentative="1">
      <w:start w:val="1"/>
      <w:numFmt w:val="lowerLetter"/>
      <w:lvlText w:val="%5."/>
      <w:lvlJc w:val="left"/>
      <w:pPr>
        <w:ind w:left="3600" w:hanging="360"/>
      </w:pPr>
    </w:lvl>
    <w:lvl w:ilvl="5" w:tplc="82110987" w:tentative="1">
      <w:start w:val="1"/>
      <w:numFmt w:val="lowerRoman"/>
      <w:lvlText w:val="%6."/>
      <w:lvlJc w:val="right"/>
      <w:pPr>
        <w:ind w:left="4320" w:hanging="180"/>
      </w:pPr>
    </w:lvl>
    <w:lvl w:ilvl="6" w:tplc="82110987" w:tentative="1">
      <w:start w:val="1"/>
      <w:numFmt w:val="decimal"/>
      <w:lvlText w:val="%7."/>
      <w:lvlJc w:val="left"/>
      <w:pPr>
        <w:ind w:left="5040" w:hanging="360"/>
      </w:pPr>
    </w:lvl>
    <w:lvl w:ilvl="7" w:tplc="82110987" w:tentative="1">
      <w:start w:val="1"/>
      <w:numFmt w:val="lowerLetter"/>
      <w:lvlText w:val="%8."/>
      <w:lvlJc w:val="left"/>
      <w:pPr>
        <w:ind w:left="5760" w:hanging="360"/>
      </w:pPr>
    </w:lvl>
    <w:lvl w:ilvl="8" w:tplc="8211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1">
    <w:multiLevelType w:val="hybridMultilevel"/>
    <w:lvl w:ilvl="0" w:tplc="25238325">
      <w:start w:val="1"/>
      <w:numFmt w:val="decimal"/>
      <w:lvlText w:val="%1."/>
      <w:lvlJc w:val="left"/>
      <w:pPr>
        <w:ind w:left="720" w:hanging="360"/>
      </w:pPr>
    </w:lvl>
    <w:lvl w:ilvl="1" w:tplc="25238325" w:tentative="1">
      <w:start w:val="1"/>
      <w:numFmt w:val="lowerLetter"/>
      <w:lvlText w:val="%2."/>
      <w:lvlJc w:val="left"/>
      <w:pPr>
        <w:ind w:left="1440" w:hanging="360"/>
      </w:pPr>
    </w:lvl>
    <w:lvl w:ilvl="2" w:tplc="25238325" w:tentative="1">
      <w:start w:val="1"/>
      <w:numFmt w:val="lowerRoman"/>
      <w:lvlText w:val="%3."/>
      <w:lvlJc w:val="right"/>
      <w:pPr>
        <w:ind w:left="2160" w:hanging="180"/>
      </w:pPr>
    </w:lvl>
    <w:lvl w:ilvl="3" w:tplc="25238325" w:tentative="1">
      <w:start w:val="1"/>
      <w:numFmt w:val="decimal"/>
      <w:lvlText w:val="%4."/>
      <w:lvlJc w:val="left"/>
      <w:pPr>
        <w:ind w:left="2880" w:hanging="360"/>
      </w:pPr>
    </w:lvl>
    <w:lvl w:ilvl="4" w:tplc="25238325" w:tentative="1">
      <w:start w:val="1"/>
      <w:numFmt w:val="lowerLetter"/>
      <w:lvlText w:val="%5."/>
      <w:lvlJc w:val="left"/>
      <w:pPr>
        <w:ind w:left="3600" w:hanging="360"/>
      </w:pPr>
    </w:lvl>
    <w:lvl w:ilvl="5" w:tplc="25238325" w:tentative="1">
      <w:start w:val="1"/>
      <w:numFmt w:val="lowerRoman"/>
      <w:lvlText w:val="%6."/>
      <w:lvlJc w:val="right"/>
      <w:pPr>
        <w:ind w:left="4320" w:hanging="180"/>
      </w:pPr>
    </w:lvl>
    <w:lvl w:ilvl="6" w:tplc="25238325" w:tentative="1">
      <w:start w:val="1"/>
      <w:numFmt w:val="decimal"/>
      <w:lvlText w:val="%7."/>
      <w:lvlJc w:val="left"/>
      <w:pPr>
        <w:ind w:left="5040" w:hanging="360"/>
      </w:pPr>
    </w:lvl>
    <w:lvl w:ilvl="7" w:tplc="25238325" w:tentative="1">
      <w:start w:val="1"/>
      <w:numFmt w:val="lowerLetter"/>
      <w:lvlText w:val="%8."/>
      <w:lvlJc w:val="left"/>
      <w:pPr>
        <w:ind w:left="5760" w:hanging="360"/>
      </w:pPr>
    </w:lvl>
    <w:lvl w:ilvl="8" w:tplc="2523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0">
    <w:multiLevelType w:val="hybridMultilevel"/>
    <w:lvl w:ilvl="0" w:tplc="87701755">
      <w:start w:val="1"/>
      <w:numFmt w:val="decimal"/>
      <w:lvlText w:val="%1."/>
      <w:lvlJc w:val="left"/>
      <w:pPr>
        <w:ind w:left="720" w:hanging="360"/>
      </w:pPr>
    </w:lvl>
    <w:lvl w:ilvl="1" w:tplc="87701755" w:tentative="1">
      <w:start w:val="1"/>
      <w:numFmt w:val="lowerLetter"/>
      <w:lvlText w:val="%2."/>
      <w:lvlJc w:val="left"/>
      <w:pPr>
        <w:ind w:left="1440" w:hanging="360"/>
      </w:pPr>
    </w:lvl>
    <w:lvl w:ilvl="2" w:tplc="87701755" w:tentative="1">
      <w:start w:val="1"/>
      <w:numFmt w:val="lowerRoman"/>
      <w:lvlText w:val="%3."/>
      <w:lvlJc w:val="right"/>
      <w:pPr>
        <w:ind w:left="2160" w:hanging="180"/>
      </w:pPr>
    </w:lvl>
    <w:lvl w:ilvl="3" w:tplc="87701755" w:tentative="1">
      <w:start w:val="1"/>
      <w:numFmt w:val="decimal"/>
      <w:lvlText w:val="%4."/>
      <w:lvlJc w:val="left"/>
      <w:pPr>
        <w:ind w:left="2880" w:hanging="360"/>
      </w:pPr>
    </w:lvl>
    <w:lvl w:ilvl="4" w:tplc="87701755" w:tentative="1">
      <w:start w:val="1"/>
      <w:numFmt w:val="lowerLetter"/>
      <w:lvlText w:val="%5."/>
      <w:lvlJc w:val="left"/>
      <w:pPr>
        <w:ind w:left="3600" w:hanging="360"/>
      </w:pPr>
    </w:lvl>
    <w:lvl w:ilvl="5" w:tplc="87701755" w:tentative="1">
      <w:start w:val="1"/>
      <w:numFmt w:val="lowerRoman"/>
      <w:lvlText w:val="%6."/>
      <w:lvlJc w:val="right"/>
      <w:pPr>
        <w:ind w:left="4320" w:hanging="180"/>
      </w:pPr>
    </w:lvl>
    <w:lvl w:ilvl="6" w:tplc="87701755" w:tentative="1">
      <w:start w:val="1"/>
      <w:numFmt w:val="decimal"/>
      <w:lvlText w:val="%7."/>
      <w:lvlJc w:val="left"/>
      <w:pPr>
        <w:ind w:left="5040" w:hanging="360"/>
      </w:pPr>
    </w:lvl>
    <w:lvl w:ilvl="7" w:tplc="87701755" w:tentative="1">
      <w:start w:val="1"/>
      <w:numFmt w:val="lowerLetter"/>
      <w:lvlText w:val="%8."/>
      <w:lvlJc w:val="left"/>
      <w:pPr>
        <w:ind w:left="5760" w:hanging="360"/>
      </w:pPr>
    </w:lvl>
    <w:lvl w:ilvl="8" w:tplc="8770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9">
    <w:multiLevelType w:val="hybridMultilevel"/>
    <w:lvl w:ilvl="0" w:tplc="68499880">
      <w:start w:val="1"/>
      <w:numFmt w:val="decimal"/>
      <w:lvlText w:val="%1."/>
      <w:lvlJc w:val="left"/>
      <w:pPr>
        <w:ind w:left="720" w:hanging="360"/>
      </w:pPr>
    </w:lvl>
    <w:lvl w:ilvl="1" w:tplc="68499880" w:tentative="1">
      <w:start w:val="1"/>
      <w:numFmt w:val="lowerLetter"/>
      <w:lvlText w:val="%2."/>
      <w:lvlJc w:val="left"/>
      <w:pPr>
        <w:ind w:left="1440" w:hanging="360"/>
      </w:pPr>
    </w:lvl>
    <w:lvl w:ilvl="2" w:tplc="68499880" w:tentative="1">
      <w:start w:val="1"/>
      <w:numFmt w:val="lowerRoman"/>
      <w:lvlText w:val="%3."/>
      <w:lvlJc w:val="right"/>
      <w:pPr>
        <w:ind w:left="2160" w:hanging="180"/>
      </w:pPr>
    </w:lvl>
    <w:lvl w:ilvl="3" w:tplc="68499880" w:tentative="1">
      <w:start w:val="1"/>
      <w:numFmt w:val="decimal"/>
      <w:lvlText w:val="%4."/>
      <w:lvlJc w:val="left"/>
      <w:pPr>
        <w:ind w:left="2880" w:hanging="360"/>
      </w:pPr>
    </w:lvl>
    <w:lvl w:ilvl="4" w:tplc="68499880" w:tentative="1">
      <w:start w:val="1"/>
      <w:numFmt w:val="lowerLetter"/>
      <w:lvlText w:val="%5."/>
      <w:lvlJc w:val="left"/>
      <w:pPr>
        <w:ind w:left="3600" w:hanging="360"/>
      </w:pPr>
    </w:lvl>
    <w:lvl w:ilvl="5" w:tplc="68499880" w:tentative="1">
      <w:start w:val="1"/>
      <w:numFmt w:val="lowerRoman"/>
      <w:lvlText w:val="%6."/>
      <w:lvlJc w:val="right"/>
      <w:pPr>
        <w:ind w:left="4320" w:hanging="180"/>
      </w:pPr>
    </w:lvl>
    <w:lvl w:ilvl="6" w:tplc="68499880" w:tentative="1">
      <w:start w:val="1"/>
      <w:numFmt w:val="decimal"/>
      <w:lvlText w:val="%7."/>
      <w:lvlJc w:val="left"/>
      <w:pPr>
        <w:ind w:left="5040" w:hanging="360"/>
      </w:pPr>
    </w:lvl>
    <w:lvl w:ilvl="7" w:tplc="68499880" w:tentative="1">
      <w:start w:val="1"/>
      <w:numFmt w:val="lowerLetter"/>
      <w:lvlText w:val="%8."/>
      <w:lvlJc w:val="left"/>
      <w:pPr>
        <w:ind w:left="5760" w:hanging="360"/>
      </w:pPr>
    </w:lvl>
    <w:lvl w:ilvl="8" w:tplc="6849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8">
    <w:multiLevelType w:val="hybridMultilevel"/>
    <w:lvl w:ilvl="0" w:tplc="95797102">
      <w:start w:val="1"/>
      <w:numFmt w:val="decimal"/>
      <w:lvlText w:val="%1."/>
      <w:lvlJc w:val="left"/>
      <w:pPr>
        <w:ind w:left="720" w:hanging="360"/>
      </w:pPr>
    </w:lvl>
    <w:lvl w:ilvl="1" w:tplc="95797102" w:tentative="1">
      <w:start w:val="1"/>
      <w:numFmt w:val="lowerLetter"/>
      <w:lvlText w:val="%2."/>
      <w:lvlJc w:val="left"/>
      <w:pPr>
        <w:ind w:left="1440" w:hanging="360"/>
      </w:pPr>
    </w:lvl>
    <w:lvl w:ilvl="2" w:tplc="95797102" w:tentative="1">
      <w:start w:val="1"/>
      <w:numFmt w:val="lowerRoman"/>
      <w:lvlText w:val="%3."/>
      <w:lvlJc w:val="right"/>
      <w:pPr>
        <w:ind w:left="2160" w:hanging="180"/>
      </w:pPr>
    </w:lvl>
    <w:lvl w:ilvl="3" w:tplc="95797102" w:tentative="1">
      <w:start w:val="1"/>
      <w:numFmt w:val="decimal"/>
      <w:lvlText w:val="%4."/>
      <w:lvlJc w:val="left"/>
      <w:pPr>
        <w:ind w:left="2880" w:hanging="360"/>
      </w:pPr>
    </w:lvl>
    <w:lvl w:ilvl="4" w:tplc="95797102" w:tentative="1">
      <w:start w:val="1"/>
      <w:numFmt w:val="lowerLetter"/>
      <w:lvlText w:val="%5."/>
      <w:lvlJc w:val="left"/>
      <w:pPr>
        <w:ind w:left="3600" w:hanging="360"/>
      </w:pPr>
    </w:lvl>
    <w:lvl w:ilvl="5" w:tplc="95797102" w:tentative="1">
      <w:start w:val="1"/>
      <w:numFmt w:val="lowerRoman"/>
      <w:lvlText w:val="%6."/>
      <w:lvlJc w:val="right"/>
      <w:pPr>
        <w:ind w:left="4320" w:hanging="180"/>
      </w:pPr>
    </w:lvl>
    <w:lvl w:ilvl="6" w:tplc="95797102" w:tentative="1">
      <w:start w:val="1"/>
      <w:numFmt w:val="decimal"/>
      <w:lvlText w:val="%7."/>
      <w:lvlJc w:val="left"/>
      <w:pPr>
        <w:ind w:left="5040" w:hanging="360"/>
      </w:pPr>
    </w:lvl>
    <w:lvl w:ilvl="7" w:tplc="95797102" w:tentative="1">
      <w:start w:val="1"/>
      <w:numFmt w:val="lowerLetter"/>
      <w:lvlText w:val="%8."/>
      <w:lvlJc w:val="left"/>
      <w:pPr>
        <w:ind w:left="5760" w:hanging="360"/>
      </w:pPr>
    </w:lvl>
    <w:lvl w:ilvl="8" w:tplc="9579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7">
    <w:multiLevelType w:val="hybridMultilevel"/>
    <w:lvl w:ilvl="0" w:tplc="92693238">
      <w:start w:val="1"/>
      <w:numFmt w:val="decimal"/>
      <w:lvlText w:val="%1."/>
      <w:lvlJc w:val="left"/>
      <w:pPr>
        <w:ind w:left="720" w:hanging="360"/>
      </w:pPr>
    </w:lvl>
    <w:lvl w:ilvl="1" w:tplc="92693238" w:tentative="1">
      <w:start w:val="1"/>
      <w:numFmt w:val="lowerLetter"/>
      <w:lvlText w:val="%2."/>
      <w:lvlJc w:val="left"/>
      <w:pPr>
        <w:ind w:left="1440" w:hanging="360"/>
      </w:pPr>
    </w:lvl>
    <w:lvl w:ilvl="2" w:tplc="92693238" w:tentative="1">
      <w:start w:val="1"/>
      <w:numFmt w:val="lowerRoman"/>
      <w:lvlText w:val="%3."/>
      <w:lvlJc w:val="right"/>
      <w:pPr>
        <w:ind w:left="2160" w:hanging="180"/>
      </w:pPr>
    </w:lvl>
    <w:lvl w:ilvl="3" w:tplc="92693238" w:tentative="1">
      <w:start w:val="1"/>
      <w:numFmt w:val="decimal"/>
      <w:lvlText w:val="%4."/>
      <w:lvlJc w:val="left"/>
      <w:pPr>
        <w:ind w:left="2880" w:hanging="360"/>
      </w:pPr>
    </w:lvl>
    <w:lvl w:ilvl="4" w:tplc="92693238" w:tentative="1">
      <w:start w:val="1"/>
      <w:numFmt w:val="lowerLetter"/>
      <w:lvlText w:val="%5."/>
      <w:lvlJc w:val="left"/>
      <w:pPr>
        <w:ind w:left="3600" w:hanging="360"/>
      </w:pPr>
    </w:lvl>
    <w:lvl w:ilvl="5" w:tplc="92693238" w:tentative="1">
      <w:start w:val="1"/>
      <w:numFmt w:val="lowerRoman"/>
      <w:lvlText w:val="%6."/>
      <w:lvlJc w:val="right"/>
      <w:pPr>
        <w:ind w:left="4320" w:hanging="180"/>
      </w:pPr>
    </w:lvl>
    <w:lvl w:ilvl="6" w:tplc="92693238" w:tentative="1">
      <w:start w:val="1"/>
      <w:numFmt w:val="decimal"/>
      <w:lvlText w:val="%7."/>
      <w:lvlJc w:val="left"/>
      <w:pPr>
        <w:ind w:left="5040" w:hanging="360"/>
      </w:pPr>
    </w:lvl>
    <w:lvl w:ilvl="7" w:tplc="92693238" w:tentative="1">
      <w:start w:val="1"/>
      <w:numFmt w:val="lowerLetter"/>
      <w:lvlText w:val="%8."/>
      <w:lvlJc w:val="left"/>
      <w:pPr>
        <w:ind w:left="5760" w:hanging="360"/>
      </w:pPr>
    </w:lvl>
    <w:lvl w:ilvl="8" w:tplc="9269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6">
    <w:multiLevelType w:val="hybridMultilevel"/>
    <w:lvl w:ilvl="0" w:tplc="77645863">
      <w:start w:val="1"/>
      <w:numFmt w:val="decimal"/>
      <w:lvlText w:val="%1."/>
      <w:lvlJc w:val="left"/>
      <w:pPr>
        <w:ind w:left="720" w:hanging="360"/>
      </w:pPr>
    </w:lvl>
    <w:lvl w:ilvl="1" w:tplc="77645863" w:tentative="1">
      <w:start w:val="1"/>
      <w:numFmt w:val="lowerLetter"/>
      <w:lvlText w:val="%2."/>
      <w:lvlJc w:val="left"/>
      <w:pPr>
        <w:ind w:left="1440" w:hanging="360"/>
      </w:pPr>
    </w:lvl>
    <w:lvl w:ilvl="2" w:tplc="77645863" w:tentative="1">
      <w:start w:val="1"/>
      <w:numFmt w:val="lowerRoman"/>
      <w:lvlText w:val="%3."/>
      <w:lvlJc w:val="right"/>
      <w:pPr>
        <w:ind w:left="2160" w:hanging="180"/>
      </w:pPr>
    </w:lvl>
    <w:lvl w:ilvl="3" w:tplc="77645863" w:tentative="1">
      <w:start w:val="1"/>
      <w:numFmt w:val="decimal"/>
      <w:lvlText w:val="%4."/>
      <w:lvlJc w:val="left"/>
      <w:pPr>
        <w:ind w:left="2880" w:hanging="360"/>
      </w:pPr>
    </w:lvl>
    <w:lvl w:ilvl="4" w:tplc="77645863" w:tentative="1">
      <w:start w:val="1"/>
      <w:numFmt w:val="lowerLetter"/>
      <w:lvlText w:val="%5."/>
      <w:lvlJc w:val="left"/>
      <w:pPr>
        <w:ind w:left="3600" w:hanging="360"/>
      </w:pPr>
    </w:lvl>
    <w:lvl w:ilvl="5" w:tplc="77645863" w:tentative="1">
      <w:start w:val="1"/>
      <w:numFmt w:val="lowerRoman"/>
      <w:lvlText w:val="%6."/>
      <w:lvlJc w:val="right"/>
      <w:pPr>
        <w:ind w:left="4320" w:hanging="180"/>
      </w:pPr>
    </w:lvl>
    <w:lvl w:ilvl="6" w:tplc="77645863" w:tentative="1">
      <w:start w:val="1"/>
      <w:numFmt w:val="decimal"/>
      <w:lvlText w:val="%7."/>
      <w:lvlJc w:val="left"/>
      <w:pPr>
        <w:ind w:left="5040" w:hanging="360"/>
      </w:pPr>
    </w:lvl>
    <w:lvl w:ilvl="7" w:tplc="77645863" w:tentative="1">
      <w:start w:val="1"/>
      <w:numFmt w:val="lowerLetter"/>
      <w:lvlText w:val="%8."/>
      <w:lvlJc w:val="left"/>
      <w:pPr>
        <w:ind w:left="5760" w:hanging="360"/>
      </w:pPr>
    </w:lvl>
    <w:lvl w:ilvl="8" w:tplc="7764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5">
    <w:multiLevelType w:val="hybridMultilevel"/>
    <w:lvl w:ilvl="0" w:tplc="77341722">
      <w:start w:val="1"/>
      <w:numFmt w:val="decimal"/>
      <w:lvlText w:val="%1."/>
      <w:lvlJc w:val="left"/>
      <w:pPr>
        <w:ind w:left="720" w:hanging="360"/>
      </w:pPr>
    </w:lvl>
    <w:lvl w:ilvl="1" w:tplc="77341722" w:tentative="1">
      <w:start w:val="1"/>
      <w:numFmt w:val="lowerLetter"/>
      <w:lvlText w:val="%2."/>
      <w:lvlJc w:val="left"/>
      <w:pPr>
        <w:ind w:left="1440" w:hanging="360"/>
      </w:pPr>
    </w:lvl>
    <w:lvl w:ilvl="2" w:tplc="77341722" w:tentative="1">
      <w:start w:val="1"/>
      <w:numFmt w:val="lowerRoman"/>
      <w:lvlText w:val="%3."/>
      <w:lvlJc w:val="right"/>
      <w:pPr>
        <w:ind w:left="2160" w:hanging="180"/>
      </w:pPr>
    </w:lvl>
    <w:lvl w:ilvl="3" w:tplc="77341722" w:tentative="1">
      <w:start w:val="1"/>
      <w:numFmt w:val="decimal"/>
      <w:lvlText w:val="%4."/>
      <w:lvlJc w:val="left"/>
      <w:pPr>
        <w:ind w:left="2880" w:hanging="360"/>
      </w:pPr>
    </w:lvl>
    <w:lvl w:ilvl="4" w:tplc="77341722" w:tentative="1">
      <w:start w:val="1"/>
      <w:numFmt w:val="lowerLetter"/>
      <w:lvlText w:val="%5."/>
      <w:lvlJc w:val="left"/>
      <w:pPr>
        <w:ind w:left="3600" w:hanging="360"/>
      </w:pPr>
    </w:lvl>
    <w:lvl w:ilvl="5" w:tplc="77341722" w:tentative="1">
      <w:start w:val="1"/>
      <w:numFmt w:val="lowerRoman"/>
      <w:lvlText w:val="%6."/>
      <w:lvlJc w:val="right"/>
      <w:pPr>
        <w:ind w:left="4320" w:hanging="180"/>
      </w:pPr>
    </w:lvl>
    <w:lvl w:ilvl="6" w:tplc="77341722" w:tentative="1">
      <w:start w:val="1"/>
      <w:numFmt w:val="decimal"/>
      <w:lvlText w:val="%7."/>
      <w:lvlJc w:val="left"/>
      <w:pPr>
        <w:ind w:left="5040" w:hanging="360"/>
      </w:pPr>
    </w:lvl>
    <w:lvl w:ilvl="7" w:tplc="77341722" w:tentative="1">
      <w:start w:val="1"/>
      <w:numFmt w:val="lowerLetter"/>
      <w:lvlText w:val="%8."/>
      <w:lvlJc w:val="left"/>
      <w:pPr>
        <w:ind w:left="5760" w:hanging="360"/>
      </w:pPr>
    </w:lvl>
    <w:lvl w:ilvl="8" w:tplc="7734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4">
    <w:multiLevelType w:val="hybridMultilevel"/>
    <w:lvl w:ilvl="0" w:tplc="76094258">
      <w:start w:val="1"/>
      <w:numFmt w:val="decimal"/>
      <w:lvlText w:val="%1."/>
      <w:lvlJc w:val="left"/>
      <w:pPr>
        <w:ind w:left="720" w:hanging="360"/>
      </w:pPr>
    </w:lvl>
    <w:lvl w:ilvl="1" w:tplc="76094258" w:tentative="1">
      <w:start w:val="1"/>
      <w:numFmt w:val="lowerLetter"/>
      <w:lvlText w:val="%2."/>
      <w:lvlJc w:val="left"/>
      <w:pPr>
        <w:ind w:left="1440" w:hanging="360"/>
      </w:pPr>
    </w:lvl>
    <w:lvl w:ilvl="2" w:tplc="76094258" w:tentative="1">
      <w:start w:val="1"/>
      <w:numFmt w:val="lowerRoman"/>
      <w:lvlText w:val="%3."/>
      <w:lvlJc w:val="right"/>
      <w:pPr>
        <w:ind w:left="2160" w:hanging="180"/>
      </w:pPr>
    </w:lvl>
    <w:lvl w:ilvl="3" w:tplc="76094258" w:tentative="1">
      <w:start w:val="1"/>
      <w:numFmt w:val="decimal"/>
      <w:lvlText w:val="%4."/>
      <w:lvlJc w:val="left"/>
      <w:pPr>
        <w:ind w:left="2880" w:hanging="360"/>
      </w:pPr>
    </w:lvl>
    <w:lvl w:ilvl="4" w:tplc="76094258" w:tentative="1">
      <w:start w:val="1"/>
      <w:numFmt w:val="lowerLetter"/>
      <w:lvlText w:val="%5."/>
      <w:lvlJc w:val="left"/>
      <w:pPr>
        <w:ind w:left="3600" w:hanging="360"/>
      </w:pPr>
    </w:lvl>
    <w:lvl w:ilvl="5" w:tplc="76094258" w:tentative="1">
      <w:start w:val="1"/>
      <w:numFmt w:val="lowerRoman"/>
      <w:lvlText w:val="%6."/>
      <w:lvlJc w:val="right"/>
      <w:pPr>
        <w:ind w:left="4320" w:hanging="180"/>
      </w:pPr>
    </w:lvl>
    <w:lvl w:ilvl="6" w:tplc="76094258" w:tentative="1">
      <w:start w:val="1"/>
      <w:numFmt w:val="decimal"/>
      <w:lvlText w:val="%7."/>
      <w:lvlJc w:val="left"/>
      <w:pPr>
        <w:ind w:left="5040" w:hanging="360"/>
      </w:pPr>
    </w:lvl>
    <w:lvl w:ilvl="7" w:tplc="76094258" w:tentative="1">
      <w:start w:val="1"/>
      <w:numFmt w:val="lowerLetter"/>
      <w:lvlText w:val="%8."/>
      <w:lvlJc w:val="left"/>
      <w:pPr>
        <w:ind w:left="5760" w:hanging="360"/>
      </w:pPr>
    </w:lvl>
    <w:lvl w:ilvl="8" w:tplc="7609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3">
    <w:multiLevelType w:val="hybridMultilevel"/>
    <w:lvl w:ilvl="0" w:tplc="60441870">
      <w:start w:val="1"/>
      <w:numFmt w:val="decimal"/>
      <w:lvlText w:val="%1."/>
      <w:lvlJc w:val="left"/>
      <w:pPr>
        <w:ind w:left="720" w:hanging="360"/>
      </w:pPr>
    </w:lvl>
    <w:lvl w:ilvl="1" w:tplc="60441870" w:tentative="1">
      <w:start w:val="1"/>
      <w:numFmt w:val="lowerLetter"/>
      <w:lvlText w:val="%2."/>
      <w:lvlJc w:val="left"/>
      <w:pPr>
        <w:ind w:left="1440" w:hanging="360"/>
      </w:pPr>
    </w:lvl>
    <w:lvl w:ilvl="2" w:tplc="60441870" w:tentative="1">
      <w:start w:val="1"/>
      <w:numFmt w:val="lowerRoman"/>
      <w:lvlText w:val="%3."/>
      <w:lvlJc w:val="right"/>
      <w:pPr>
        <w:ind w:left="2160" w:hanging="180"/>
      </w:pPr>
    </w:lvl>
    <w:lvl w:ilvl="3" w:tplc="60441870" w:tentative="1">
      <w:start w:val="1"/>
      <w:numFmt w:val="decimal"/>
      <w:lvlText w:val="%4."/>
      <w:lvlJc w:val="left"/>
      <w:pPr>
        <w:ind w:left="2880" w:hanging="360"/>
      </w:pPr>
    </w:lvl>
    <w:lvl w:ilvl="4" w:tplc="60441870" w:tentative="1">
      <w:start w:val="1"/>
      <w:numFmt w:val="lowerLetter"/>
      <w:lvlText w:val="%5."/>
      <w:lvlJc w:val="left"/>
      <w:pPr>
        <w:ind w:left="3600" w:hanging="360"/>
      </w:pPr>
    </w:lvl>
    <w:lvl w:ilvl="5" w:tplc="60441870" w:tentative="1">
      <w:start w:val="1"/>
      <w:numFmt w:val="lowerRoman"/>
      <w:lvlText w:val="%6."/>
      <w:lvlJc w:val="right"/>
      <w:pPr>
        <w:ind w:left="4320" w:hanging="180"/>
      </w:pPr>
    </w:lvl>
    <w:lvl w:ilvl="6" w:tplc="60441870" w:tentative="1">
      <w:start w:val="1"/>
      <w:numFmt w:val="decimal"/>
      <w:lvlText w:val="%7."/>
      <w:lvlJc w:val="left"/>
      <w:pPr>
        <w:ind w:left="5040" w:hanging="360"/>
      </w:pPr>
    </w:lvl>
    <w:lvl w:ilvl="7" w:tplc="60441870" w:tentative="1">
      <w:start w:val="1"/>
      <w:numFmt w:val="lowerLetter"/>
      <w:lvlText w:val="%8."/>
      <w:lvlJc w:val="left"/>
      <w:pPr>
        <w:ind w:left="5760" w:hanging="360"/>
      </w:pPr>
    </w:lvl>
    <w:lvl w:ilvl="8" w:tplc="6044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2">
    <w:multiLevelType w:val="hybridMultilevel"/>
    <w:lvl w:ilvl="0" w:tplc="41713224">
      <w:start w:val="1"/>
      <w:numFmt w:val="decimal"/>
      <w:lvlText w:val="%1."/>
      <w:lvlJc w:val="left"/>
      <w:pPr>
        <w:ind w:left="720" w:hanging="360"/>
      </w:pPr>
    </w:lvl>
    <w:lvl w:ilvl="1" w:tplc="41713224" w:tentative="1">
      <w:start w:val="1"/>
      <w:numFmt w:val="lowerLetter"/>
      <w:lvlText w:val="%2."/>
      <w:lvlJc w:val="left"/>
      <w:pPr>
        <w:ind w:left="1440" w:hanging="360"/>
      </w:pPr>
    </w:lvl>
    <w:lvl w:ilvl="2" w:tplc="41713224" w:tentative="1">
      <w:start w:val="1"/>
      <w:numFmt w:val="lowerRoman"/>
      <w:lvlText w:val="%3."/>
      <w:lvlJc w:val="right"/>
      <w:pPr>
        <w:ind w:left="2160" w:hanging="180"/>
      </w:pPr>
    </w:lvl>
    <w:lvl w:ilvl="3" w:tplc="41713224" w:tentative="1">
      <w:start w:val="1"/>
      <w:numFmt w:val="decimal"/>
      <w:lvlText w:val="%4."/>
      <w:lvlJc w:val="left"/>
      <w:pPr>
        <w:ind w:left="2880" w:hanging="360"/>
      </w:pPr>
    </w:lvl>
    <w:lvl w:ilvl="4" w:tplc="41713224" w:tentative="1">
      <w:start w:val="1"/>
      <w:numFmt w:val="lowerLetter"/>
      <w:lvlText w:val="%5."/>
      <w:lvlJc w:val="left"/>
      <w:pPr>
        <w:ind w:left="3600" w:hanging="360"/>
      </w:pPr>
    </w:lvl>
    <w:lvl w:ilvl="5" w:tplc="41713224" w:tentative="1">
      <w:start w:val="1"/>
      <w:numFmt w:val="lowerRoman"/>
      <w:lvlText w:val="%6."/>
      <w:lvlJc w:val="right"/>
      <w:pPr>
        <w:ind w:left="4320" w:hanging="180"/>
      </w:pPr>
    </w:lvl>
    <w:lvl w:ilvl="6" w:tplc="41713224" w:tentative="1">
      <w:start w:val="1"/>
      <w:numFmt w:val="decimal"/>
      <w:lvlText w:val="%7."/>
      <w:lvlJc w:val="left"/>
      <w:pPr>
        <w:ind w:left="5040" w:hanging="360"/>
      </w:pPr>
    </w:lvl>
    <w:lvl w:ilvl="7" w:tplc="41713224" w:tentative="1">
      <w:start w:val="1"/>
      <w:numFmt w:val="lowerLetter"/>
      <w:lvlText w:val="%8."/>
      <w:lvlJc w:val="left"/>
      <w:pPr>
        <w:ind w:left="5760" w:hanging="360"/>
      </w:pPr>
    </w:lvl>
    <w:lvl w:ilvl="8" w:tplc="4171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1">
    <w:multiLevelType w:val="hybridMultilevel"/>
    <w:lvl w:ilvl="0" w:tplc="28222389">
      <w:start w:val="1"/>
      <w:numFmt w:val="decimal"/>
      <w:lvlText w:val="%1."/>
      <w:lvlJc w:val="left"/>
      <w:pPr>
        <w:ind w:left="720" w:hanging="360"/>
      </w:pPr>
    </w:lvl>
    <w:lvl w:ilvl="1" w:tplc="28222389" w:tentative="1">
      <w:start w:val="1"/>
      <w:numFmt w:val="lowerLetter"/>
      <w:lvlText w:val="%2."/>
      <w:lvlJc w:val="left"/>
      <w:pPr>
        <w:ind w:left="1440" w:hanging="360"/>
      </w:pPr>
    </w:lvl>
    <w:lvl w:ilvl="2" w:tplc="28222389" w:tentative="1">
      <w:start w:val="1"/>
      <w:numFmt w:val="lowerRoman"/>
      <w:lvlText w:val="%3."/>
      <w:lvlJc w:val="right"/>
      <w:pPr>
        <w:ind w:left="2160" w:hanging="180"/>
      </w:pPr>
    </w:lvl>
    <w:lvl w:ilvl="3" w:tplc="28222389" w:tentative="1">
      <w:start w:val="1"/>
      <w:numFmt w:val="decimal"/>
      <w:lvlText w:val="%4."/>
      <w:lvlJc w:val="left"/>
      <w:pPr>
        <w:ind w:left="2880" w:hanging="360"/>
      </w:pPr>
    </w:lvl>
    <w:lvl w:ilvl="4" w:tplc="28222389" w:tentative="1">
      <w:start w:val="1"/>
      <w:numFmt w:val="lowerLetter"/>
      <w:lvlText w:val="%5."/>
      <w:lvlJc w:val="left"/>
      <w:pPr>
        <w:ind w:left="3600" w:hanging="360"/>
      </w:pPr>
    </w:lvl>
    <w:lvl w:ilvl="5" w:tplc="28222389" w:tentative="1">
      <w:start w:val="1"/>
      <w:numFmt w:val="lowerRoman"/>
      <w:lvlText w:val="%6."/>
      <w:lvlJc w:val="right"/>
      <w:pPr>
        <w:ind w:left="4320" w:hanging="180"/>
      </w:pPr>
    </w:lvl>
    <w:lvl w:ilvl="6" w:tplc="28222389" w:tentative="1">
      <w:start w:val="1"/>
      <w:numFmt w:val="decimal"/>
      <w:lvlText w:val="%7."/>
      <w:lvlJc w:val="left"/>
      <w:pPr>
        <w:ind w:left="5040" w:hanging="360"/>
      </w:pPr>
    </w:lvl>
    <w:lvl w:ilvl="7" w:tplc="28222389" w:tentative="1">
      <w:start w:val="1"/>
      <w:numFmt w:val="lowerLetter"/>
      <w:lvlText w:val="%8."/>
      <w:lvlJc w:val="left"/>
      <w:pPr>
        <w:ind w:left="5760" w:hanging="360"/>
      </w:pPr>
    </w:lvl>
    <w:lvl w:ilvl="8" w:tplc="2822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0">
    <w:multiLevelType w:val="hybridMultilevel"/>
    <w:lvl w:ilvl="0" w:tplc="90945716">
      <w:start w:val="1"/>
      <w:numFmt w:val="decimal"/>
      <w:lvlText w:val="%1."/>
      <w:lvlJc w:val="left"/>
      <w:pPr>
        <w:ind w:left="720" w:hanging="360"/>
      </w:pPr>
    </w:lvl>
    <w:lvl w:ilvl="1" w:tplc="90945716" w:tentative="1">
      <w:start w:val="1"/>
      <w:numFmt w:val="lowerLetter"/>
      <w:lvlText w:val="%2."/>
      <w:lvlJc w:val="left"/>
      <w:pPr>
        <w:ind w:left="1440" w:hanging="360"/>
      </w:pPr>
    </w:lvl>
    <w:lvl w:ilvl="2" w:tplc="90945716" w:tentative="1">
      <w:start w:val="1"/>
      <w:numFmt w:val="lowerRoman"/>
      <w:lvlText w:val="%3."/>
      <w:lvlJc w:val="right"/>
      <w:pPr>
        <w:ind w:left="2160" w:hanging="180"/>
      </w:pPr>
    </w:lvl>
    <w:lvl w:ilvl="3" w:tplc="90945716" w:tentative="1">
      <w:start w:val="1"/>
      <w:numFmt w:val="decimal"/>
      <w:lvlText w:val="%4."/>
      <w:lvlJc w:val="left"/>
      <w:pPr>
        <w:ind w:left="2880" w:hanging="360"/>
      </w:pPr>
    </w:lvl>
    <w:lvl w:ilvl="4" w:tplc="90945716" w:tentative="1">
      <w:start w:val="1"/>
      <w:numFmt w:val="lowerLetter"/>
      <w:lvlText w:val="%5."/>
      <w:lvlJc w:val="left"/>
      <w:pPr>
        <w:ind w:left="3600" w:hanging="360"/>
      </w:pPr>
    </w:lvl>
    <w:lvl w:ilvl="5" w:tplc="90945716" w:tentative="1">
      <w:start w:val="1"/>
      <w:numFmt w:val="lowerRoman"/>
      <w:lvlText w:val="%6."/>
      <w:lvlJc w:val="right"/>
      <w:pPr>
        <w:ind w:left="4320" w:hanging="180"/>
      </w:pPr>
    </w:lvl>
    <w:lvl w:ilvl="6" w:tplc="90945716" w:tentative="1">
      <w:start w:val="1"/>
      <w:numFmt w:val="decimal"/>
      <w:lvlText w:val="%7."/>
      <w:lvlJc w:val="left"/>
      <w:pPr>
        <w:ind w:left="5040" w:hanging="360"/>
      </w:pPr>
    </w:lvl>
    <w:lvl w:ilvl="7" w:tplc="90945716" w:tentative="1">
      <w:start w:val="1"/>
      <w:numFmt w:val="lowerLetter"/>
      <w:lvlText w:val="%8."/>
      <w:lvlJc w:val="left"/>
      <w:pPr>
        <w:ind w:left="5760" w:hanging="360"/>
      </w:pPr>
    </w:lvl>
    <w:lvl w:ilvl="8" w:tplc="9094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9">
    <w:multiLevelType w:val="hybridMultilevel"/>
    <w:lvl w:ilvl="0" w:tplc="28124167">
      <w:start w:val="1"/>
      <w:numFmt w:val="decimal"/>
      <w:lvlText w:val="%1."/>
      <w:lvlJc w:val="left"/>
      <w:pPr>
        <w:ind w:left="720" w:hanging="360"/>
      </w:pPr>
    </w:lvl>
    <w:lvl w:ilvl="1" w:tplc="28124167" w:tentative="1">
      <w:start w:val="1"/>
      <w:numFmt w:val="lowerLetter"/>
      <w:lvlText w:val="%2."/>
      <w:lvlJc w:val="left"/>
      <w:pPr>
        <w:ind w:left="1440" w:hanging="360"/>
      </w:pPr>
    </w:lvl>
    <w:lvl w:ilvl="2" w:tplc="28124167" w:tentative="1">
      <w:start w:val="1"/>
      <w:numFmt w:val="lowerRoman"/>
      <w:lvlText w:val="%3."/>
      <w:lvlJc w:val="right"/>
      <w:pPr>
        <w:ind w:left="2160" w:hanging="180"/>
      </w:pPr>
    </w:lvl>
    <w:lvl w:ilvl="3" w:tplc="28124167" w:tentative="1">
      <w:start w:val="1"/>
      <w:numFmt w:val="decimal"/>
      <w:lvlText w:val="%4."/>
      <w:lvlJc w:val="left"/>
      <w:pPr>
        <w:ind w:left="2880" w:hanging="360"/>
      </w:pPr>
    </w:lvl>
    <w:lvl w:ilvl="4" w:tplc="28124167" w:tentative="1">
      <w:start w:val="1"/>
      <w:numFmt w:val="lowerLetter"/>
      <w:lvlText w:val="%5."/>
      <w:lvlJc w:val="left"/>
      <w:pPr>
        <w:ind w:left="3600" w:hanging="360"/>
      </w:pPr>
    </w:lvl>
    <w:lvl w:ilvl="5" w:tplc="28124167" w:tentative="1">
      <w:start w:val="1"/>
      <w:numFmt w:val="lowerRoman"/>
      <w:lvlText w:val="%6."/>
      <w:lvlJc w:val="right"/>
      <w:pPr>
        <w:ind w:left="4320" w:hanging="180"/>
      </w:pPr>
    </w:lvl>
    <w:lvl w:ilvl="6" w:tplc="28124167" w:tentative="1">
      <w:start w:val="1"/>
      <w:numFmt w:val="decimal"/>
      <w:lvlText w:val="%7."/>
      <w:lvlJc w:val="left"/>
      <w:pPr>
        <w:ind w:left="5040" w:hanging="360"/>
      </w:pPr>
    </w:lvl>
    <w:lvl w:ilvl="7" w:tplc="28124167" w:tentative="1">
      <w:start w:val="1"/>
      <w:numFmt w:val="lowerLetter"/>
      <w:lvlText w:val="%8."/>
      <w:lvlJc w:val="left"/>
      <w:pPr>
        <w:ind w:left="5760" w:hanging="360"/>
      </w:pPr>
    </w:lvl>
    <w:lvl w:ilvl="8" w:tplc="2812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8">
    <w:multiLevelType w:val="hybridMultilevel"/>
    <w:lvl w:ilvl="0" w:tplc="88356279">
      <w:start w:val="1"/>
      <w:numFmt w:val="decimal"/>
      <w:lvlText w:val="%1."/>
      <w:lvlJc w:val="left"/>
      <w:pPr>
        <w:ind w:left="720" w:hanging="360"/>
      </w:pPr>
    </w:lvl>
    <w:lvl w:ilvl="1" w:tplc="88356279" w:tentative="1">
      <w:start w:val="1"/>
      <w:numFmt w:val="lowerLetter"/>
      <w:lvlText w:val="%2."/>
      <w:lvlJc w:val="left"/>
      <w:pPr>
        <w:ind w:left="1440" w:hanging="360"/>
      </w:pPr>
    </w:lvl>
    <w:lvl w:ilvl="2" w:tplc="88356279" w:tentative="1">
      <w:start w:val="1"/>
      <w:numFmt w:val="lowerRoman"/>
      <w:lvlText w:val="%3."/>
      <w:lvlJc w:val="right"/>
      <w:pPr>
        <w:ind w:left="2160" w:hanging="180"/>
      </w:pPr>
    </w:lvl>
    <w:lvl w:ilvl="3" w:tplc="88356279" w:tentative="1">
      <w:start w:val="1"/>
      <w:numFmt w:val="decimal"/>
      <w:lvlText w:val="%4."/>
      <w:lvlJc w:val="left"/>
      <w:pPr>
        <w:ind w:left="2880" w:hanging="360"/>
      </w:pPr>
    </w:lvl>
    <w:lvl w:ilvl="4" w:tplc="88356279" w:tentative="1">
      <w:start w:val="1"/>
      <w:numFmt w:val="lowerLetter"/>
      <w:lvlText w:val="%5."/>
      <w:lvlJc w:val="left"/>
      <w:pPr>
        <w:ind w:left="3600" w:hanging="360"/>
      </w:pPr>
    </w:lvl>
    <w:lvl w:ilvl="5" w:tplc="88356279" w:tentative="1">
      <w:start w:val="1"/>
      <w:numFmt w:val="lowerRoman"/>
      <w:lvlText w:val="%6."/>
      <w:lvlJc w:val="right"/>
      <w:pPr>
        <w:ind w:left="4320" w:hanging="180"/>
      </w:pPr>
    </w:lvl>
    <w:lvl w:ilvl="6" w:tplc="88356279" w:tentative="1">
      <w:start w:val="1"/>
      <w:numFmt w:val="decimal"/>
      <w:lvlText w:val="%7."/>
      <w:lvlJc w:val="left"/>
      <w:pPr>
        <w:ind w:left="5040" w:hanging="360"/>
      </w:pPr>
    </w:lvl>
    <w:lvl w:ilvl="7" w:tplc="88356279" w:tentative="1">
      <w:start w:val="1"/>
      <w:numFmt w:val="lowerLetter"/>
      <w:lvlText w:val="%8."/>
      <w:lvlJc w:val="left"/>
      <w:pPr>
        <w:ind w:left="5760" w:hanging="360"/>
      </w:pPr>
    </w:lvl>
    <w:lvl w:ilvl="8" w:tplc="8835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7">
    <w:multiLevelType w:val="hybridMultilevel"/>
    <w:lvl w:ilvl="0" w:tplc="68983678">
      <w:start w:val="1"/>
      <w:numFmt w:val="decimal"/>
      <w:lvlText w:val="%1."/>
      <w:lvlJc w:val="left"/>
      <w:pPr>
        <w:ind w:left="720" w:hanging="360"/>
      </w:pPr>
    </w:lvl>
    <w:lvl w:ilvl="1" w:tplc="68983678" w:tentative="1">
      <w:start w:val="1"/>
      <w:numFmt w:val="lowerLetter"/>
      <w:lvlText w:val="%2."/>
      <w:lvlJc w:val="left"/>
      <w:pPr>
        <w:ind w:left="1440" w:hanging="360"/>
      </w:pPr>
    </w:lvl>
    <w:lvl w:ilvl="2" w:tplc="68983678" w:tentative="1">
      <w:start w:val="1"/>
      <w:numFmt w:val="lowerRoman"/>
      <w:lvlText w:val="%3."/>
      <w:lvlJc w:val="right"/>
      <w:pPr>
        <w:ind w:left="2160" w:hanging="180"/>
      </w:pPr>
    </w:lvl>
    <w:lvl w:ilvl="3" w:tplc="68983678" w:tentative="1">
      <w:start w:val="1"/>
      <w:numFmt w:val="decimal"/>
      <w:lvlText w:val="%4."/>
      <w:lvlJc w:val="left"/>
      <w:pPr>
        <w:ind w:left="2880" w:hanging="360"/>
      </w:pPr>
    </w:lvl>
    <w:lvl w:ilvl="4" w:tplc="68983678" w:tentative="1">
      <w:start w:val="1"/>
      <w:numFmt w:val="lowerLetter"/>
      <w:lvlText w:val="%5."/>
      <w:lvlJc w:val="left"/>
      <w:pPr>
        <w:ind w:left="3600" w:hanging="360"/>
      </w:pPr>
    </w:lvl>
    <w:lvl w:ilvl="5" w:tplc="68983678" w:tentative="1">
      <w:start w:val="1"/>
      <w:numFmt w:val="lowerRoman"/>
      <w:lvlText w:val="%6."/>
      <w:lvlJc w:val="right"/>
      <w:pPr>
        <w:ind w:left="4320" w:hanging="180"/>
      </w:pPr>
    </w:lvl>
    <w:lvl w:ilvl="6" w:tplc="68983678" w:tentative="1">
      <w:start w:val="1"/>
      <w:numFmt w:val="decimal"/>
      <w:lvlText w:val="%7."/>
      <w:lvlJc w:val="left"/>
      <w:pPr>
        <w:ind w:left="5040" w:hanging="360"/>
      </w:pPr>
    </w:lvl>
    <w:lvl w:ilvl="7" w:tplc="68983678" w:tentative="1">
      <w:start w:val="1"/>
      <w:numFmt w:val="lowerLetter"/>
      <w:lvlText w:val="%8."/>
      <w:lvlJc w:val="left"/>
      <w:pPr>
        <w:ind w:left="5760" w:hanging="360"/>
      </w:pPr>
    </w:lvl>
    <w:lvl w:ilvl="8" w:tplc="6898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6">
    <w:multiLevelType w:val="hybridMultilevel"/>
    <w:lvl w:ilvl="0" w:tplc="43330140">
      <w:start w:val="1"/>
      <w:numFmt w:val="decimal"/>
      <w:lvlText w:val="%1."/>
      <w:lvlJc w:val="left"/>
      <w:pPr>
        <w:ind w:left="720" w:hanging="360"/>
      </w:pPr>
    </w:lvl>
    <w:lvl w:ilvl="1" w:tplc="43330140" w:tentative="1">
      <w:start w:val="1"/>
      <w:numFmt w:val="lowerLetter"/>
      <w:lvlText w:val="%2."/>
      <w:lvlJc w:val="left"/>
      <w:pPr>
        <w:ind w:left="1440" w:hanging="360"/>
      </w:pPr>
    </w:lvl>
    <w:lvl w:ilvl="2" w:tplc="43330140" w:tentative="1">
      <w:start w:val="1"/>
      <w:numFmt w:val="lowerRoman"/>
      <w:lvlText w:val="%3."/>
      <w:lvlJc w:val="right"/>
      <w:pPr>
        <w:ind w:left="2160" w:hanging="180"/>
      </w:pPr>
    </w:lvl>
    <w:lvl w:ilvl="3" w:tplc="43330140" w:tentative="1">
      <w:start w:val="1"/>
      <w:numFmt w:val="decimal"/>
      <w:lvlText w:val="%4."/>
      <w:lvlJc w:val="left"/>
      <w:pPr>
        <w:ind w:left="2880" w:hanging="360"/>
      </w:pPr>
    </w:lvl>
    <w:lvl w:ilvl="4" w:tplc="43330140" w:tentative="1">
      <w:start w:val="1"/>
      <w:numFmt w:val="lowerLetter"/>
      <w:lvlText w:val="%5."/>
      <w:lvlJc w:val="left"/>
      <w:pPr>
        <w:ind w:left="3600" w:hanging="360"/>
      </w:pPr>
    </w:lvl>
    <w:lvl w:ilvl="5" w:tplc="43330140" w:tentative="1">
      <w:start w:val="1"/>
      <w:numFmt w:val="lowerRoman"/>
      <w:lvlText w:val="%6."/>
      <w:lvlJc w:val="right"/>
      <w:pPr>
        <w:ind w:left="4320" w:hanging="180"/>
      </w:pPr>
    </w:lvl>
    <w:lvl w:ilvl="6" w:tplc="43330140" w:tentative="1">
      <w:start w:val="1"/>
      <w:numFmt w:val="decimal"/>
      <w:lvlText w:val="%7."/>
      <w:lvlJc w:val="left"/>
      <w:pPr>
        <w:ind w:left="5040" w:hanging="360"/>
      </w:pPr>
    </w:lvl>
    <w:lvl w:ilvl="7" w:tplc="43330140" w:tentative="1">
      <w:start w:val="1"/>
      <w:numFmt w:val="lowerLetter"/>
      <w:lvlText w:val="%8."/>
      <w:lvlJc w:val="left"/>
      <w:pPr>
        <w:ind w:left="5760" w:hanging="360"/>
      </w:pPr>
    </w:lvl>
    <w:lvl w:ilvl="8" w:tplc="4333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5">
    <w:multiLevelType w:val="hybridMultilevel"/>
    <w:lvl w:ilvl="0" w:tplc="99656983">
      <w:start w:val="1"/>
      <w:numFmt w:val="decimal"/>
      <w:lvlText w:val="%1."/>
      <w:lvlJc w:val="left"/>
      <w:pPr>
        <w:ind w:left="720" w:hanging="360"/>
      </w:pPr>
    </w:lvl>
    <w:lvl w:ilvl="1" w:tplc="99656983" w:tentative="1">
      <w:start w:val="1"/>
      <w:numFmt w:val="lowerLetter"/>
      <w:lvlText w:val="%2."/>
      <w:lvlJc w:val="left"/>
      <w:pPr>
        <w:ind w:left="1440" w:hanging="360"/>
      </w:pPr>
    </w:lvl>
    <w:lvl w:ilvl="2" w:tplc="99656983" w:tentative="1">
      <w:start w:val="1"/>
      <w:numFmt w:val="lowerRoman"/>
      <w:lvlText w:val="%3."/>
      <w:lvlJc w:val="right"/>
      <w:pPr>
        <w:ind w:left="2160" w:hanging="180"/>
      </w:pPr>
    </w:lvl>
    <w:lvl w:ilvl="3" w:tplc="99656983" w:tentative="1">
      <w:start w:val="1"/>
      <w:numFmt w:val="decimal"/>
      <w:lvlText w:val="%4."/>
      <w:lvlJc w:val="left"/>
      <w:pPr>
        <w:ind w:left="2880" w:hanging="360"/>
      </w:pPr>
    </w:lvl>
    <w:lvl w:ilvl="4" w:tplc="99656983" w:tentative="1">
      <w:start w:val="1"/>
      <w:numFmt w:val="lowerLetter"/>
      <w:lvlText w:val="%5."/>
      <w:lvlJc w:val="left"/>
      <w:pPr>
        <w:ind w:left="3600" w:hanging="360"/>
      </w:pPr>
    </w:lvl>
    <w:lvl w:ilvl="5" w:tplc="99656983" w:tentative="1">
      <w:start w:val="1"/>
      <w:numFmt w:val="lowerRoman"/>
      <w:lvlText w:val="%6."/>
      <w:lvlJc w:val="right"/>
      <w:pPr>
        <w:ind w:left="4320" w:hanging="180"/>
      </w:pPr>
    </w:lvl>
    <w:lvl w:ilvl="6" w:tplc="99656983" w:tentative="1">
      <w:start w:val="1"/>
      <w:numFmt w:val="decimal"/>
      <w:lvlText w:val="%7."/>
      <w:lvlJc w:val="left"/>
      <w:pPr>
        <w:ind w:left="5040" w:hanging="360"/>
      </w:pPr>
    </w:lvl>
    <w:lvl w:ilvl="7" w:tplc="99656983" w:tentative="1">
      <w:start w:val="1"/>
      <w:numFmt w:val="lowerLetter"/>
      <w:lvlText w:val="%8."/>
      <w:lvlJc w:val="left"/>
      <w:pPr>
        <w:ind w:left="5760" w:hanging="360"/>
      </w:pPr>
    </w:lvl>
    <w:lvl w:ilvl="8" w:tplc="9965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4">
    <w:multiLevelType w:val="hybridMultilevel"/>
    <w:lvl w:ilvl="0" w:tplc="72580272">
      <w:start w:val="1"/>
      <w:numFmt w:val="decimal"/>
      <w:lvlText w:val="%1."/>
      <w:lvlJc w:val="left"/>
      <w:pPr>
        <w:ind w:left="720" w:hanging="360"/>
      </w:pPr>
    </w:lvl>
    <w:lvl w:ilvl="1" w:tplc="72580272" w:tentative="1">
      <w:start w:val="1"/>
      <w:numFmt w:val="lowerLetter"/>
      <w:lvlText w:val="%2."/>
      <w:lvlJc w:val="left"/>
      <w:pPr>
        <w:ind w:left="1440" w:hanging="360"/>
      </w:pPr>
    </w:lvl>
    <w:lvl w:ilvl="2" w:tplc="72580272" w:tentative="1">
      <w:start w:val="1"/>
      <w:numFmt w:val="lowerRoman"/>
      <w:lvlText w:val="%3."/>
      <w:lvlJc w:val="right"/>
      <w:pPr>
        <w:ind w:left="2160" w:hanging="180"/>
      </w:pPr>
    </w:lvl>
    <w:lvl w:ilvl="3" w:tplc="72580272" w:tentative="1">
      <w:start w:val="1"/>
      <w:numFmt w:val="decimal"/>
      <w:lvlText w:val="%4."/>
      <w:lvlJc w:val="left"/>
      <w:pPr>
        <w:ind w:left="2880" w:hanging="360"/>
      </w:pPr>
    </w:lvl>
    <w:lvl w:ilvl="4" w:tplc="72580272" w:tentative="1">
      <w:start w:val="1"/>
      <w:numFmt w:val="lowerLetter"/>
      <w:lvlText w:val="%5."/>
      <w:lvlJc w:val="left"/>
      <w:pPr>
        <w:ind w:left="3600" w:hanging="360"/>
      </w:pPr>
    </w:lvl>
    <w:lvl w:ilvl="5" w:tplc="72580272" w:tentative="1">
      <w:start w:val="1"/>
      <w:numFmt w:val="lowerRoman"/>
      <w:lvlText w:val="%6."/>
      <w:lvlJc w:val="right"/>
      <w:pPr>
        <w:ind w:left="4320" w:hanging="180"/>
      </w:pPr>
    </w:lvl>
    <w:lvl w:ilvl="6" w:tplc="72580272" w:tentative="1">
      <w:start w:val="1"/>
      <w:numFmt w:val="decimal"/>
      <w:lvlText w:val="%7."/>
      <w:lvlJc w:val="left"/>
      <w:pPr>
        <w:ind w:left="5040" w:hanging="360"/>
      </w:pPr>
    </w:lvl>
    <w:lvl w:ilvl="7" w:tplc="72580272" w:tentative="1">
      <w:start w:val="1"/>
      <w:numFmt w:val="lowerLetter"/>
      <w:lvlText w:val="%8."/>
      <w:lvlJc w:val="left"/>
      <w:pPr>
        <w:ind w:left="5760" w:hanging="360"/>
      </w:pPr>
    </w:lvl>
    <w:lvl w:ilvl="8" w:tplc="7258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3">
    <w:multiLevelType w:val="hybridMultilevel"/>
    <w:lvl w:ilvl="0" w:tplc="44494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893">
    <w:abstractNumId w:val="5893"/>
  </w:num>
  <w:num w:numId="5894">
    <w:abstractNumId w:val="5894"/>
  </w:num>
  <w:num w:numId="5895">
    <w:abstractNumId w:val="5895"/>
  </w:num>
  <w:num w:numId="5896">
    <w:abstractNumId w:val="5896"/>
  </w:num>
  <w:num w:numId="5897">
    <w:abstractNumId w:val="5897"/>
  </w:num>
  <w:num w:numId="5898">
    <w:abstractNumId w:val="5898"/>
  </w:num>
  <w:num w:numId="5899">
    <w:abstractNumId w:val="5899"/>
  </w:num>
  <w:num w:numId="5900">
    <w:abstractNumId w:val="5900"/>
  </w:num>
  <w:num w:numId="5901">
    <w:abstractNumId w:val="5901"/>
  </w:num>
  <w:num w:numId="5902">
    <w:abstractNumId w:val="5902"/>
  </w:num>
  <w:num w:numId="5903">
    <w:abstractNumId w:val="5903"/>
  </w:num>
  <w:num w:numId="5904">
    <w:abstractNumId w:val="5904"/>
  </w:num>
  <w:num w:numId="5905">
    <w:abstractNumId w:val="5905"/>
  </w:num>
  <w:num w:numId="5906">
    <w:abstractNumId w:val="5906"/>
  </w:num>
  <w:num w:numId="5907">
    <w:abstractNumId w:val="5907"/>
  </w:num>
  <w:num w:numId="5908">
    <w:abstractNumId w:val="5908"/>
  </w:num>
  <w:num w:numId="5909">
    <w:abstractNumId w:val="5909"/>
  </w:num>
  <w:num w:numId="5910">
    <w:abstractNumId w:val="5910"/>
  </w:num>
  <w:num w:numId="5911">
    <w:abstractNumId w:val="5911"/>
  </w:num>
  <w:num w:numId="5912">
    <w:abstractNumId w:val="5912"/>
  </w:num>
  <w:num w:numId="5913">
    <w:abstractNumId w:val="5913"/>
  </w:num>
  <w:num w:numId="5914">
    <w:abstractNumId w:val="5914"/>
  </w:num>
  <w:num w:numId="5915">
    <w:abstractNumId w:val="5915"/>
  </w:num>
  <w:num w:numId="5916">
    <w:abstractNumId w:val="5916"/>
  </w:num>
  <w:num w:numId="5917">
    <w:abstractNumId w:val="5917"/>
  </w:num>
  <w:num w:numId="5918">
    <w:abstractNumId w:val="5918"/>
  </w:num>
  <w:num w:numId="5919">
    <w:abstractNumId w:val="5919"/>
  </w:num>
  <w:num w:numId="5920">
    <w:abstractNumId w:val="5920"/>
  </w:num>
  <w:num w:numId="5921">
    <w:abstractNumId w:val="5921"/>
  </w:num>
  <w:num w:numId="5922">
    <w:abstractNumId w:val="5922"/>
  </w:num>
  <w:num w:numId="5923">
    <w:abstractNumId w:val="5923"/>
  </w:num>
  <w:num w:numId="5924">
    <w:abstractNumId w:val="5924"/>
  </w:num>
  <w:num w:numId="5925">
    <w:abstractNumId w:val="5925"/>
  </w:num>
  <w:num w:numId="5926">
    <w:abstractNumId w:val="5926"/>
  </w:num>
  <w:num w:numId="5927">
    <w:abstractNumId w:val="5927"/>
  </w:num>
  <w:num w:numId="5928">
    <w:abstractNumId w:val="5928"/>
  </w:num>
  <w:num w:numId="5929">
    <w:abstractNumId w:val="5929"/>
  </w:num>
  <w:num w:numId="5930">
    <w:abstractNumId w:val="5930"/>
  </w:num>
  <w:num w:numId="5931">
    <w:abstractNumId w:val="5931"/>
  </w:num>
  <w:num w:numId="5932">
    <w:abstractNumId w:val="5932"/>
  </w:num>
  <w:num w:numId="5933">
    <w:abstractNumId w:val="5933"/>
  </w:num>
  <w:num w:numId="5934">
    <w:abstractNumId w:val="5934"/>
  </w:num>
  <w:num w:numId="5935">
    <w:abstractNumId w:val="5935"/>
  </w:num>
  <w:num w:numId="5936">
    <w:abstractNumId w:val="5936"/>
  </w:num>
  <w:num w:numId="5937">
    <w:abstractNumId w:val="5937"/>
  </w:num>
  <w:num w:numId="5938">
    <w:abstractNumId w:val="5938"/>
  </w:num>
  <w:num w:numId="5939">
    <w:abstractNumId w:val="5939"/>
  </w:num>
  <w:num w:numId="5940">
    <w:abstractNumId w:val="5940"/>
  </w:num>
  <w:num w:numId="5941">
    <w:abstractNumId w:val="5941"/>
  </w:num>
  <w:num w:numId="5942">
    <w:abstractNumId w:val="5942"/>
  </w:num>
  <w:num w:numId="5943">
    <w:abstractNumId w:val="5943"/>
  </w:num>
  <w:num w:numId="5944">
    <w:abstractNumId w:val="5944"/>
  </w:num>
  <w:num w:numId="5945">
    <w:abstractNumId w:val="5945"/>
  </w:num>
  <w:num w:numId="5946">
    <w:abstractNumId w:val="5946"/>
  </w:num>
  <w:num w:numId="5947">
    <w:abstractNumId w:val="5947"/>
  </w:num>
  <w:num w:numId="5948">
    <w:abstractNumId w:val="5948"/>
  </w:num>
  <w:num w:numId="5949">
    <w:abstractNumId w:val="5949"/>
  </w:num>
  <w:num w:numId="5950">
    <w:abstractNumId w:val="5950"/>
  </w:num>
  <w:num w:numId="5951">
    <w:abstractNumId w:val="5951"/>
  </w:num>
  <w:num w:numId="5952">
    <w:abstractNumId w:val="5952"/>
  </w:num>
  <w:num w:numId="5953">
    <w:abstractNumId w:val="5953"/>
  </w:num>
  <w:num w:numId="5954">
    <w:abstractNumId w:val="5954"/>
  </w:num>
  <w:num w:numId="5955">
    <w:abstractNumId w:val="5955"/>
  </w:num>
  <w:num w:numId="5956">
    <w:abstractNumId w:val="5956"/>
  </w:num>
  <w:num w:numId="5957">
    <w:abstractNumId w:val="5957"/>
  </w:num>
  <w:num w:numId="5958">
    <w:abstractNumId w:val="5958"/>
  </w:num>
  <w:num w:numId="5959">
    <w:abstractNumId w:val="5959"/>
  </w:num>
  <w:num w:numId="5960">
    <w:abstractNumId w:val="5960"/>
  </w:num>
  <w:num w:numId="5961">
    <w:abstractNumId w:val="5961"/>
  </w:num>
  <w:num w:numId="5962">
    <w:abstractNumId w:val="5962"/>
  </w:num>
  <w:num w:numId="5963">
    <w:abstractNumId w:val="5963"/>
  </w:num>
  <w:num w:numId="5964">
    <w:abstractNumId w:val="5964"/>
  </w:num>
  <w:num w:numId="5965">
    <w:abstractNumId w:val="5965"/>
  </w:num>
  <w:num w:numId="5966">
    <w:abstractNumId w:val="5966"/>
  </w:num>
  <w:num w:numId="5967">
    <w:abstractNumId w:val="5967"/>
  </w:num>
  <w:num w:numId="5968">
    <w:abstractNumId w:val="5968"/>
  </w:num>
  <w:num w:numId="5969">
    <w:abstractNumId w:val="5969"/>
  </w:num>
  <w:num w:numId="5970">
    <w:abstractNumId w:val="5970"/>
  </w:num>
  <w:num w:numId="5971">
    <w:abstractNumId w:val="5971"/>
  </w:num>
  <w:num w:numId="5972">
    <w:abstractNumId w:val="5972"/>
  </w:num>
  <w:num w:numId="5973">
    <w:abstractNumId w:val="5973"/>
  </w:num>
  <w:num w:numId="5974">
    <w:abstractNumId w:val="5974"/>
  </w:num>
  <w:num w:numId="5975">
    <w:abstractNumId w:val="5975"/>
  </w:num>
  <w:num w:numId="5976">
    <w:abstractNumId w:val="5976"/>
  </w:num>
  <w:num w:numId="5977">
    <w:abstractNumId w:val="5977"/>
  </w:num>
  <w:num w:numId="5978">
    <w:abstractNumId w:val="5978"/>
  </w:num>
  <w:num w:numId="5979">
    <w:abstractNumId w:val="5979"/>
  </w:num>
  <w:num w:numId="5980">
    <w:abstractNumId w:val="5980"/>
  </w:num>
  <w:num w:numId="5981">
    <w:abstractNumId w:val="5981"/>
  </w:num>
  <w:num w:numId="5982">
    <w:abstractNumId w:val="5982"/>
  </w:num>
  <w:num w:numId="5983">
    <w:abstractNumId w:val="5983"/>
  </w:num>
  <w:num w:numId="5984">
    <w:abstractNumId w:val="5984"/>
  </w:num>
  <w:num w:numId="5985">
    <w:abstractNumId w:val="5985"/>
  </w:num>
  <w:num w:numId="5986">
    <w:abstractNumId w:val="5986"/>
  </w:num>
  <w:num w:numId="5987">
    <w:abstractNumId w:val="5987"/>
  </w:num>
  <w:num w:numId="5988">
    <w:abstractNumId w:val="5988"/>
  </w:num>
  <w:num w:numId="5989">
    <w:abstractNumId w:val="5989"/>
  </w:num>
  <w:num w:numId="5990">
    <w:abstractNumId w:val="5990"/>
  </w:num>
  <w:num w:numId="5991">
    <w:abstractNumId w:val="5991"/>
  </w:num>
  <w:num w:numId="5992">
    <w:abstractNumId w:val="5992"/>
  </w:num>
  <w:num w:numId="5993">
    <w:abstractNumId w:val="5993"/>
  </w:num>
  <w:num w:numId="5994">
    <w:abstractNumId w:val="5994"/>
  </w:num>
  <w:num w:numId="5995">
    <w:abstractNumId w:val="5995"/>
  </w:num>
  <w:num w:numId="5996">
    <w:abstractNumId w:val="5996"/>
  </w:num>
  <w:num w:numId="5997">
    <w:abstractNumId w:val="5997"/>
  </w:num>
  <w:num w:numId="5998">
    <w:abstractNumId w:val="5998"/>
  </w:num>
  <w:num w:numId="5999">
    <w:abstractNumId w:val="59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0155428" Type="http://schemas.openxmlformats.org/officeDocument/2006/relationships/comments" Target="comments.xml"/><Relationship Id="rId680231037" Type="http://schemas.microsoft.com/office/2011/relationships/commentsExtended" Target="commentsExtended.xml"/><Relationship Id="rId22363520" Type="http://schemas.openxmlformats.org/officeDocument/2006/relationships/image" Target="media/imgrId22363520.jpg"/><Relationship Id="rId1536681dc8566a9c9" Type="http://schemas.openxmlformats.org/officeDocument/2006/relationships/hyperlink" Target="https://iservice.lombardini.it/jsp/Template2/manuale.jsp?id=96&amp;parent=1000" TargetMode="External"/><Relationship Id="rId4414681dc8566ac42" Type="http://schemas.openxmlformats.org/officeDocument/2006/relationships/hyperlink" Target="https://iservice.lombardini.it/jsp/Template2/manuale.jsp?id=97&amp;parent=1000" TargetMode="External"/><Relationship Id="rId4229681dc8566afbf" Type="http://schemas.openxmlformats.org/officeDocument/2006/relationships/hyperlink" Target="https://iservice.lombardini.it/jsp/Template2/manuale.jsp?id=176&amp;parent=1000" TargetMode="External"/><Relationship Id="rId9849681dc8566b380" Type="http://schemas.openxmlformats.org/officeDocument/2006/relationships/hyperlink" Target="https://iservice.lombardini.it/jsp/Template2/manuale.jsp?id=176&amp;parent=1000" TargetMode="External"/><Relationship Id="rId8076681dc8566b82b" Type="http://schemas.openxmlformats.org/officeDocument/2006/relationships/hyperlink" Target="https://iservice.lombardini.it/jsp/Template2/manuale.jsp?id=176&amp;parent=1000" TargetMode="External"/><Relationship Id="rId5107681dc8566b9f3" Type="http://schemas.openxmlformats.org/officeDocument/2006/relationships/hyperlink" Target="https://iservice.lombardini.it/jsp/Template2/manuale.jsp?id=177&amp;parent=1000" TargetMode="External"/><Relationship Id="rId2512681dc8566bba8" Type="http://schemas.openxmlformats.org/officeDocument/2006/relationships/hyperlink" Target="https://iservice.lombardini.it/jsp/Template2/manuale.jsp?id=178&amp;parent=1000" TargetMode="External"/><Relationship Id="rId2826681dc8566bd72" Type="http://schemas.openxmlformats.org/officeDocument/2006/relationships/hyperlink" Target="https://iservice.lombardini.it/jsp/Template2/manuale.jsp?id=179&amp;parent=1000" TargetMode="External"/><Relationship Id="rId3130681dc8566bf25" Type="http://schemas.openxmlformats.org/officeDocument/2006/relationships/hyperlink" Target="https://iservice.lombardini.it/jsp/Template2/manuale.jsp?id=180&amp;parent=1000" TargetMode="External"/><Relationship Id="rId7807681dc8566c0f2" Type="http://schemas.openxmlformats.org/officeDocument/2006/relationships/hyperlink" Target="https://iservice.lombardini.it/jsp/Template2/manuale.jsp?id=181&amp;parent=1000" TargetMode="External"/><Relationship Id="rId1693681dc8566c2a4" Type="http://schemas.openxmlformats.org/officeDocument/2006/relationships/hyperlink" Target="https://iservice.lombardini.it/jsp/Template2/manuale.jsp?id=182&amp;parent=1000" TargetMode="External"/><Relationship Id="rId5604681dc8566c48d" Type="http://schemas.openxmlformats.org/officeDocument/2006/relationships/hyperlink" Target="https://iservice.lombardini.it/jsp/Template2/manuale.jsp?id=364&amp;parent=1000" TargetMode="External"/><Relationship Id="rId9273681dc8566c689" Type="http://schemas.openxmlformats.org/officeDocument/2006/relationships/hyperlink" Target="https://iservice.lombardini.it/jsp/Template2/manuale.jsp?id=183&amp;parent=1000" TargetMode="External"/><Relationship Id="rId5661681dc8566c84e" Type="http://schemas.openxmlformats.org/officeDocument/2006/relationships/hyperlink" Target="https://iservice.lombardini.it/jsp/Template2/manuale.jsp?id=184&amp;parent=1000" TargetMode="External"/><Relationship Id="rId7265681dc8566ca05" Type="http://schemas.openxmlformats.org/officeDocument/2006/relationships/hyperlink" Target="https://iservice.lombardini.it/jsp/Template2/manuale.jsp?id=185&amp;parent=1000" TargetMode="External"/><Relationship Id="rId8469681dc8566cbb4" Type="http://schemas.openxmlformats.org/officeDocument/2006/relationships/hyperlink" Target="https://iservice.lombardini.it/jsp/Template2/manuale.jsp?id=821&amp;parent=1000" TargetMode="External"/><Relationship Id="rId6011681dc8566cf33" Type="http://schemas.openxmlformats.org/officeDocument/2006/relationships/hyperlink" Target="https://iservice.lombardini.it/jsp/Template4/manuale.jsp?id=2663&amp;parent=1088" TargetMode="External"/><Relationship Id="rId1190681dc8566d133" Type="http://schemas.openxmlformats.org/officeDocument/2006/relationships/hyperlink" Target="https://iservice.lombardini.it/jsp/Template4/manuale.jsp?id=2663&amp;parent=1088" TargetMode="External"/><Relationship Id="rId4864681dc8566d55c" Type="http://schemas.openxmlformats.org/officeDocument/2006/relationships/hyperlink" Target="https://iservice.lombardini.it/jsp/Template4/manuale.jsp?id=2665&amp;parent=1088" TargetMode="External"/><Relationship Id="rId9400681dc8566dcdf" Type="http://schemas.openxmlformats.org/officeDocument/2006/relationships/hyperlink" Target="https://iservice.lombardini.it/jsp/Template4/manuale.jsp?id=2666&amp;parent=1088" TargetMode="External"/><Relationship Id="rId1479681dc8566e4c0" Type="http://schemas.openxmlformats.org/officeDocument/2006/relationships/hyperlink" Target="https://iservice.lombardini.it/jsp/Template4/manuale.jsp?id=2667&amp;parent=1088" TargetMode="External"/><Relationship Id="rId2619681dc8566e640" Type="http://schemas.openxmlformats.org/officeDocument/2006/relationships/hyperlink" Target="https://iservice.lombardini.it/jsp/Template4/manuale.jsp?id=2667&amp;parent=1088" TargetMode="External"/><Relationship Id="rId5168681dc8566ebca" Type="http://schemas.openxmlformats.org/officeDocument/2006/relationships/hyperlink" Target="https://iservice.lombardini.it/jsp/Template4/manuale.jsp?id=2675&amp;parent=1088" TargetMode="External"/><Relationship Id="rId2626681dc8566f4b6" Type="http://schemas.openxmlformats.org/officeDocument/2006/relationships/hyperlink" Target="https://iservice.lombardini.it/jsp/Template2/manuale.jsp?id=822&amp;parent=1000" TargetMode="External"/><Relationship Id="rId1120681dc8566f6e7" Type="http://schemas.openxmlformats.org/officeDocument/2006/relationships/hyperlink" Target="https://iservice.lombardini.it/jsp/Template2/manuale.jsp?id=822&amp;parent=1000" TargetMode="External"/><Relationship Id="rId6904681dc85685066" Type="http://schemas.openxmlformats.org/officeDocument/2006/relationships/hyperlink" Target="https://iservice.lombardini.it/jsp/Template2/manuale.jsp?id=198&amp;parent=1000" TargetMode="External"/><Relationship Id="rId3434681dc8568c90d" Type="http://schemas.openxmlformats.org/officeDocument/2006/relationships/hyperlink" Target="https://iservice.lombardini.it/jsp/Template2/manuale.jsp?id=152&amp;parent=1000" TargetMode="External"/><Relationship Id="rId4687681dc856d0ce8" Type="http://schemas.openxmlformats.org/officeDocument/2006/relationships/hyperlink" Target="https://iservice.lombardini.it/jsp/Template2/manuale.jsp?id=154&amp;parent=1000" TargetMode="External"/><Relationship Id="rId2249681dc857076f1" Type="http://schemas.openxmlformats.org/officeDocument/2006/relationships/hyperlink" Target="https://iservice.lombardini.it/jsp/Template2/manuale.jsp?id=154&amp;parent=1000" TargetMode="External"/><Relationship Id="rId8990681dc85722446" Type="http://schemas.openxmlformats.org/officeDocument/2006/relationships/hyperlink" Target="https://iservice.lombardini.it/jsp/Template2/manuale.jsp?id=154&amp;parent=1000" TargetMode="External"/><Relationship Id="rId3633681dc8573395a" Type="http://schemas.openxmlformats.org/officeDocument/2006/relationships/hyperlink" Target="https://iservice.lombardini.it/jsp/Template2/manuale.jsp?id=155&amp;parent=1000" TargetMode="External"/><Relationship Id="rId3162681dc8573c3a1" Type="http://schemas.openxmlformats.org/officeDocument/2006/relationships/hyperlink" Target="https://iservice.lombardini.it/jsp/Template2/manuale.jsp?id=155&amp;parent=1000" TargetMode="External"/><Relationship Id="rId2819681dc8573c58e" Type="http://schemas.openxmlformats.org/officeDocument/2006/relationships/hyperlink" Target="https://iservice.lombardini.it/jsp/Template2/manuale.jsp?id=155&amp;parent=1000" TargetMode="External"/><Relationship Id="rId6981681dc8574a045" Type="http://schemas.openxmlformats.org/officeDocument/2006/relationships/hyperlink" Target="https://iservice.lombardini.it/jsp/Template2/manuale.jsp?id=155&amp;parent=1000" TargetMode="External"/><Relationship Id="rId4125681dc8574a81b" Type="http://schemas.openxmlformats.org/officeDocument/2006/relationships/hyperlink" Target="https://iservice.lombardini.it/jsp/Template2/manuale.jsp?id=148&amp;parent=1000" TargetMode="External"/><Relationship Id="rId8267681dc85764dcf" Type="http://schemas.openxmlformats.org/officeDocument/2006/relationships/hyperlink" Target="https://iservice.lombardini.it/jsp/Template2/manuale.jsp?id=155&amp;parent=1000" TargetMode="External"/><Relationship Id="rId3580681dc857a29ad" Type="http://schemas.openxmlformats.org/officeDocument/2006/relationships/hyperlink" Target="https://iservice.lombardini.it/jsp/Template2/manuale.jsp?id=148&amp;parent=1000" TargetMode="External"/><Relationship Id="rId4897681dc857c5f0f" Type="http://schemas.openxmlformats.org/officeDocument/2006/relationships/hyperlink" Target="https://www.youtube.com/embed/Ba8qqxTx6wA?rel=0" TargetMode="External"/><Relationship Id="rId9215681dc85865c4d" Type="http://schemas.openxmlformats.org/officeDocument/2006/relationships/hyperlink" Target="https://iservice.lombardini.it/jsp/Template2/manuale.jsp?id=822&amp;parent=1000" TargetMode="External"/><Relationship Id="rId6220681dc858667d3" Type="http://schemas.openxmlformats.org/officeDocument/2006/relationships/hyperlink" Target="https://iservice.lombardini.it/jsp/Template2/manuale.jsp?id=822&amp;parent=1000" TargetMode="External"/><Relationship Id="rId7710681dc85866b2b" Type="http://schemas.openxmlformats.org/officeDocument/2006/relationships/hyperlink" Target="https://iservice.lombardini.it/jsp/Template2/manuale.jsp?id=822&amp;parent=1000" TargetMode="External"/><Relationship Id="rId4210681dc85867071" Type="http://schemas.openxmlformats.org/officeDocument/2006/relationships/hyperlink" Target="https://iservice.lombardini.it/jsp/Template2/manuale.jsp?id=822&amp;parent=1000" TargetMode="External"/><Relationship Id="rId8675681dc858b0e05" Type="http://schemas.openxmlformats.org/officeDocument/2006/relationships/hyperlink" Target="https://iservice.lombardini.it/jsp/Template2/manuale.jsp?id=822&amp;parent=1000" TargetMode="External"/><Relationship Id="rId6763681dc858d381d" Type="http://schemas.openxmlformats.org/officeDocument/2006/relationships/hyperlink" Target="https://iservice.lombardini.it/jsp/Template2/manuale.jsp?id=680&amp;parent=1000" TargetMode="External"/><Relationship Id="rId9073681dc858d4285" Type="http://schemas.openxmlformats.org/officeDocument/2006/relationships/hyperlink" Target="https://iservice.lombardini.it/jsp/Template2/manuale.jsp?id=822&amp;parent=1000" TargetMode="External"/><Relationship Id="rId8193681dc858ec9cb" Type="http://schemas.openxmlformats.org/officeDocument/2006/relationships/hyperlink" Target="https://iservice.lombardini.it/jsp/Template2/manuale.jsp?id=822&amp;parent=1000" TargetMode="External"/><Relationship Id="rId9668681dc859070c7" Type="http://schemas.openxmlformats.org/officeDocument/2006/relationships/hyperlink" Target="https://iservice.lombardini.it/jsp/Template2/manuale.jsp?id=146&amp;parent=1000" TargetMode="External"/><Relationship Id="rId9170681dc859081dd" Type="http://schemas.openxmlformats.org/officeDocument/2006/relationships/hyperlink" Target="https://iservice.lombardini.it/jsp/Template2/manuale.jsp?id=822&amp;parent=1000" TargetMode="External"/><Relationship Id="rId8017681dc85908bee" Type="http://schemas.openxmlformats.org/officeDocument/2006/relationships/hyperlink" Target="https://iservice.lombardini.it/jsp/Template2/manuale.jsp?id=822&amp;parent=1000" TargetMode="External"/><Relationship Id="rId8119681dc85909234" Type="http://schemas.openxmlformats.org/officeDocument/2006/relationships/hyperlink" Target="https://iservice.lombardini.it/jsp/Template2/manuale.jsp?id=822&amp;parent=1000" TargetMode="External"/><Relationship Id="rId5017681dc85909efc" Type="http://schemas.openxmlformats.org/officeDocument/2006/relationships/hyperlink" Target="https://iservice.lombardini.it/jsp/Template2/manuale.jsp?id=822&amp;parent=1000" TargetMode="External"/><Relationship Id="rId2285681dc8590a421" Type="http://schemas.openxmlformats.org/officeDocument/2006/relationships/hyperlink" Target="https://iservice.lombardini.it/jsp/Template2/manuale.jsp?id=822&amp;parent=1000" TargetMode="External"/><Relationship Id="rId8604681dc85925458" Type="http://schemas.openxmlformats.org/officeDocument/2006/relationships/hyperlink" Target="https://iservice.lombardini.it/jsp/Template2/manuale.jsp?id=822&amp;parent=1000" TargetMode="External"/><Relationship Id="rId3841681dc85a409eb" Type="http://schemas.openxmlformats.org/officeDocument/2006/relationships/hyperlink" Target="https://iservice.lombardini.it/jsp/Template2/manuale.jsp?id=822&amp;parent=1000" TargetMode="External"/><Relationship Id="rId9930681dc85a40bce" Type="http://schemas.openxmlformats.org/officeDocument/2006/relationships/hyperlink" Target="https://iservice.lombardini.it/jsp/Template2/manuale.jsp?id=822&amp;parent=1000" TargetMode="External"/><Relationship Id="rId1669681dc85a4173a" Type="http://schemas.openxmlformats.org/officeDocument/2006/relationships/hyperlink" Target="https://iservice.lombardini.it/jsp/Template2/manuale.jsp?id=822&amp;parent=1000" TargetMode="External"/><Relationship Id="rId7130681dc85a421d7" Type="http://schemas.openxmlformats.org/officeDocument/2006/relationships/hyperlink" Target="https://iservice.lombardini.it/jsp/Template2/manuale.jsp?id=822&amp;parent=1000" TargetMode="External"/><Relationship Id="rId2775681dc85a7d7ef" Type="http://schemas.openxmlformats.org/officeDocument/2006/relationships/hyperlink" Target="https://iservice.lombardini.it/jsp/Template2/manuale.jsp?id=822&amp;parent=1000" TargetMode="External"/><Relationship Id="rId3315681dc85a7f0c7" Type="http://schemas.openxmlformats.org/officeDocument/2006/relationships/hyperlink" Target="https://iservice.lombardini.it/jsp/Template2/manuale.jsp?id=133&amp;parent=1000" TargetMode="External"/><Relationship Id="rId7523681dc85aabe9e" Type="http://schemas.openxmlformats.org/officeDocument/2006/relationships/hyperlink" Target="https://iservice.lombardini.it/jsp/Template2/manuale.jsp?id=143&amp;parent=1000" TargetMode="External"/><Relationship Id="rId6237681dc85aac46f" Type="http://schemas.openxmlformats.org/officeDocument/2006/relationships/hyperlink" Target="https://iservice.lombardini.it/jsp/Template2/manuale.jsp?id=822&amp;parent=1000" TargetMode="External"/><Relationship Id="rId5360681dc85b3c84e" Type="http://schemas.openxmlformats.org/officeDocument/2006/relationships/hyperlink" Target="https://iservice.lombardini.it/jsp/Template2/manuale.jsp?id=97&amp;parent=1000" TargetMode="External"/><Relationship Id="rId1250681dc85b4c41e" Type="http://schemas.openxmlformats.org/officeDocument/2006/relationships/hyperlink" Target="https://iservice.lombardini.it/jsp/Template2/manuale.jsp?id=822&amp;parent=1000" TargetMode="External"/><Relationship Id="rId4772681dc85b4e32a" Type="http://schemas.openxmlformats.org/officeDocument/2006/relationships/hyperlink" Target="https://iservice.lombardini.it/jsp/Template2/manuale.jsp?id=822&amp;parent=1000" TargetMode="External"/><Relationship Id="rId4392681dc85b4ed2a" Type="http://schemas.openxmlformats.org/officeDocument/2006/relationships/hyperlink" Target="https://iservice.lombardini.it/jsp/Template2/manuale.jsp?id=822&amp;parent=1000" TargetMode="External"/><Relationship Id="rId3083681dc85b67f9e" Type="http://schemas.openxmlformats.org/officeDocument/2006/relationships/hyperlink" Target="https://iservice.lombardini.it/jsp/Template2/manuale.jsp?id=822&amp;parent=1000" TargetMode="External"/><Relationship Id="rId8793681dc85bcf2fa" Type="http://schemas.openxmlformats.org/officeDocument/2006/relationships/hyperlink" Target="https://iservice.lombardini.it/jsp/Template2/manuale.jsp?id=132&amp;parent=1000" TargetMode="External"/><Relationship Id="rId3744681dc85be2e98" Type="http://schemas.openxmlformats.org/officeDocument/2006/relationships/hyperlink" Target="https://iservice.lombardini.it/jsp/Template2/manuale.jsp?id=157&amp;parent=1000" TargetMode="External"/><Relationship Id="rId3345681dc85be4e77" Type="http://schemas.openxmlformats.org/officeDocument/2006/relationships/hyperlink" Target="https://iservice.lombardini.it/jsp/Template2/manuale.jsp?id=104&amp;parent=1000" TargetMode="External"/><Relationship Id="rId4368681dc85c0eaaf" Type="http://schemas.openxmlformats.org/officeDocument/2006/relationships/hyperlink" Target="https://iservice.lombardini.it/jsp/Template2/manuale.jsp?id=822&amp;parent=1000" TargetMode="External"/><Relationship Id="rId3469681dc85c3d0cc" Type="http://schemas.openxmlformats.org/officeDocument/2006/relationships/hyperlink" Target="https://iservice.lombardini.it/jsp/Template2/manuale.jsp?id=822&amp;parent=1000" TargetMode="External"/><Relationship Id="rId1978681dc85c5a5b3" Type="http://schemas.openxmlformats.org/officeDocument/2006/relationships/hyperlink" Target="https://iservice.lombardini.it/jsp/Template2/manuale.jsp?id=128&amp;parent=1000" TargetMode="External"/><Relationship Id="rId2004681dc85c5bc50" Type="http://schemas.openxmlformats.org/officeDocument/2006/relationships/hyperlink" Target="https://iservice.lombardini.it/jsp/Template2/manuale.jsp?id=822&amp;parent=1000" TargetMode="External"/><Relationship Id="rId3147681dc85cab567" Type="http://schemas.openxmlformats.org/officeDocument/2006/relationships/hyperlink" Target="https://iservice.lombardini.it/jsp/Template2/manuale.jsp?id=113&amp;parent=1000" TargetMode="External"/><Relationship Id="rId7183681dc85cef44b" Type="http://schemas.openxmlformats.org/officeDocument/2006/relationships/hyperlink" Target="https://iservice.lombardini.it/jsp/Template2/manuale.jsp?id=822&amp;parent=1000" TargetMode="External"/><Relationship Id="rId3135681dc85d20fa2" Type="http://schemas.openxmlformats.org/officeDocument/2006/relationships/hyperlink" Target="https://iservice.lombardini.it/jsp/Template2/manuale.jsp?id=822&amp;parent=1000" TargetMode="External"/><Relationship Id="rId9056681dc85d38b37" Type="http://schemas.openxmlformats.org/officeDocument/2006/relationships/hyperlink" Target="https://iservice.lombardini.it/jsp/Template2/manuale.jsp?id=822&amp;parent=1000" TargetMode="External"/><Relationship Id="rId4550681dc85d39971" Type="http://schemas.openxmlformats.org/officeDocument/2006/relationships/hyperlink" Target="https://iservice.lombardini.it/jsp/Template2/manuale.jsp?id=822&amp;parent=1000" TargetMode="External"/><Relationship Id="rId5785681dc85da5869" Type="http://schemas.openxmlformats.org/officeDocument/2006/relationships/hyperlink" Target="https://iservice.lombardini.it/jsp/Template2/manuale.jsp?id=822&amp;parent=1000" TargetMode="External"/><Relationship Id="rId3008681dc85e1818a" Type="http://schemas.openxmlformats.org/officeDocument/2006/relationships/hyperlink" Target="https://iservice.lombardini.it/jsp/Template2/manuale.jsp?id=822&amp;parent=1000" TargetMode="External"/><Relationship Id="rId8630681dc85e2716f" Type="http://schemas.openxmlformats.org/officeDocument/2006/relationships/hyperlink" Target="https://iservice.lombardini.it/jsp/Template2/manuale.jsp?id=822&amp;parent=1000" TargetMode="External"/><Relationship Id="rId4772681dc85e31e21" Type="http://schemas.openxmlformats.org/officeDocument/2006/relationships/hyperlink" Target="https://iservice.lombardini.it/jsp/Template2/manuale.jsp?id=822&amp;parent=1000" TargetMode="External"/><Relationship Id="rId1285681dc85e3346b" Type="http://schemas.openxmlformats.org/officeDocument/2006/relationships/hyperlink" Target="https://iservice.lombardini.it/jsp/Template2/manuale.jsp?id=822&amp;parent=1000" TargetMode="External"/><Relationship Id="rId3983681dc8567ba4c" Type="http://schemas.openxmlformats.org/officeDocument/2006/relationships/image" Target="media/imgrId3983681dc8567ba4c.jpg"/><Relationship Id="rId7546681dc856847d3" Type="http://schemas.openxmlformats.org/officeDocument/2006/relationships/image" Target="media/imgrId7546681dc856847d3.jpg"/><Relationship Id="rId4800681dc8568c0ff" Type="http://schemas.openxmlformats.org/officeDocument/2006/relationships/image" Target="media/imgrId4800681dc8568c0ff.jpg"/><Relationship Id="rId5255681dc85693a6e" Type="http://schemas.openxmlformats.org/officeDocument/2006/relationships/image" Target="media/imgrId5255681dc85693a6e.jpg"/><Relationship Id="rId4527681dc8569bfad" Type="http://schemas.openxmlformats.org/officeDocument/2006/relationships/image" Target="media/imgrId4527681dc8569bfad.jpg"/><Relationship Id="rId9733681dc856a4d6c" Type="http://schemas.openxmlformats.org/officeDocument/2006/relationships/image" Target="media/imgrId9733681dc856a4d6c.jpg"/><Relationship Id="rId8032681dc856afd95" Type="http://schemas.openxmlformats.org/officeDocument/2006/relationships/image" Target="media/imgrId8032681dc856afd95.jpg"/><Relationship Id="rId2444681dc856bc18c" Type="http://schemas.openxmlformats.org/officeDocument/2006/relationships/image" Target="media/imgrId2444681dc856bc18c.jpg"/><Relationship Id="rId8318681dc856c998f" Type="http://schemas.openxmlformats.org/officeDocument/2006/relationships/image" Target="media/imgrId8318681dc856c998f.jpg"/><Relationship Id="rId3298681dc856d0310" Type="http://schemas.openxmlformats.org/officeDocument/2006/relationships/image" Target="media/imgrId3298681dc856d0310.jpg"/><Relationship Id="rId3688681dc856dc415" Type="http://schemas.openxmlformats.org/officeDocument/2006/relationships/image" Target="media/imgrId3688681dc856dc415.jpg"/><Relationship Id="rId4588681dc856e822d" Type="http://schemas.openxmlformats.org/officeDocument/2006/relationships/image" Target="media/imgrId4588681dc856e822d.jpg"/><Relationship Id="rId1491681dc856f3a61" Type="http://schemas.openxmlformats.org/officeDocument/2006/relationships/image" Target="media/imgrId1491681dc856f3a61.jpg"/><Relationship Id="rId1833681dc85704d10" Type="http://schemas.openxmlformats.org/officeDocument/2006/relationships/image" Target="media/imgrId1833681dc85704d10.jpg"/><Relationship Id="rId2223681dc857178d9" Type="http://schemas.openxmlformats.org/officeDocument/2006/relationships/image" Target="media/imgrId2223681dc857178d9.jpg"/><Relationship Id="rId1409681dc8571fb36" Type="http://schemas.openxmlformats.org/officeDocument/2006/relationships/image" Target="media/imgrId1409681dc8571fb36.jpg"/><Relationship Id="rId5611681dc8573308b" Type="http://schemas.openxmlformats.org/officeDocument/2006/relationships/image" Target="media/imgrId5611681dc8573308b.jpg"/><Relationship Id="rId8020681dc8573bcd5" Type="http://schemas.openxmlformats.org/officeDocument/2006/relationships/image" Target="media/imgrId8020681dc8573bcd5.jpg"/><Relationship Id="rId9125681dc85743b0d" Type="http://schemas.openxmlformats.org/officeDocument/2006/relationships/image" Target="media/imgrId9125681dc85743b0d.png"/><Relationship Id="rId5171681dc85749863" Type="http://schemas.openxmlformats.org/officeDocument/2006/relationships/image" Target="media/imgrId5171681dc85749863.jpg"/><Relationship Id="rId4700681dc85756d87" Type="http://schemas.openxmlformats.org/officeDocument/2006/relationships/image" Target="media/imgrId4700681dc85756d87.jpg"/><Relationship Id="rId2909681dc8575d1f3" Type="http://schemas.openxmlformats.org/officeDocument/2006/relationships/image" Target="media/imgrId2909681dc8575d1f3.jpg"/><Relationship Id="rId1275681dc85764595" Type="http://schemas.openxmlformats.org/officeDocument/2006/relationships/image" Target="media/imgrId1275681dc85764595.jpg"/><Relationship Id="rId9353681dc8576bc9d" Type="http://schemas.openxmlformats.org/officeDocument/2006/relationships/image" Target="media/imgrId9353681dc8576bc9d.jpg"/><Relationship Id="rId6875681dc857737cf" Type="http://schemas.openxmlformats.org/officeDocument/2006/relationships/image" Target="media/imgrId6875681dc857737cf.jpg"/><Relationship Id="rId7638681dc8577cf0d" Type="http://schemas.openxmlformats.org/officeDocument/2006/relationships/image" Target="media/imgrId7638681dc8577cf0d.jpg"/><Relationship Id="rId2841681dc85784b05" Type="http://schemas.openxmlformats.org/officeDocument/2006/relationships/image" Target="media/imgrId2841681dc85784b05.jpg"/><Relationship Id="rId8130681dc8578c171" Type="http://schemas.openxmlformats.org/officeDocument/2006/relationships/image" Target="media/imgrId8130681dc8578c171.jpg"/><Relationship Id="rId4700681dc8579104d" Type="http://schemas.openxmlformats.org/officeDocument/2006/relationships/image" Target="media/imgrId4700681dc8579104d.jpg"/><Relationship Id="rId5087681dc85798380" Type="http://schemas.openxmlformats.org/officeDocument/2006/relationships/image" Target="media/imgrId5087681dc85798380.jpg"/><Relationship Id="rId5785681dc857a1628" Type="http://schemas.openxmlformats.org/officeDocument/2006/relationships/image" Target="media/imgrId5785681dc857a1628.jpg"/><Relationship Id="rId8924681dc857a9054" Type="http://schemas.openxmlformats.org/officeDocument/2006/relationships/image" Target="media/imgrId8924681dc857a9054.jpg"/><Relationship Id="rId8363681dc857b2ed3" Type="http://schemas.openxmlformats.org/officeDocument/2006/relationships/image" Target="media/imgrId8363681dc857b2ed3.jpg"/><Relationship Id="rId4693681dc857be310" Type="http://schemas.openxmlformats.org/officeDocument/2006/relationships/image" Target="media/imgrId4693681dc857be310.jpg"/><Relationship Id="rId1240681dc857c5762" Type="http://schemas.openxmlformats.org/officeDocument/2006/relationships/image" Target="media/imgrId1240681dc857c5762.jpg"/><Relationship Id="rId2738681dc857cf384" Type="http://schemas.openxmlformats.org/officeDocument/2006/relationships/image" Target="media/imgrId2738681dc857cf384.jpg"/><Relationship Id="rId3017681dc857dc950" Type="http://schemas.openxmlformats.org/officeDocument/2006/relationships/image" Target="media/imgrId3017681dc857dc950.jpg"/><Relationship Id="rId3514681dc857e5bbd" Type="http://schemas.openxmlformats.org/officeDocument/2006/relationships/image" Target="media/imgrId3514681dc857e5bbd.jpg"/><Relationship Id="rId6678681dc857edea8" Type="http://schemas.openxmlformats.org/officeDocument/2006/relationships/image" Target="media/imgrId6678681dc857edea8.jpg"/><Relationship Id="rId3819681dc858025c6" Type="http://schemas.openxmlformats.org/officeDocument/2006/relationships/image" Target="media/imgrId3819681dc858025c6.jpg"/><Relationship Id="rId5803681dc8580d4dd" Type="http://schemas.openxmlformats.org/officeDocument/2006/relationships/image" Target="media/imgrId5803681dc8580d4dd.jpg"/><Relationship Id="rId6623681dc85814219" Type="http://schemas.openxmlformats.org/officeDocument/2006/relationships/image" Target="media/imgrId6623681dc85814219.jpg"/><Relationship Id="rId3786681dc8581f14c" Type="http://schemas.openxmlformats.org/officeDocument/2006/relationships/image" Target="media/imgrId3786681dc8581f14c.jpg"/><Relationship Id="rId6963681dc8582bcd6" Type="http://schemas.openxmlformats.org/officeDocument/2006/relationships/image" Target="media/imgrId6963681dc8582bcd6.jpg"/><Relationship Id="rId6493681dc8583365c" Type="http://schemas.openxmlformats.org/officeDocument/2006/relationships/image" Target="media/imgrId6493681dc8583365c.jpg"/><Relationship Id="rId6414681dc8583e9f1" Type="http://schemas.openxmlformats.org/officeDocument/2006/relationships/image" Target="media/imgrId6414681dc8583e9f1.jpg"/><Relationship Id="rId7705681dc8584623f" Type="http://schemas.openxmlformats.org/officeDocument/2006/relationships/image" Target="media/imgrId7705681dc8584623f.jpg"/><Relationship Id="rId8288681dc8584e011" Type="http://schemas.openxmlformats.org/officeDocument/2006/relationships/image" Target="media/imgrId8288681dc8584e011.jpg"/><Relationship Id="rId2998681dc85854e38" Type="http://schemas.openxmlformats.org/officeDocument/2006/relationships/image" Target="media/imgrId2998681dc85854e38.jpg"/><Relationship Id="rId3069681dc8585c94e" Type="http://schemas.openxmlformats.org/officeDocument/2006/relationships/image" Target="media/imgrId3069681dc8585c94e.jpg"/><Relationship Id="rId2818681dc85864f90" Type="http://schemas.openxmlformats.org/officeDocument/2006/relationships/image" Target="media/imgrId2818681dc85864f90.jpg"/><Relationship Id="rId7744681dc85871618" Type="http://schemas.openxmlformats.org/officeDocument/2006/relationships/image" Target="media/imgrId7744681dc85871618.jpg"/><Relationship Id="rId2752681dc8587af8b" Type="http://schemas.openxmlformats.org/officeDocument/2006/relationships/image" Target="media/imgrId2752681dc8587af8b.jpg"/><Relationship Id="rId2266681dc85883f0e" Type="http://schemas.openxmlformats.org/officeDocument/2006/relationships/image" Target="media/imgrId2266681dc85883f0e.jpg"/><Relationship Id="rId3019681dc8588c948" Type="http://schemas.openxmlformats.org/officeDocument/2006/relationships/image" Target="media/imgrId3019681dc8588c948.jpg"/><Relationship Id="rId7746681dc858938ee" Type="http://schemas.openxmlformats.org/officeDocument/2006/relationships/image" Target="media/imgrId7746681dc858938ee.jpg"/><Relationship Id="rId5781681dc8589b693" Type="http://schemas.openxmlformats.org/officeDocument/2006/relationships/image" Target="media/imgrId5781681dc8589b693.jpg"/><Relationship Id="rId4513681dc858a3897" Type="http://schemas.openxmlformats.org/officeDocument/2006/relationships/image" Target="media/imgrId4513681dc858a3897.jpg"/><Relationship Id="rId3959681dc858ace88" Type="http://schemas.openxmlformats.org/officeDocument/2006/relationships/image" Target="media/imgrId3959681dc858ace88.jpg"/><Relationship Id="rId1026681dc858bab01" Type="http://schemas.openxmlformats.org/officeDocument/2006/relationships/image" Target="media/imgrId1026681dc858bab01.jpg"/><Relationship Id="rId8325681dc858c1af8" Type="http://schemas.openxmlformats.org/officeDocument/2006/relationships/image" Target="media/imgrId8325681dc858c1af8.jpg"/><Relationship Id="rId6571681dc858c9742" Type="http://schemas.openxmlformats.org/officeDocument/2006/relationships/image" Target="media/imgrId6571681dc858c9742.jpg"/><Relationship Id="rId4496681dc858d2fbf" Type="http://schemas.openxmlformats.org/officeDocument/2006/relationships/image" Target="media/imgrId4496681dc858d2fbf.jpg"/><Relationship Id="rId8165681dc858dc4e0" Type="http://schemas.openxmlformats.org/officeDocument/2006/relationships/image" Target="media/imgrId8165681dc858dc4e0.jpg"/><Relationship Id="rId9409681dc858e2309" Type="http://schemas.openxmlformats.org/officeDocument/2006/relationships/image" Target="media/imgrId9409681dc858e2309.gif"/><Relationship Id="rId5523681dc858eb125" Type="http://schemas.openxmlformats.org/officeDocument/2006/relationships/image" Target="media/imgrId5523681dc858eb125.jpg"/><Relationship Id="rId1522681dc858f3e2c" Type="http://schemas.openxmlformats.org/officeDocument/2006/relationships/image" Target="media/imgrId1522681dc858f3e2c.jpg"/><Relationship Id="rId7959681dc859066a0" Type="http://schemas.openxmlformats.org/officeDocument/2006/relationships/image" Target="media/imgrId7959681dc859066a0.jpg"/><Relationship Id="rId6952681dc85912468" Type="http://schemas.openxmlformats.org/officeDocument/2006/relationships/image" Target="media/imgrId6952681dc85912468.jpg"/><Relationship Id="rId4111681dc8591cb17" Type="http://schemas.openxmlformats.org/officeDocument/2006/relationships/image" Target="media/imgrId4111681dc8591cb17.jpg"/><Relationship Id="rId4576681dc85923e48" Type="http://schemas.openxmlformats.org/officeDocument/2006/relationships/image" Target="media/imgrId4576681dc85923e48.jpg"/><Relationship Id="rId6085681dc85930023" Type="http://schemas.openxmlformats.org/officeDocument/2006/relationships/image" Target="media/imgrId6085681dc85930023.jpg"/><Relationship Id="rId9173681dc85935bd8" Type="http://schemas.openxmlformats.org/officeDocument/2006/relationships/image" Target="media/imgrId9173681dc85935bd8.jpg"/><Relationship Id="rId5605681dc8593eec5" Type="http://schemas.openxmlformats.org/officeDocument/2006/relationships/image" Target="media/imgrId5605681dc8593eec5.jpg"/><Relationship Id="rId7327681dc8594598b" Type="http://schemas.openxmlformats.org/officeDocument/2006/relationships/image" Target="media/imgrId7327681dc8594598b.jpg"/><Relationship Id="rId9622681dc8594d6ed" Type="http://schemas.openxmlformats.org/officeDocument/2006/relationships/image" Target="media/imgrId9622681dc8594d6ed.jpg"/><Relationship Id="rId1895681dc85954d3f" Type="http://schemas.openxmlformats.org/officeDocument/2006/relationships/image" Target="media/imgrId1895681dc85954d3f.jpg"/><Relationship Id="rId7584681dc8595f07c" Type="http://schemas.openxmlformats.org/officeDocument/2006/relationships/image" Target="media/imgrId7584681dc8595f07c.jpg"/><Relationship Id="rId3654681dc85968191" Type="http://schemas.openxmlformats.org/officeDocument/2006/relationships/image" Target="media/imgrId3654681dc85968191.jpg"/><Relationship Id="rId8764681dc85970395" Type="http://schemas.openxmlformats.org/officeDocument/2006/relationships/image" Target="media/imgrId8764681dc85970395.jpg"/><Relationship Id="rId4511681dc8597d1a2" Type="http://schemas.openxmlformats.org/officeDocument/2006/relationships/image" Target="media/imgrId4511681dc8597d1a2.jpg"/><Relationship Id="rId5332681dc85988037" Type="http://schemas.openxmlformats.org/officeDocument/2006/relationships/image" Target="media/imgrId5332681dc85988037.jpg"/><Relationship Id="rId9999681dc85997404" Type="http://schemas.openxmlformats.org/officeDocument/2006/relationships/image" Target="media/imgrId9999681dc85997404.jpg"/><Relationship Id="rId9058681dc859b2823" Type="http://schemas.openxmlformats.org/officeDocument/2006/relationships/image" Target="media/imgrId9058681dc859b2823.jpg"/><Relationship Id="rId8523681dc859bb9f9" Type="http://schemas.openxmlformats.org/officeDocument/2006/relationships/image" Target="media/imgrId8523681dc859bb9f9.jpg"/><Relationship Id="rId6015681dc859c2e2f" Type="http://schemas.openxmlformats.org/officeDocument/2006/relationships/image" Target="media/imgrId6015681dc859c2e2f.jpg"/><Relationship Id="rId9045681dc859c887c" Type="http://schemas.openxmlformats.org/officeDocument/2006/relationships/image" Target="media/imgrId9045681dc859c887c.jpg"/><Relationship Id="rId2111681dc859d5cc7" Type="http://schemas.openxmlformats.org/officeDocument/2006/relationships/image" Target="media/imgrId2111681dc859d5cc7.jpg"/><Relationship Id="rId1081681dc859dd418" Type="http://schemas.openxmlformats.org/officeDocument/2006/relationships/image" Target="media/imgrId1081681dc859dd418.jpg"/><Relationship Id="rId2193681dc859e2e61" Type="http://schemas.openxmlformats.org/officeDocument/2006/relationships/image" Target="media/imgrId2193681dc859e2e61.jpg"/><Relationship Id="rId5089681dc859ecd22" Type="http://schemas.openxmlformats.org/officeDocument/2006/relationships/image" Target="media/imgrId5089681dc859ecd22.jpg"/><Relationship Id="rId1814681dc85a00678" Type="http://schemas.openxmlformats.org/officeDocument/2006/relationships/image" Target="media/imgrId1814681dc85a00678.jpg"/><Relationship Id="rId5657681dc85a190da" Type="http://schemas.openxmlformats.org/officeDocument/2006/relationships/image" Target="media/imgrId5657681dc85a190da.jpg"/><Relationship Id="rId4932681dc85a36fc6" Type="http://schemas.openxmlformats.org/officeDocument/2006/relationships/image" Target="media/imgrId4932681dc85a36fc6.jpg"/><Relationship Id="rId1520681dc85a3f9bd" Type="http://schemas.openxmlformats.org/officeDocument/2006/relationships/image" Target="media/imgrId1520681dc85a3f9bd.jpg"/><Relationship Id="rId1635681dc85a61f81" Type="http://schemas.openxmlformats.org/officeDocument/2006/relationships/image" Target="media/imgrId1635681dc85a61f81.jpg"/><Relationship Id="rId5150681dc85a6bb02" Type="http://schemas.openxmlformats.org/officeDocument/2006/relationships/image" Target="media/imgrId5150681dc85a6bb02.jpg"/><Relationship Id="rId3465681dc85a73a26" Type="http://schemas.openxmlformats.org/officeDocument/2006/relationships/image" Target="media/imgrId3465681dc85a73a26.jpg"/><Relationship Id="rId5061681dc85a7cbe6" Type="http://schemas.openxmlformats.org/officeDocument/2006/relationships/image" Target="media/imgrId5061681dc85a7cbe6.jpg"/><Relationship Id="rId5026681dc85a85f5f" Type="http://schemas.openxmlformats.org/officeDocument/2006/relationships/image" Target="media/imgrId5026681dc85a85f5f.jpg"/><Relationship Id="rId9898681dc85a8e2cf" Type="http://schemas.openxmlformats.org/officeDocument/2006/relationships/image" Target="media/imgrId9898681dc85a8e2cf.jpg"/><Relationship Id="rId3017681dc85a99baa" Type="http://schemas.openxmlformats.org/officeDocument/2006/relationships/image" Target="media/imgrId3017681dc85a99baa.jpg"/><Relationship Id="rId2320681dc85aa4b93" Type="http://schemas.openxmlformats.org/officeDocument/2006/relationships/image" Target="media/imgrId2320681dc85aa4b93.jpg"/><Relationship Id="rId9948681dc85aaa8a8" Type="http://schemas.openxmlformats.org/officeDocument/2006/relationships/image" Target="media/imgrId9948681dc85aaa8a8.jpg"/><Relationship Id="rId8132681dc85ab8bc5" Type="http://schemas.openxmlformats.org/officeDocument/2006/relationships/image" Target="media/imgrId8132681dc85ab8bc5.jpg"/><Relationship Id="rId6196681dc85ac1f95" Type="http://schemas.openxmlformats.org/officeDocument/2006/relationships/image" Target="media/imgrId6196681dc85ac1f95.jpg"/><Relationship Id="rId5169681dc85ac9665" Type="http://schemas.openxmlformats.org/officeDocument/2006/relationships/image" Target="media/imgrId5169681dc85ac9665.jpg"/><Relationship Id="rId2107681dc85adf208" Type="http://schemas.openxmlformats.org/officeDocument/2006/relationships/image" Target="media/imgrId2107681dc85adf208.jpg"/><Relationship Id="rId2263681dc85aecd7a" Type="http://schemas.openxmlformats.org/officeDocument/2006/relationships/image" Target="media/imgrId2263681dc85aecd7a.jpg"/><Relationship Id="rId6627681dc85b0d71e" Type="http://schemas.openxmlformats.org/officeDocument/2006/relationships/image" Target="media/imgrId6627681dc85b0d71e.jpg"/><Relationship Id="rId5327681dc85b182b7" Type="http://schemas.openxmlformats.org/officeDocument/2006/relationships/image" Target="media/imgrId5327681dc85b182b7.jpg"/><Relationship Id="rId7525681dc85b239ac" Type="http://schemas.openxmlformats.org/officeDocument/2006/relationships/image" Target="media/imgrId7525681dc85b239ac.jpg"/><Relationship Id="rId1988681dc85b2c03a" Type="http://schemas.openxmlformats.org/officeDocument/2006/relationships/image" Target="media/imgrId1988681dc85b2c03a.jpg"/><Relationship Id="rId4103681dc85b3625a" Type="http://schemas.openxmlformats.org/officeDocument/2006/relationships/image" Target="media/imgrId4103681dc85b3625a.jpg"/><Relationship Id="rId6249681dc85b3bf02" Type="http://schemas.openxmlformats.org/officeDocument/2006/relationships/image" Target="media/imgrId6249681dc85b3bf02.jpg"/><Relationship Id="rId1949681dc85b44460" Type="http://schemas.openxmlformats.org/officeDocument/2006/relationships/image" Target="media/imgrId1949681dc85b44460.jpg"/><Relationship Id="rId8236681dc85b4b365" Type="http://schemas.openxmlformats.org/officeDocument/2006/relationships/image" Target="media/imgrId8236681dc85b4b365.jpg"/><Relationship Id="rId8254681dc85b58d2e" Type="http://schemas.openxmlformats.org/officeDocument/2006/relationships/image" Target="media/imgrId8254681dc85b58d2e.jpg"/><Relationship Id="rId5790681dc85b5ffca" Type="http://schemas.openxmlformats.org/officeDocument/2006/relationships/image" Target="media/imgrId5790681dc85b5ffca.jpg"/><Relationship Id="rId6149681dc85b66059" Type="http://schemas.openxmlformats.org/officeDocument/2006/relationships/image" Target="media/imgrId6149681dc85b66059.jpg"/><Relationship Id="rId6855681dc85b6f421" Type="http://schemas.openxmlformats.org/officeDocument/2006/relationships/image" Target="media/imgrId6855681dc85b6f421.jpg"/><Relationship Id="rId9486681dc85b77829" Type="http://schemas.openxmlformats.org/officeDocument/2006/relationships/image" Target="media/imgrId9486681dc85b77829.jpg"/><Relationship Id="rId4797681dc85b80beb" Type="http://schemas.openxmlformats.org/officeDocument/2006/relationships/image" Target="media/imgrId4797681dc85b80beb.jpg"/><Relationship Id="rId4053681dc85b8ff6d" Type="http://schemas.openxmlformats.org/officeDocument/2006/relationships/image" Target="media/imgrId4053681dc85b8ff6d.jpg"/><Relationship Id="rId6916681dc85b982d1" Type="http://schemas.openxmlformats.org/officeDocument/2006/relationships/image" Target="media/imgrId6916681dc85b982d1.jpg"/><Relationship Id="rId5020681dc85ba841e" Type="http://schemas.openxmlformats.org/officeDocument/2006/relationships/image" Target="media/imgrId5020681dc85ba841e.jpg"/><Relationship Id="rId2563681dc85bb64d8" Type="http://schemas.openxmlformats.org/officeDocument/2006/relationships/image" Target="media/imgrId2563681dc85bb64d8.jpg"/><Relationship Id="rId5083681dc85bbc650" Type="http://schemas.openxmlformats.org/officeDocument/2006/relationships/image" Target="media/imgrId5083681dc85bbc650.jpg"/><Relationship Id="rId6641681dc85bc342e" Type="http://schemas.openxmlformats.org/officeDocument/2006/relationships/image" Target="media/imgrId6641681dc85bc342e.jpg"/><Relationship Id="rId7111681dc85bce483" Type="http://schemas.openxmlformats.org/officeDocument/2006/relationships/image" Target="media/imgrId7111681dc85bce483.jpg"/><Relationship Id="rId3575681dc85bd4c8a" Type="http://schemas.openxmlformats.org/officeDocument/2006/relationships/image" Target="media/imgrId3575681dc85bd4c8a.jpg"/><Relationship Id="rId6700681dc85be2248" Type="http://schemas.openxmlformats.org/officeDocument/2006/relationships/image" Target="media/imgrId6700681dc85be2248.jpg"/><Relationship Id="rId7718681dc85bef3e2" Type="http://schemas.openxmlformats.org/officeDocument/2006/relationships/image" Target="media/imgrId7718681dc85bef3e2.jpg"/><Relationship Id="rId8113681dc85c07c3f" Type="http://schemas.openxmlformats.org/officeDocument/2006/relationships/image" Target="media/imgrId8113681dc85c07c3f.jpg"/><Relationship Id="rId7857681dc85c0dea2" Type="http://schemas.openxmlformats.org/officeDocument/2006/relationships/image" Target="media/imgrId7857681dc85c0dea2.jpg"/><Relationship Id="rId2120681dc85c1e959" Type="http://schemas.openxmlformats.org/officeDocument/2006/relationships/image" Target="media/imgrId2120681dc85c1e959.jpg"/><Relationship Id="rId4975681dc85c2a277" Type="http://schemas.openxmlformats.org/officeDocument/2006/relationships/image" Target="media/imgrId4975681dc85c2a277.jpg"/><Relationship Id="rId1627681dc85c35903" Type="http://schemas.openxmlformats.org/officeDocument/2006/relationships/image" Target="media/imgrId1627681dc85c35903.jpg"/><Relationship Id="rId4661681dc85c3b93b" Type="http://schemas.openxmlformats.org/officeDocument/2006/relationships/image" Target="media/imgrId4661681dc85c3b93b.jpg"/><Relationship Id="rId9100681dc85c47e1e" Type="http://schemas.openxmlformats.org/officeDocument/2006/relationships/image" Target="media/imgrId9100681dc85c47e1e.jpg"/><Relationship Id="rId5518681dc85c4eb62" Type="http://schemas.openxmlformats.org/officeDocument/2006/relationships/image" Target="media/imgrId5518681dc85c4eb62.jpg"/><Relationship Id="rId4954681dc85c59314" Type="http://schemas.openxmlformats.org/officeDocument/2006/relationships/image" Target="media/imgrId4954681dc85c59314.jpg"/><Relationship Id="rId8614681dc85c666ba" Type="http://schemas.openxmlformats.org/officeDocument/2006/relationships/image" Target="media/imgrId8614681dc85c666ba.jpg"/><Relationship Id="rId8158681dc85c6d2fd" Type="http://schemas.openxmlformats.org/officeDocument/2006/relationships/image" Target="media/imgrId8158681dc85c6d2fd.jpg"/><Relationship Id="rId8161681dc85c79647" Type="http://schemas.openxmlformats.org/officeDocument/2006/relationships/image" Target="media/imgrId8161681dc85c79647.jpg"/><Relationship Id="rId1229681dc85c81c56" Type="http://schemas.openxmlformats.org/officeDocument/2006/relationships/image" Target="media/imgrId1229681dc85c81c56.jpg"/><Relationship Id="rId3288681dc85c8cb32" Type="http://schemas.openxmlformats.org/officeDocument/2006/relationships/image" Target="media/imgrId3288681dc85c8cb32.jpg"/><Relationship Id="rId4313681dc85c984e2" Type="http://schemas.openxmlformats.org/officeDocument/2006/relationships/image" Target="media/imgrId4313681dc85c984e2.jpg"/><Relationship Id="rId4735681dc85ca41a2" Type="http://schemas.openxmlformats.org/officeDocument/2006/relationships/image" Target="media/imgrId4735681dc85ca41a2.jpg"/><Relationship Id="rId3161681dc85caad79" Type="http://schemas.openxmlformats.org/officeDocument/2006/relationships/image" Target="media/imgrId3161681dc85caad79.jpg"/><Relationship Id="rId9333681dc85cb1d77" Type="http://schemas.openxmlformats.org/officeDocument/2006/relationships/image" Target="media/imgrId9333681dc85cb1d77.jpg"/><Relationship Id="rId4034681dc85cb7992" Type="http://schemas.openxmlformats.org/officeDocument/2006/relationships/image" Target="media/imgrId4034681dc85cb7992.jpg"/><Relationship Id="rId8471681dc85cbe8e1" Type="http://schemas.openxmlformats.org/officeDocument/2006/relationships/image" Target="media/imgrId8471681dc85cbe8e1.jpg"/><Relationship Id="rId2697681dc85cccc98" Type="http://schemas.openxmlformats.org/officeDocument/2006/relationships/image" Target="media/imgrId2697681dc85cccc98.jpg"/><Relationship Id="rId6663681dc85cd6665" Type="http://schemas.openxmlformats.org/officeDocument/2006/relationships/image" Target="media/imgrId6663681dc85cd6665.jpg"/><Relationship Id="rId4529681dc85ce0069" Type="http://schemas.openxmlformats.org/officeDocument/2006/relationships/image" Target="media/imgrId4529681dc85ce0069.jpg"/><Relationship Id="rId3674681dc85ced6b4" Type="http://schemas.openxmlformats.org/officeDocument/2006/relationships/image" Target="media/imgrId3674681dc85ced6b4.jpg"/><Relationship Id="rId9075681dc85d0915a" Type="http://schemas.openxmlformats.org/officeDocument/2006/relationships/image" Target="media/imgrId9075681dc85d0915a.jpg"/><Relationship Id="rId4231681dc85d140f8" Type="http://schemas.openxmlformats.org/officeDocument/2006/relationships/image" Target="media/imgrId4231681dc85d140f8.jpg"/><Relationship Id="rId7172681dc85d1ea4b" Type="http://schemas.openxmlformats.org/officeDocument/2006/relationships/image" Target="media/imgrId7172681dc85d1ea4b.jpg"/><Relationship Id="rId3659681dc85d2a450" Type="http://schemas.openxmlformats.org/officeDocument/2006/relationships/image" Target="media/imgrId3659681dc85d2a450.jpg"/><Relationship Id="rId4188681dc85d35c4d" Type="http://schemas.openxmlformats.org/officeDocument/2006/relationships/image" Target="media/imgrId4188681dc85d35c4d.jpg"/><Relationship Id="rId3299681dc85d43fe4" Type="http://schemas.openxmlformats.org/officeDocument/2006/relationships/image" Target="media/imgrId3299681dc85d43fe4.jpg"/><Relationship Id="rId4217681dc85d501fd" Type="http://schemas.openxmlformats.org/officeDocument/2006/relationships/image" Target="media/imgrId4217681dc85d501fd.jpg"/><Relationship Id="rId6075681dc85d5abd0" Type="http://schemas.openxmlformats.org/officeDocument/2006/relationships/image" Target="media/imgrId6075681dc85d5abd0.jpg"/><Relationship Id="rId9308681dc85d66820" Type="http://schemas.openxmlformats.org/officeDocument/2006/relationships/image" Target="media/imgrId9308681dc85d66820.jpg"/><Relationship Id="rId4151681dc85d6d57b" Type="http://schemas.openxmlformats.org/officeDocument/2006/relationships/image" Target="media/imgrId4151681dc85d6d57b.jpg"/><Relationship Id="rId9268681dc85d77575" Type="http://schemas.openxmlformats.org/officeDocument/2006/relationships/image" Target="media/imgrId9268681dc85d77575.jpg"/><Relationship Id="rId6995681dc85d85068" Type="http://schemas.openxmlformats.org/officeDocument/2006/relationships/image" Target="media/imgrId6995681dc85d85068.jpg"/><Relationship Id="rId6666681dc85d90ccd" Type="http://schemas.openxmlformats.org/officeDocument/2006/relationships/image" Target="media/imgrId6666681dc85d90ccd.jpg"/><Relationship Id="rId7159681dc85d971f9" Type="http://schemas.openxmlformats.org/officeDocument/2006/relationships/image" Target="media/imgrId7159681dc85d971f9.jpg"/><Relationship Id="rId8503681dc85da3b50" Type="http://schemas.openxmlformats.org/officeDocument/2006/relationships/image" Target="media/imgrId8503681dc85da3b50.jpg"/><Relationship Id="rId7135681dc85daf9fe" Type="http://schemas.openxmlformats.org/officeDocument/2006/relationships/image" Target="media/imgrId7135681dc85daf9fe.jpg"/><Relationship Id="rId9153681dc85dba38c" Type="http://schemas.openxmlformats.org/officeDocument/2006/relationships/image" Target="media/imgrId9153681dc85dba38c.jpg"/><Relationship Id="rId8195681dc85dc7c6a" Type="http://schemas.openxmlformats.org/officeDocument/2006/relationships/image" Target="media/imgrId8195681dc85dc7c6a.jpg"/><Relationship Id="rId9895681dc85dd3741" Type="http://schemas.openxmlformats.org/officeDocument/2006/relationships/image" Target="media/imgrId9895681dc85dd3741.jpg"/><Relationship Id="rId5005681dc85de0953" Type="http://schemas.openxmlformats.org/officeDocument/2006/relationships/image" Target="media/imgrId5005681dc85de0953.jpg"/><Relationship Id="rId6263681dc85de73ab" Type="http://schemas.openxmlformats.org/officeDocument/2006/relationships/image" Target="media/imgrId6263681dc85de73ab.jpg"/><Relationship Id="rId8040681dc85df35f2" Type="http://schemas.openxmlformats.org/officeDocument/2006/relationships/image" Target="media/imgrId8040681dc85df35f2.jpg"/><Relationship Id="rId8581681dc85e0aaf6" Type="http://schemas.openxmlformats.org/officeDocument/2006/relationships/image" Target="media/imgrId8581681dc85e0aaf6.jpg"/><Relationship Id="rId2047681dc85e16bfe" Type="http://schemas.openxmlformats.org/officeDocument/2006/relationships/image" Target="media/imgrId2047681dc85e16bfe.jpg"/><Relationship Id="rId9140681dc85e26162" Type="http://schemas.openxmlformats.org/officeDocument/2006/relationships/image" Target="media/imgrId9140681dc85e26162.jpg"/><Relationship Id="rId4464681dc85e30e14" Type="http://schemas.openxmlformats.org/officeDocument/2006/relationships/image" Target="media/imgrId4464681dc85e30e14.jpg"/><Relationship Id="rId2359681dc85e3d577" Type="http://schemas.openxmlformats.org/officeDocument/2006/relationships/image" Target="media/imgrId2359681dc85e3d57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63520" Type="http://schemas.openxmlformats.org/officeDocument/2006/relationships/image" Target="media/imgrId223635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63520" Type="http://schemas.openxmlformats.org/officeDocument/2006/relationships/image" Target="media/imgrId223635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63520" Type="http://schemas.openxmlformats.org/officeDocument/2006/relationships/image" Target="media/imgrId223635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63520" Type="http://schemas.openxmlformats.org/officeDocument/2006/relationships/image" Target="media/imgrId223635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63520" Type="http://schemas.openxmlformats.org/officeDocument/2006/relationships/image" Target="media/imgrId223635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63520" Type="http://schemas.openxmlformats.org/officeDocument/2006/relationships/image" Target="media/imgrId223635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