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8666716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37207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80685" w:name="ctxt"/>
    <w:bookmarkEnd w:id="68806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86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86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86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780681fa21a1d00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225681fa21a1d1ce"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186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992681fa21a1d8d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69367956" name="name2625681fa21a3533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517681fa21a35335"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3987073" name="name8939681fa21a44e2a"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173681fa21a44e2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186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186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186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9465915" name="name1923681fa21a59df9"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1763681fa21a59df4"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0340015" name="name2429681fa21a66e91"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872681fa21a66e8c"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9779672" name="name8526681fa21a77b28"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6395681fa21a77b23"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1041728" name="name2800681fa21a8d65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7491681fa21a8d651"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444446" name="name5602681fa21aa06f0"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869681fa21aa06e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866">
    <w:multiLevelType w:val="hybridMultilevel"/>
    <w:lvl w:ilvl="0" w:tplc="18715451">
      <w:start w:val="1"/>
      <w:numFmt w:val="decimal"/>
      <w:lvlText w:val="%1."/>
      <w:lvlJc w:val="left"/>
      <w:pPr>
        <w:ind w:left="720" w:hanging="360"/>
      </w:pPr>
    </w:lvl>
    <w:lvl w:ilvl="1" w:tplc="18715451" w:tentative="1">
      <w:start w:val="1"/>
      <w:numFmt w:val="lowerLetter"/>
      <w:lvlText w:val="%2."/>
      <w:lvlJc w:val="left"/>
      <w:pPr>
        <w:ind w:left="1440" w:hanging="360"/>
      </w:pPr>
    </w:lvl>
    <w:lvl w:ilvl="2" w:tplc="18715451" w:tentative="1">
      <w:start w:val="1"/>
      <w:numFmt w:val="lowerRoman"/>
      <w:lvlText w:val="%3."/>
      <w:lvlJc w:val="right"/>
      <w:pPr>
        <w:ind w:left="2160" w:hanging="180"/>
      </w:pPr>
    </w:lvl>
    <w:lvl w:ilvl="3" w:tplc="18715451" w:tentative="1">
      <w:start w:val="1"/>
      <w:numFmt w:val="decimal"/>
      <w:lvlText w:val="%4."/>
      <w:lvlJc w:val="left"/>
      <w:pPr>
        <w:ind w:left="2880" w:hanging="360"/>
      </w:pPr>
    </w:lvl>
    <w:lvl w:ilvl="4" w:tplc="18715451" w:tentative="1">
      <w:start w:val="1"/>
      <w:numFmt w:val="lowerLetter"/>
      <w:lvlText w:val="%5."/>
      <w:lvlJc w:val="left"/>
      <w:pPr>
        <w:ind w:left="3600" w:hanging="360"/>
      </w:pPr>
    </w:lvl>
    <w:lvl w:ilvl="5" w:tplc="18715451" w:tentative="1">
      <w:start w:val="1"/>
      <w:numFmt w:val="lowerRoman"/>
      <w:lvlText w:val="%6."/>
      <w:lvlJc w:val="right"/>
      <w:pPr>
        <w:ind w:left="4320" w:hanging="180"/>
      </w:pPr>
    </w:lvl>
    <w:lvl w:ilvl="6" w:tplc="18715451" w:tentative="1">
      <w:start w:val="1"/>
      <w:numFmt w:val="decimal"/>
      <w:lvlText w:val="%7."/>
      <w:lvlJc w:val="left"/>
      <w:pPr>
        <w:ind w:left="5040" w:hanging="360"/>
      </w:pPr>
    </w:lvl>
    <w:lvl w:ilvl="7" w:tplc="18715451" w:tentative="1">
      <w:start w:val="1"/>
      <w:numFmt w:val="lowerLetter"/>
      <w:lvlText w:val="%8."/>
      <w:lvlJc w:val="left"/>
      <w:pPr>
        <w:ind w:left="5760" w:hanging="360"/>
      </w:pPr>
    </w:lvl>
    <w:lvl w:ilvl="8" w:tplc="18715451" w:tentative="1">
      <w:start w:val="1"/>
      <w:numFmt w:val="lowerRoman"/>
      <w:lvlText w:val="%9."/>
      <w:lvlJc w:val="right"/>
      <w:pPr>
        <w:ind w:left="6480" w:hanging="180"/>
      </w:pPr>
    </w:lvl>
  </w:abstractNum>
  <w:abstractNum w:abstractNumId="21865">
    <w:multiLevelType w:val="hybridMultilevel"/>
    <w:lvl w:ilvl="0" w:tplc="141863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865">
    <w:abstractNumId w:val="21865"/>
  </w:num>
  <w:num w:numId="21866">
    <w:abstractNumId w:val="218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0671238" Type="http://schemas.openxmlformats.org/officeDocument/2006/relationships/comments" Target="comments.xml"/><Relationship Id="rId108436475" Type="http://schemas.microsoft.com/office/2011/relationships/commentsExtended" Target="commentsExtended.xml"/><Relationship Id="rId26372075" Type="http://schemas.openxmlformats.org/officeDocument/2006/relationships/image" Target="media/imgrId26372075.jpg"/><Relationship Id="rId8780681fa21a1d005" Type="http://schemas.openxmlformats.org/officeDocument/2006/relationships/hyperlink" Target="http://www.kohlerengines.com/home.htm" TargetMode="External"/><Relationship Id="rId4225681fa21a1d1ce" Type="http://schemas.openxmlformats.org/officeDocument/2006/relationships/hyperlink" Target="http://dealers.kohlerpower.it/" TargetMode="External"/><Relationship Id="rId8992681fa21a1d8d2" Type="http://schemas.openxmlformats.org/officeDocument/2006/relationships/hyperlink" Target="http://www.kohlerengines.com/home.htm" TargetMode="External"/><Relationship Id="rId4517681fa21a35335" Type="http://schemas.openxmlformats.org/officeDocument/2006/relationships/image" Target="media/imgrId4517681fa21a35335.jpg"/><Relationship Id="rId6173681fa21a44e26" Type="http://schemas.openxmlformats.org/officeDocument/2006/relationships/image" Target="media/imgrId6173681fa21a44e26.png"/><Relationship Id="rId1763681fa21a59df4" Type="http://schemas.openxmlformats.org/officeDocument/2006/relationships/image" Target="media/imgrId1763681fa21a59df4.jpg"/><Relationship Id="rId5872681fa21a66e8c" Type="http://schemas.openxmlformats.org/officeDocument/2006/relationships/image" Target="media/imgrId5872681fa21a66e8c.jpg"/><Relationship Id="rId6395681fa21a77b23" Type="http://schemas.openxmlformats.org/officeDocument/2006/relationships/image" Target="media/imgrId6395681fa21a77b23.jpg"/><Relationship Id="rId7491681fa21a8d651" Type="http://schemas.openxmlformats.org/officeDocument/2006/relationships/image" Target="media/imgrId7491681fa21a8d651.jpg"/><Relationship Id="rId8869681fa21aa06eb" Type="http://schemas.openxmlformats.org/officeDocument/2006/relationships/image" Target="media/imgrId8869681fa21aa06e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6372075" Type="http://schemas.openxmlformats.org/officeDocument/2006/relationships/image" Target="media/imgrId2637207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