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22427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5442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578397" w:name="ctxt"/>
    <w:bookmarkEnd w:id="5957839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426821ade71ef8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3456821ade7226b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0472502" name="name24386821ade73bca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436821ade73bc9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4445598" name="name57756821ade74a04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4436821ade74a04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30400" name="name49506821ade7563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776821ade7563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85849" name="name40566821ade75ca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66821ade75ca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6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6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6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6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6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2399" name="name53496821ade765e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36821ade765e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6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6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6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6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6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8700398" name="name56456821ade76efd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9276821ade76efc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105196" name="name17196821ade77675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6946821ade77675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621729" name="name98036821ade77d8f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4716821ade77d8f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6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6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6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31034" name="name91596821ade78b9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66821ade78b9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67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67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91954" name="name61416821ade791a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476821ade791a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67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67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76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76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76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67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67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67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767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67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65973" name="name35966821ade7a7a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026821ade7a79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03576" name="name89506821ade7c85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06821ade7c85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2349918" name="name37816821ade7d8ac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9226821ade7d8ac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8179717" name="name26906821ade7e7ca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6096821ade7e7ca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63500" name="name87556821ade7eeb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46821ade7eeb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9256821ade7ef48c" w:history="1">
              <w:r>
                <w:rPr>
                  <w:rStyle w:val="DefaultParagraphFontPHPDOCX"/>
                  <w:b/>
                  <w:bCs/>
                  <w:color w:val="0000FF"/>
                  <w:position w:val="-2"/>
                  <w:sz w:val="20"/>
                  <w:szCs w:val="20"/>
                  <w:u w:val="none"/>
                </w:rPr>
                <w:t xml:space="preserve">Par. 2.17.1.</w:t>
              </w:r>
            </w:hyperlink>
          </w:p>
          <w:p>
            <w:pPr>
              <w:numPr>
                <w:ilvl w:val="0"/>
                <w:numId w:val="767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43839" name="name31936821ade8094f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1466821ade8094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6680475" name="name50436821ade811bf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3176821ade811b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63154" name="name73566821ade818c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76821ade818c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4066821ade81a632" w:history="1">
              <w:r>
                <w:rPr>
                  <w:rStyle w:val="DefaultParagraphFontPHPDOCX"/>
                  <w:b/>
                  <w:bCs/>
                  <w:color w:val="0000FF"/>
                  <w:position w:val="-2"/>
                  <w:sz w:val="20"/>
                  <w:szCs w:val="20"/>
                  <w:u w:val="none"/>
                </w:rPr>
                <w:t xml:space="preserve">(ST_01).</w:t>
              </w:r>
            </w:hyperlink>
          </w:p>
          <w:p>
            <w:pPr>
              <w:numPr>
                <w:ilvl w:val="0"/>
                <w:numId w:val="76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2374760" name="name21686821ade8259c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9806821ade8259c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369" name="name19226821ade8337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6821ade833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47649" name="name36776821ade83d7e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7296821ade83d7e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3378211" name="name57546821ade84ec1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7016821ade84ec1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68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68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68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68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68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71335" name="name31926821ade85ddb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6626821ade85dd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3706821ade85ed8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6646821ade85f6d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84215" name="name92316821ade865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16821ade8656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472973" name="name12466821ade87072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9576821ade8707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669934" name="name77186821ade879a9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4176821ade879a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1349212" name="name12626821ade886eb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606821ade886e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3578228" name="name60696821ade89a69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3536821ade89a69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3723651" name="name27296821ade8a914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7286821ade8a913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576821ade8a9bd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7508553" name="name25386821ade8bdc9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8216821ade8bdc9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6352197" name="name71426821ade8cc78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9146821ade8cc77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4167428" name="name64336821ade8e2fd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726821ade8e2fd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7649323" name="name63906821ade903f4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1286821ade903f4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6048230" name="name47896821ade91962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116821ade91962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2590379" name="name67936821ade925b8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2786821ade925b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21913" name="name98066821ade93595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9296821ade9359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6948685" name="name78256821ade9436f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4146821ade9436f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817266" name="name50776821ade9524e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2266821ade9524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5096" name="name90856821ade9598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36821ade9598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See </w:t>
            </w:r>
            <w:hyperlink r:id="rId47816821ade95a24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1637125" name="name94296821ade9702b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8456821ade9702b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85317" name="name19276821ade9770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96821ade977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849688" name="name39586821ade98b09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5886821ade98b09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5948168" name="name70336821ade99b19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8416821ade99b19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1941902" name="name34806821ade9a653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3336821ade9a652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3880" name="name28756821ade9b01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66821ade9b01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7956904" name="name44796821ade9d017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4086821ade9d017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6425280" name="name36886821ade9e02a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016821ade9e02a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4309923" name="name26156821ade9e778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956821ade9e77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6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4222497" name="name73026821ade9f086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746821ade9f086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2276" name="name81046821adea041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36821adea04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594974" name="name21536821adea1b63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6976821adea1b63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77655" name="name33016821adea26a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96821adea26a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0640154" name="name95326821adea33ab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906821adea33aa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02735" name="name49056821adea451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06821adea45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6282031" name="name89036821adea5171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5056821adea5171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0951959" w:name="result_box"/>
            <w:bookmarkEnd w:id="3095195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67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6790044" name="name76836821adea63c2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8016821adea63c1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2413795" name="name52816821adea6fb0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4986821adea6fb0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439382" name="name83986821adea865b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1046821adea865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4785475" name="name97786821adea92e4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9776821adea92e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916821adea9363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2896645" name="name33286821adeaa054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096821adeaa054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704177" name="name60466821adeaab79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4126821adeaab79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38946" name="name54296821adeab733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856821adeab73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217574" name="name85316821adeac279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2906821adeac278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93094" name="name75366821adeacefc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6606821adeacef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378009" name="name18886821adead82c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8746821adead82c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178160" name="name43436821adeae142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4126821adeae14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476972" name="name59176821adeaec8d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5786821adeaec8d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389196" name="name51986821adeb03cf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6616821adeb03c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9526116" name="name72896821adeb0f85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9266821adeb0f84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648332" name="name35166821adeb1b1b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0386821adeb1b1b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797310" name="name92136821adeb270a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5556821adeb2709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385900" name="name97156821adeb322b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8836821adeb322b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978039" name="name94226821adeb3b72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1266821adeb3b72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1846821adeb3d72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66777" name="name86436821adeb4909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7526821adeb490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8036821adeb4a5e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85916" name="name92856821adeb542b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7656821adeb542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0616875" name="name62356821adeb6599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6186821adeb6598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245530" name="name13926821adeb706a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6466821adeb7069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264205" name="name37396821adeb7edb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136821adeb7ed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47723" name="name96546821adeb92e6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1656821adeb92e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76901" name="name55916821adeb9cc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56821adeb9c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02247" name="name64146821adeba822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5456821adeba82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40405" name="name50106821adebbb71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0876821adebbb7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51726" name="name91666821adebc36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46821adebc3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Refer to </w:t>
            </w:r>
            <w:hyperlink r:id="rId99776821adebc3e6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8569096" name="name41006821adebccb6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2546821adebccb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8669" name="name26756821adebd9c5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696821adebd9c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37220" name="name95566821adebdff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26821adebdf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Refer to </w:t>
            </w:r>
            <w:hyperlink r:id="rId77326821adebe070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34176" name="name31046821adebecd4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6366821adebecd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899784" name="name38756821adec049e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3886821adec049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892575" name="name33526821adec15c4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616821adec15c4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632592" name="name46236821adec2623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7126821adec262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563567" name="name62336821adec37aa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606821adec37a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13388" name="name11346821adec4af8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8286821adec4af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94498" name="name17666821adec58c4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6456821adec58c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10859" name="name69096821adec7a81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3256821adec7a8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3368892" name="name81136821adec9759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1166821adec975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089167" name="name61336821adeca664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3856821adeca66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54760" name="name58866821adecc9ea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5046821adecc9e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48537" name="name78216821adece65b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7976821adece65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65294" name="name80506821adecf26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96821adecf2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Refer to </w:t>
            </w:r>
            <w:hyperlink r:id="rId74476821adecf325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04207" name="name83186821aded0b3d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1396821aded0b3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155020" name="name50426821aded2c48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3326821aded2c4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8637525" name="name55746821aded3a58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5236821aded3a58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3434408" name="name80566821aded44d7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606821aded44d6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5221565" name="name42386821aded4e28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106821aded4e27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7814585" name="name27646821aded5982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9386821aded5982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019109" name="name85936821aded6525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1536821aded652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1276056" name="name94806821aded7093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146821aded7093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7663463" name="name46556821aded8372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0216821aded8371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9406640" name="name52146821aded8e73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2046821aded8e73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3873289" name="name44506821aded9a85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5226821aded9a85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815794" name="name84936821adedbe85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1916821adedbe84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9787330" name="name46166821adedd2f1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376821adedd2f1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68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3106821adedd456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68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45591" name="name47016821adede7d3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1736821adede7d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17535" name="name53356821adee01ee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766821adee01e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96494" name="name85916821adee1301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6946821adee130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61834" name="name85966821adee1c5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46821adee1c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Refer to </w:t>
            </w:r>
            <w:hyperlink r:id="rId62276821adee1d08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017286" name="name53966821adee2764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2626821adee2763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201312" name="name50536821adee330f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2396821adee330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549035" name="name53706821adee3ece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826821adee3ec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307933" name="name97796821adee48c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6746821adee48c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9646821adee4b36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8036821adee4bd7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67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68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68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68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68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68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59088" name="name70546821adee58d3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6536821adee58d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1144363" name="name99126821adee6486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7286821adee648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0018" name="name80436821adee6a0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26821adee6a0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3696821adee6b15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087522" name="name17856821adee7201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7546821adee720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68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68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303685" name="name24956821adee7ca8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316821adee7ca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68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68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68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197443" name="name55716821adee8494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8916821adee849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68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311677" name="name68606821adee8be2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426821adee8be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68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863851" name="name73316821adee9334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6516821adee933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6351" name="name43576821adee99f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86821adee99f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67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0919715" name="name23286821adeeaa87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9806821adeeaa86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687">
    <w:multiLevelType w:val="hybridMultilevel"/>
    <w:lvl w:ilvl="0" w:tplc="30244277">
      <w:start w:val="1"/>
      <w:numFmt w:val="decimal"/>
      <w:lvlText w:val="%1."/>
      <w:lvlJc w:val="left"/>
      <w:pPr>
        <w:ind w:left="720" w:hanging="360"/>
      </w:pPr>
    </w:lvl>
    <w:lvl w:ilvl="1" w:tplc="30244277" w:tentative="1">
      <w:start w:val="1"/>
      <w:numFmt w:val="lowerLetter"/>
      <w:lvlText w:val="%2."/>
      <w:lvlJc w:val="left"/>
      <w:pPr>
        <w:ind w:left="1440" w:hanging="360"/>
      </w:pPr>
    </w:lvl>
    <w:lvl w:ilvl="2" w:tplc="30244277" w:tentative="1">
      <w:start w:val="1"/>
      <w:numFmt w:val="lowerRoman"/>
      <w:lvlText w:val="%3."/>
      <w:lvlJc w:val="right"/>
      <w:pPr>
        <w:ind w:left="2160" w:hanging="180"/>
      </w:pPr>
    </w:lvl>
    <w:lvl w:ilvl="3" w:tplc="30244277" w:tentative="1">
      <w:start w:val="1"/>
      <w:numFmt w:val="decimal"/>
      <w:lvlText w:val="%4."/>
      <w:lvlJc w:val="left"/>
      <w:pPr>
        <w:ind w:left="2880" w:hanging="360"/>
      </w:pPr>
    </w:lvl>
    <w:lvl w:ilvl="4" w:tplc="30244277" w:tentative="1">
      <w:start w:val="1"/>
      <w:numFmt w:val="lowerLetter"/>
      <w:lvlText w:val="%5."/>
      <w:lvlJc w:val="left"/>
      <w:pPr>
        <w:ind w:left="3600" w:hanging="360"/>
      </w:pPr>
    </w:lvl>
    <w:lvl w:ilvl="5" w:tplc="30244277" w:tentative="1">
      <w:start w:val="1"/>
      <w:numFmt w:val="lowerRoman"/>
      <w:lvlText w:val="%6."/>
      <w:lvlJc w:val="right"/>
      <w:pPr>
        <w:ind w:left="4320" w:hanging="180"/>
      </w:pPr>
    </w:lvl>
    <w:lvl w:ilvl="6" w:tplc="30244277" w:tentative="1">
      <w:start w:val="1"/>
      <w:numFmt w:val="decimal"/>
      <w:lvlText w:val="%7."/>
      <w:lvlJc w:val="left"/>
      <w:pPr>
        <w:ind w:left="5040" w:hanging="360"/>
      </w:pPr>
    </w:lvl>
    <w:lvl w:ilvl="7" w:tplc="30244277" w:tentative="1">
      <w:start w:val="1"/>
      <w:numFmt w:val="lowerLetter"/>
      <w:lvlText w:val="%8."/>
      <w:lvlJc w:val="left"/>
      <w:pPr>
        <w:ind w:left="5760" w:hanging="360"/>
      </w:pPr>
    </w:lvl>
    <w:lvl w:ilvl="8" w:tplc="30244277" w:tentative="1">
      <w:start w:val="1"/>
      <w:numFmt w:val="lowerRoman"/>
      <w:lvlText w:val="%9."/>
      <w:lvlJc w:val="right"/>
      <w:pPr>
        <w:ind w:left="6480" w:hanging="180"/>
      </w:pPr>
    </w:lvl>
  </w:abstractNum>
  <w:abstractNum w:abstractNumId="7686">
    <w:multiLevelType w:val="hybridMultilevel"/>
    <w:lvl w:ilvl="0" w:tplc="58892978">
      <w:start w:val="1"/>
      <w:numFmt w:val="decimal"/>
      <w:lvlText w:val="%1."/>
      <w:lvlJc w:val="left"/>
      <w:pPr>
        <w:ind w:left="720" w:hanging="360"/>
      </w:pPr>
    </w:lvl>
    <w:lvl w:ilvl="1" w:tplc="58892978" w:tentative="1">
      <w:start w:val="1"/>
      <w:numFmt w:val="lowerLetter"/>
      <w:lvlText w:val="%2."/>
      <w:lvlJc w:val="left"/>
      <w:pPr>
        <w:ind w:left="1440" w:hanging="360"/>
      </w:pPr>
    </w:lvl>
    <w:lvl w:ilvl="2" w:tplc="58892978" w:tentative="1">
      <w:start w:val="1"/>
      <w:numFmt w:val="lowerRoman"/>
      <w:lvlText w:val="%3."/>
      <w:lvlJc w:val="right"/>
      <w:pPr>
        <w:ind w:left="2160" w:hanging="180"/>
      </w:pPr>
    </w:lvl>
    <w:lvl w:ilvl="3" w:tplc="58892978" w:tentative="1">
      <w:start w:val="1"/>
      <w:numFmt w:val="decimal"/>
      <w:lvlText w:val="%4."/>
      <w:lvlJc w:val="left"/>
      <w:pPr>
        <w:ind w:left="2880" w:hanging="360"/>
      </w:pPr>
    </w:lvl>
    <w:lvl w:ilvl="4" w:tplc="58892978" w:tentative="1">
      <w:start w:val="1"/>
      <w:numFmt w:val="lowerLetter"/>
      <w:lvlText w:val="%5."/>
      <w:lvlJc w:val="left"/>
      <w:pPr>
        <w:ind w:left="3600" w:hanging="360"/>
      </w:pPr>
    </w:lvl>
    <w:lvl w:ilvl="5" w:tplc="58892978" w:tentative="1">
      <w:start w:val="1"/>
      <w:numFmt w:val="lowerRoman"/>
      <w:lvlText w:val="%6."/>
      <w:lvlJc w:val="right"/>
      <w:pPr>
        <w:ind w:left="4320" w:hanging="180"/>
      </w:pPr>
    </w:lvl>
    <w:lvl w:ilvl="6" w:tplc="58892978" w:tentative="1">
      <w:start w:val="1"/>
      <w:numFmt w:val="decimal"/>
      <w:lvlText w:val="%7."/>
      <w:lvlJc w:val="left"/>
      <w:pPr>
        <w:ind w:left="5040" w:hanging="360"/>
      </w:pPr>
    </w:lvl>
    <w:lvl w:ilvl="7" w:tplc="58892978" w:tentative="1">
      <w:start w:val="1"/>
      <w:numFmt w:val="lowerLetter"/>
      <w:lvlText w:val="%8."/>
      <w:lvlJc w:val="left"/>
      <w:pPr>
        <w:ind w:left="5760" w:hanging="360"/>
      </w:pPr>
    </w:lvl>
    <w:lvl w:ilvl="8" w:tplc="58892978" w:tentative="1">
      <w:start w:val="1"/>
      <w:numFmt w:val="lowerRoman"/>
      <w:lvlText w:val="%9."/>
      <w:lvlJc w:val="right"/>
      <w:pPr>
        <w:ind w:left="6480" w:hanging="180"/>
      </w:pPr>
    </w:lvl>
  </w:abstractNum>
  <w:abstractNum w:abstractNumId="7685">
    <w:multiLevelType w:val="hybridMultilevel"/>
    <w:lvl w:ilvl="0" w:tplc="82250090">
      <w:start w:val="1"/>
      <w:numFmt w:val="decimal"/>
      <w:lvlText w:val="%1."/>
      <w:lvlJc w:val="left"/>
      <w:pPr>
        <w:ind w:left="720" w:hanging="360"/>
      </w:pPr>
    </w:lvl>
    <w:lvl w:ilvl="1" w:tplc="82250090" w:tentative="1">
      <w:start w:val="1"/>
      <w:numFmt w:val="lowerLetter"/>
      <w:lvlText w:val="%2."/>
      <w:lvlJc w:val="left"/>
      <w:pPr>
        <w:ind w:left="1440" w:hanging="360"/>
      </w:pPr>
    </w:lvl>
    <w:lvl w:ilvl="2" w:tplc="82250090" w:tentative="1">
      <w:start w:val="1"/>
      <w:numFmt w:val="lowerRoman"/>
      <w:lvlText w:val="%3."/>
      <w:lvlJc w:val="right"/>
      <w:pPr>
        <w:ind w:left="2160" w:hanging="180"/>
      </w:pPr>
    </w:lvl>
    <w:lvl w:ilvl="3" w:tplc="82250090" w:tentative="1">
      <w:start w:val="1"/>
      <w:numFmt w:val="decimal"/>
      <w:lvlText w:val="%4."/>
      <w:lvlJc w:val="left"/>
      <w:pPr>
        <w:ind w:left="2880" w:hanging="360"/>
      </w:pPr>
    </w:lvl>
    <w:lvl w:ilvl="4" w:tplc="82250090" w:tentative="1">
      <w:start w:val="1"/>
      <w:numFmt w:val="lowerLetter"/>
      <w:lvlText w:val="%5."/>
      <w:lvlJc w:val="left"/>
      <w:pPr>
        <w:ind w:left="3600" w:hanging="360"/>
      </w:pPr>
    </w:lvl>
    <w:lvl w:ilvl="5" w:tplc="82250090" w:tentative="1">
      <w:start w:val="1"/>
      <w:numFmt w:val="lowerRoman"/>
      <w:lvlText w:val="%6."/>
      <w:lvlJc w:val="right"/>
      <w:pPr>
        <w:ind w:left="4320" w:hanging="180"/>
      </w:pPr>
    </w:lvl>
    <w:lvl w:ilvl="6" w:tplc="82250090" w:tentative="1">
      <w:start w:val="1"/>
      <w:numFmt w:val="decimal"/>
      <w:lvlText w:val="%7."/>
      <w:lvlJc w:val="left"/>
      <w:pPr>
        <w:ind w:left="5040" w:hanging="360"/>
      </w:pPr>
    </w:lvl>
    <w:lvl w:ilvl="7" w:tplc="82250090" w:tentative="1">
      <w:start w:val="1"/>
      <w:numFmt w:val="lowerLetter"/>
      <w:lvlText w:val="%8."/>
      <w:lvlJc w:val="left"/>
      <w:pPr>
        <w:ind w:left="5760" w:hanging="360"/>
      </w:pPr>
    </w:lvl>
    <w:lvl w:ilvl="8" w:tplc="82250090" w:tentative="1">
      <w:start w:val="1"/>
      <w:numFmt w:val="lowerRoman"/>
      <w:lvlText w:val="%9."/>
      <w:lvlJc w:val="right"/>
      <w:pPr>
        <w:ind w:left="6480" w:hanging="180"/>
      </w:pPr>
    </w:lvl>
  </w:abstractNum>
  <w:abstractNum w:abstractNumId="7684">
    <w:multiLevelType w:val="hybridMultilevel"/>
    <w:lvl w:ilvl="0" w:tplc="26318612">
      <w:start w:val="1"/>
      <w:numFmt w:val="decimal"/>
      <w:lvlText w:val="%1."/>
      <w:lvlJc w:val="left"/>
      <w:pPr>
        <w:ind w:left="720" w:hanging="360"/>
      </w:pPr>
    </w:lvl>
    <w:lvl w:ilvl="1" w:tplc="26318612" w:tentative="1">
      <w:start w:val="1"/>
      <w:numFmt w:val="lowerLetter"/>
      <w:lvlText w:val="%2."/>
      <w:lvlJc w:val="left"/>
      <w:pPr>
        <w:ind w:left="1440" w:hanging="360"/>
      </w:pPr>
    </w:lvl>
    <w:lvl w:ilvl="2" w:tplc="26318612" w:tentative="1">
      <w:start w:val="1"/>
      <w:numFmt w:val="lowerRoman"/>
      <w:lvlText w:val="%3."/>
      <w:lvlJc w:val="right"/>
      <w:pPr>
        <w:ind w:left="2160" w:hanging="180"/>
      </w:pPr>
    </w:lvl>
    <w:lvl w:ilvl="3" w:tplc="26318612" w:tentative="1">
      <w:start w:val="1"/>
      <w:numFmt w:val="decimal"/>
      <w:lvlText w:val="%4."/>
      <w:lvlJc w:val="left"/>
      <w:pPr>
        <w:ind w:left="2880" w:hanging="360"/>
      </w:pPr>
    </w:lvl>
    <w:lvl w:ilvl="4" w:tplc="26318612" w:tentative="1">
      <w:start w:val="1"/>
      <w:numFmt w:val="lowerLetter"/>
      <w:lvlText w:val="%5."/>
      <w:lvlJc w:val="left"/>
      <w:pPr>
        <w:ind w:left="3600" w:hanging="360"/>
      </w:pPr>
    </w:lvl>
    <w:lvl w:ilvl="5" w:tplc="26318612" w:tentative="1">
      <w:start w:val="1"/>
      <w:numFmt w:val="lowerRoman"/>
      <w:lvlText w:val="%6."/>
      <w:lvlJc w:val="right"/>
      <w:pPr>
        <w:ind w:left="4320" w:hanging="180"/>
      </w:pPr>
    </w:lvl>
    <w:lvl w:ilvl="6" w:tplc="26318612" w:tentative="1">
      <w:start w:val="1"/>
      <w:numFmt w:val="decimal"/>
      <w:lvlText w:val="%7."/>
      <w:lvlJc w:val="left"/>
      <w:pPr>
        <w:ind w:left="5040" w:hanging="360"/>
      </w:pPr>
    </w:lvl>
    <w:lvl w:ilvl="7" w:tplc="26318612" w:tentative="1">
      <w:start w:val="1"/>
      <w:numFmt w:val="lowerLetter"/>
      <w:lvlText w:val="%8."/>
      <w:lvlJc w:val="left"/>
      <w:pPr>
        <w:ind w:left="5760" w:hanging="360"/>
      </w:pPr>
    </w:lvl>
    <w:lvl w:ilvl="8" w:tplc="26318612" w:tentative="1">
      <w:start w:val="1"/>
      <w:numFmt w:val="lowerRoman"/>
      <w:lvlText w:val="%9."/>
      <w:lvlJc w:val="right"/>
      <w:pPr>
        <w:ind w:left="6480" w:hanging="180"/>
      </w:pPr>
    </w:lvl>
  </w:abstractNum>
  <w:abstractNum w:abstractNumId="7683">
    <w:multiLevelType w:val="hybridMultilevel"/>
    <w:lvl w:ilvl="0" w:tplc="36414949">
      <w:start w:val="1"/>
      <w:numFmt w:val="decimal"/>
      <w:lvlText w:val="%1."/>
      <w:lvlJc w:val="left"/>
      <w:pPr>
        <w:ind w:left="720" w:hanging="360"/>
      </w:pPr>
    </w:lvl>
    <w:lvl w:ilvl="1" w:tplc="36414949" w:tentative="1">
      <w:start w:val="1"/>
      <w:numFmt w:val="lowerLetter"/>
      <w:lvlText w:val="%2."/>
      <w:lvlJc w:val="left"/>
      <w:pPr>
        <w:ind w:left="1440" w:hanging="360"/>
      </w:pPr>
    </w:lvl>
    <w:lvl w:ilvl="2" w:tplc="36414949" w:tentative="1">
      <w:start w:val="1"/>
      <w:numFmt w:val="lowerRoman"/>
      <w:lvlText w:val="%3."/>
      <w:lvlJc w:val="right"/>
      <w:pPr>
        <w:ind w:left="2160" w:hanging="180"/>
      </w:pPr>
    </w:lvl>
    <w:lvl w:ilvl="3" w:tplc="36414949" w:tentative="1">
      <w:start w:val="1"/>
      <w:numFmt w:val="decimal"/>
      <w:lvlText w:val="%4."/>
      <w:lvlJc w:val="left"/>
      <w:pPr>
        <w:ind w:left="2880" w:hanging="360"/>
      </w:pPr>
    </w:lvl>
    <w:lvl w:ilvl="4" w:tplc="36414949" w:tentative="1">
      <w:start w:val="1"/>
      <w:numFmt w:val="lowerLetter"/>
      <w:lvlText w:val="%5."/>
      <w:lvlJc w:val="left"/>
      <w:pPr>
        <w:ind w:left="3600" w:hanging="360"/>
      </w:pPr>
    </w:lvl>
    <w:lvl w:ilvl="5" w:tplc="36414949" w:tentative="1">
      <w:start w:val="1"/>
      <w:numFmt w:val="lowerRoman"/>
      <w:lvlText w:val="%6."/>
      <w:lvlJc w:val="right"/>
      <w:pPr>
        <w:ind w:left="4320" w:hanging="180"/>
      </w:pPr>
    </w:lvl>
    <w:lvl w:ilvl="6" w:tplc="36414949" w:tentative="1">
      <w:start w:val="1"/>
      <w:numFmt w:val="decimal"/>
      <w:lvlText w:val="%7."/>
      <w:lvlJc w:val="left"/>
      <w:pPr>
        <w:ind w:left="5040" w:hanging="360"/>
      </w:pPr>
    </w:lvl>
    <w:lvl w:ilvl="7" w:tplc="36414949" w:tentative="1">
      <w:start w:val="1"/>
      <w:numFmt w:val="lowerLetter"/>
      <w:lvlText w:val="%8."/>
      <w:lvlJc w:val="left"/>
      <w:pPr>
        <w:ind w:left="5760" w:hanging="360"/>
      </w:pPr>
    </w:lvl>
    <w:lvl w:ilvl="8" w:tplc="36414949" w:tentative="1">
      <w:start w:val="1"/>
      <w:numFmt w:val="lowerRoman"/>
      <w:lvlText w:val="%9."/>
      <w:lvlJc w:val="right"/>
      <w:pPr>
        <w:ind w:left="6480" w:hanging="180"/>
      </w:pPr>
    </w:lvl>
  </w:abstractNum>
  <w:abstractNum w:abstractNumId="7682">
    <w:multiLevelType w:val="hybridMultilevel"/>
    <w:lvl w:ilvl="0" w:tplc="74042274">
      <w:start w:val="1"/>
      <w:numFmt w:val="decimal"/>
      <w:lvlText w:val="%1."/>
      <w:lvlJc w:val="left"/>
      <w:pPr>
        <w:ind w:left="720" w:hanging="360"/>
      </w:pPr>
    </w:lvl>
    <w:lvl w:ilvl="1" w:tplc="74042274" w:tentative="1">
      <w:start w:val="1"/>
      <w:numFmt w:val="lowerLetter"/>
      <w:lvlText w:val="%2."/>
      <w:lvlJc w:val="left"/>
      <w:pPr>
        <w:ind w:left="1440" w:hanging="360"/>
      </w:pPr>
    </w:lvl>
    <w:lvl w:ilvl="2" w:tplc="74042274" w:tentative="1">
      <w:start w:val="1"/>
      <w:numFmt w:val="lowerRoman"/>
      <w:lvlText w:val="%3."/>
      <w:lvlJc w:val="right"/>
      <w:pPr>
        <w:ind w:left="2160" w:hanging="180"/>
      </w:pPr>
    </w:lvl>
    <w:lvl w:ilvl="3" w:tplc="74042274" w:tentative="1">
      <w:start w:val="1"/>
      <w:numFmt w:val="decimal"/>
      <w:lvlText w:val="%4."/>
      <w:lvlJc w:val="left"/>
      <w:pPr>
        <w:ind w:left="2880" w:hanging="360"/>
      </w:pPr>
    </w:lvl>
    <w:lvl w:ilvl="4" w:tplc="74042274" w:tentative="1">
      <w:start w:val="1"/>
      <w:numFmt w:val="lowerLetter"/>
      <w:lvlText w:val="%5."/>
      <w:lvlJc w:val="left"/>
      <w:pPr>
        <w:ind w:left="3600" w:hanging="360"/>
      </w:pPr>
    </w:lvl>
    <w:lvl w:ilvl="5" w:tplc="74042274" w:tentative="1">
      <w:start w:val="1"/>
      <w:numFmt w:val="lowerRoman"/>
      <w:lvlText w:val="%6."/>
      <w:lvlJc w:val="right"/>
      <w:pPr>
        <w:ind w:left="4320" w:hanging="180"/>
      </w:pPr>
    </w:lvl>
    <w:lvl w:ilvl="6" w:tplc="74042274" w:tentative="1">
      <w:start w:val="1"/>
      <w:numFmt w:val="decimal"/>
      <w:lvlText w:val="%7."/>
      <w:lvlJc w:val="left"/>
      <w:pPr>
        <w:ind w:left="5040" w:hanging="360"/>
      </w:pPr>
    </w:lvl>
    <w:lvl w:ilvl="7" w:tplc="74042274" w:tentative="1">
      <w:start w:val="1"/>
      <w:numFmt w:val="lowerLetter"/>
      <w:lvlText w:val="%8."/>
      <w:lvlJc w:val="left"/>
      <w:pPr>
        <w:ind w:left="5760" w:hanging="360"/>
      </w:pPr>
    </w:lvl>
    <w:lvl w:ilvl="8" w:tplc="74042274" w:tentative="1">
      <w:start w:val="1"/>
      <w:numFmt w:val="lowerRoman"/>
      <w:lvlText w:val="%9."/>
      <w:lvlJc w:val="right"/>
      <w:pPr>
        <w:ind w:left="6480" w:hanging="180"/>
      </w:pPr>
    </w:lvl>
  </w:abstractNum>
  <w:abstractNum w:abstractNumId="7681">
    <w:multiLevelType w:val="hybridMultilevel"/>
    <w:lvl w:ilvl="0" w:tplc="87969183">
      <w:start w:val="1"/>
      <w:numFmt w:val="decimal"/>
      <w:lvlText w:val="%1."/>
      <w:lvlJc w:val="left"/>
      <w:pPr>
        <w:ind w:left="720" w:hanging="360"/>
      </w:pPr>
    </w:lvl>
    <w:lvl w:ilvl="1" w:tplc="87969183" w:tentative="1">
      <w:start w:val="1"/>
      <w:numFmt w:val="lowerLetter"/>
      <w:lvlText w:val="%2."/>
      <w:lvlJc w:val="left"/>
      <w:pPr>
        <w:ind w:left="1440" w:hanging="360"/>
      </w:pPr>
    </w:lvl>
    <w:lvl w:ilvl="2" w:tplc="87969183" w:tentative="1">
      <w:start w:val="1"/>
      <w:numFmt w:val="lowerRoman"/>
      <w:lvlText w:val="%3."/>
      <w:lvlJc w:val="right"/>
      <w:pPr>
        <w:ind w:left="2160" w:hanging="180"/>
      </w:pPr>
    </w:lvl>
    <w:lvl w:ilvl="3" w:tplc="87969183" w:tentative="1">
      <w:start w:val="1"/>
      <w:numFmt w:val="decimal"/>
      <w:lvlText w:val="%4."/>
      <w:lvlJc w:val="left"/>
      <w:pPr>
        <w:ind w:left="2880" w:hanging="360"/>
      </w:pPr>
    </w:lvl>
    <w:lvl w:ilvl="4" w:tplc="87969183" w:tentative="1">
      <w:start w:val="1"/>
      <w:numFmt w:val="lowerLetter"/>
      <w:lvlText w:val="%5."/>
      <w:lvlJc w:val="left"/>
      <w:pPr>
        <w:ind w:left="3600" w:hanging="360"/>
      </w:pPr>
    </w:lvl>
    <w:lvl w:ilvl="5" w:tplc="87969183" w:tentative="1">
      <w:start w:val="1"/>
      <w:numFmt w:val="lowerRoman"/>
      <w:lvlText w:val="%6."/>
      <w:lvlJc w:val="right"/>
      <w:pPr>
        <w:ind w:left="4320" w:hanging="180"/>
      </w:pPr>
    </w:lvl>
    <w:lvl w:ilvl="6" w:tplc="87969183" w:tentative="1">
      <w:start w:val="1"/>
      <w:numFmt w:val="decimal"/>
      <w:lvlText w:val="%7."/>
      <w:lvlJc w:val="left"/>
      <w:pPr>
        <w:ind w:left="5040" w:hanging="360"/>
      </w:pPr>
    </w:lvl>
    <w:lvl w:ilvl="7" w:tplc="87969183" w:tentative="1">
      <w:start w:val="1"/>
      <w:numFmt w:val="lowerLetter"/>
      <w:lvlText w:val="%8."/>
      <w:lvlJc w:val="left"/>
      <w:pPr>
        <w:ind w:left="5760" w:hanging="360"/>
      </w:pPr>
    </w:lvl>
    <w:lvl w:ilvl="8" w:tplc="87969183" w:tentative="1">
      <w:start w:val="1"/>
      <w:numFmt w:val="lowerRoman"/>
      <w:lvlText w:val="%9."/>
      <w:lvlJc w:val="right"/>
      <w:pPr>
        <w:ind w:left="6480" w:hanging="180"/>
      </w:pPr>
    </w:lvl>
  </w:abstractNum>
  <w:abstractNum w:abstractNumId="7680">
    <w:multiLevelType w:val="hybridMultilevel"/>
    <w:lvl w:ilvl="0" w:tplc="83484204">
      <w:start w:val="1"/>
      <w:numFmt w:val="decimal"/>
      <w:lvlText w:val="%1."/>
      <w:lvlJc w:val="left"/>
      <w:pPr>
        <w:ind w:left="720" w:hanging="360"/>
      </w:pPr>
    </w:lvl>
    <w:lvl w:ilvl="1" w:tplc="83484204" w:tentative="1">
      <w:start w:val="1"/>
      <w:numFmt w:val="lowerLetter"/>
      <w:lvlText w:val="%2."/>
      <w:lvlJc w:val="left"/>
      <w:pPr>
        <w:ind w:left="1440" w:hanging="360"/>
      </w:pPr>
    </w:lvl>
    <w:lvl w:ilvl="2" w:tplc="83484204" w:tentative="1">
      <w:start w:val="1"/>
      <w:numFmt w:val="lowerRoman"/>
      <w:lvlText w:val="%3."/>
      <w:lvlJc w:val="right"/>
      <w:pPr>
        <w:ind w:left="2160" w:hanging="180"/>
      </w:pPr>
    </w:lvl>
    <w:lvl w:ilvl="3" w:tplc="83484204" w:tentative="1">
      <w:start w:val="1"/>
      <w:numFmt w:val="decimal"/>
      <w:lvlText w:val="%4."/>
      <w:lvlJc w:val="left"/>
      <w:pPr>
        <w:ind w:left="2880" w:hanging="360"/>
      </w:pPr>
    </w:lvl>
    <w:lvl w:ilvl="4" w:tplc="83484204" w:tentative="1">
      <w:start w:val="1"/>
      <w:numFmt w:val="lowerLetter"/>
      <w:lvlText w:val="%5."/>
      <w:lvlJc w:val="left"/>
      <w:pPr>
        <w:ind w:left="3600" w:hanging="360"/>
      </w:pPr>
    </w:lvl>
    <w:lvl w:ilvl="5" w:tplc="83484204" w:tentative="1">
      <w:start w:val="1"/>
      <w:numFmt w:val="lowerRoman"/>
      <w:lvlText w:val="%6."/>
      <w:lvlJc w:val="right"/>
      <w:pPr>
        <w:ind w:left="4320" w:hanging="180"/>
      </w:pPr>
    </w:lvl>
    <w:lvl w:ilvl="6" w:tplc="83484204" w:tentative="1">
      <w:start w:val="1"/>
      <w:numFmt w:val="decimal"/>
      <w:lvlText w:val="%7."/>
      <w:lvlJc w:val="left"/>
      <w:pPr>
        <w:ind w:left="5040" w:hanging="360"/>
      </w:pPr>
    </w:lvl>
    <w:lvl w:ilvl="7" w:tplc="83484204" w:tentative="1">
      <w:start w:val="1"/>
      <w:numFmt w:val="lowerLetter"/>
      <w:lvlText w:val="%8."/>
      <w:lvlJc w:val="left"/>
      <w:pPr>
        <w:ind w:left="5760" w:hanging="360"/>
      </w:pPr>
    </w:lvl>
    <w:lvl w:ilvl="8" w:tplc="83484204" w:tentative="1">
      <w:start w:val="1"/>
      <w:numFmt w:val="lowerRoman"/>
      <w:lvlText w:val="%9."/>
      <w:lvlJc w:val="right"/>
      <w:pPr>
        <w:ind w:left="6480" w:hanging="180"/>
      </w:pPr>
    </w:lvl>
  </w:abstractNum>
  <w:abstractNum w:abstractNumId="7679">
    <w:multiLevelType w:val="hybridMultilevel"/>
    <w:lvl w:ilvl="0" w:tplc="843547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679">
    <w:abstractNumId w:val="7679"/>
  </w:num>
  <w:num w:numId="7680">
    <w:abstractNumId w:val="7680"/>
  </w:num>
  <w:num w:numId="7681">
    <w:abstractNumId w:val="7681"/>
  </w:num>
  <w:num w:numId="7682">
    <w:abstractNumId w:val="7682"/>
  </w:num>
  <w:num w:numId="7683">
    <w:abstractNumId w:val="7683"/>
  </w:num>
  <w:num w:numId="7684">
    <w:abstractNumId w:val="7684"/>
  </w:num>
  <w:num w:numId="7685">
    <w:abstractNumId w:val="7685"/>
  </w:num>
  <w:num w:numId="7686">
    <w:abstractNumId w:val="7686"/>
  </w:num>
  <w:num w:numId="7687">
    <w:abstractNumId w:val="7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0595594" Type="http://schemas.openxmlformats.org/officeDocument/2006/relationships/comments" Target="comments.xml"/><Relationship Id="rId281532631" Type="http://schemas.microsoft.com/office/2011/relationships/commentsExtended" Target="commentsExtended.xml"/><Relationship Id="rId59544290" Type="http://schemas.openxmlformats.org/officeDocument/2006/relationships/image" Target="media/imgrId59544290.jpg"/><Relationship Id="rId67426821ade71ef86" Type="http://schemas.openxmlformats.org/officeDocument/2006/relationships/hyperlink" Target="https://iservice.lombardini.it/jsp/Template2/manuale.jsp?id=55&amp;parent=1000" TargetMode="External"/><Relationship Id="rId83456821ade7226b1" Type="http://schemas.openxmlformats.org/officeDocument/2006/relationships/hyperlink" Target="https://iservice.lombardini.it/jsp/Template2/manuale.jsp?id=195&amp;parent=1000" TargetMode="External"/><Relationship Id="rId79256821ade7ef48c" Type="http://schemas.openxmlformats.org/officeDocument/2006/relationships/hyperlink" Target="https://iservice.lombardini.it/jsp/Template2/manuale.jsp?id=112&amp;parent=1000" TargetMode="External"/><Relationship Id="rId64066821ade81a632" Type="http://schemas.openxmlformats.org/officeDocument/2006/relationships/hyperlink" Target="https://iservice.lombardini.it/jsp/Template2/manuale.jsp?id=822&amp;parent=1000" TargetMode="External"/><Relationship Id="rId13706821ade85ed87" Type="http://schemas.openxmlformats.org/officeDocument/2006/relationships/hyperlink" Target="https://iservice.lombardini.it/jsp/Template2/manuale.jsp?id=822&amp;parent=1000" TargetMode="External"/><Relationship Id="rId46646821ade85f6d3" Type="http://schemas.openxmlformats.org/officeDocument/2006/relationships/hyperlink" Target="https://iservice.lombardini.it/jsp/Template2/manuale.jsp?id=822&amp;parent=1000" TargetMode="External"/><Relationship Id="rId12576821ade8a9bde" Type="http://schemas.openxmlformats.org/officeDocument/2006/relationships/hyperlink" Target="https://www.youtube.com/embed/Ig3XosQ8h0s?rel=0" TargetMode="External"/><Relationship Id="rId47816821ade95a245" Type="http://schemas.openxmlformats.org/officeDocument/2006/relationships/hyperlink" Target="https://iservice.lombardini.it/jsp/Template2/manuale.jsp?id=113&amp;parent=1000" TargetMode="External"/><Relationship Id="rId31916821adea9363b" Type="http://schemas.openxmlformats.org/officeDocument/2006/relationships/hyperlink" Target="https://www.youtube.com/embed/6-0TbYG2EkY?rel=0" TargetMode="External"/><Relationship Id="rId31846821adeb3d728" Type="http://schemas.openxmlformats.org/officeDocument/2006/relationships/hyperlink" Target="https://iservice.lombardini.it/jsp/Template2/manuale.jsp?id=171&amp;parent=1000" TargetMode="External"/><Relationship Id="rId38036821adeb4a5e2" Type="http://schemas.openxmlformats.org/officeDocument/2006/relationships/hyperlink" Target="https://iservice.lombardini.it/jsp/Template2/manuale.jsp?id=171&amp;parent=1000" TargetMode="External"/><Relationship Id="rId99776821adebc3e66" Type="http://schemas.openxmlformats.org/officeDocument/2006/relationships/hyperlink" Target="https://iservice.lombardini.it/jsp/Template2/manuale.jsp?id=103&amp;parent=1000" TargetMode="External"/><Relationship Id="rId77326821adebe070e" Type="http://schemas.openxmlformats.org/officeDocument/2006/relationships/hyperlink" Target="https://iservice.lombardini.it/jsp/Template2/manuale.jsp?id=103&amp;parent=1000" TargetMode="External"/><Relationship Id="rId74476821adecf325c" Type="http://schemas.openxmlformats.org/officeDocument/2006/relationships/hyperlink" Target="https://iservice.lombardini.it/jsp/Template2/manuale.jsp?id=103&amp;parent=1000" TargetMode="External"/><Relationship Id="rId73106821adedd4566" Type="http://schemas.openxmlformats.org/officeDocument/2006/relationships/hyperlink" Target="https://iservice.lombardini.it/jsp/Template2/manuale.jsp?id=55&amp;parent=1000" TargetMode="External"/><Relationship Id="rId62276821adee1d085" Type="http://schemas.openxmlformats.org/officeDocument/2006/relationships/hyperlink" Target="https://iservice.lombardini.it/jsp/Template2/manuale.jsp?id=113&amp;parent=1000" TargetMode="External"/><Relationship Id="rId69646821adee4b36f" Type="http://schemas.openxmlformats.org/officeDocument/2006/relationships/hyperlink" Target="https://iservice.lombardini.it/jsp/Template2/manuale.jsp?id=55&amp;parent=1000" TargetMode="External"/><Relationship Id="rId98036821adee4bd7b" Type="http://schemas.openxmlformats.org/officeDocument/2006/relationships/hyperlink" Target="https://iservice.lombardini.it/jsp/Template2/manuale.jsp?id=102&amp;parent=1000" TargetMode="External"/><Relationship Id="rId13696821adee6b156" Type="http://schemas.openxmlformats.org/officeDocument/2006/relationships/hyperlink" Target="https://iservice.lombardini.it/jsp/Template2/manuale.jsp?id=112&amp;parent=1000" TargetMode="External"/><Relationship Id="rId85436821ade73bc9b" Type="http://schemas.openxmlformats.org/officeDocument/2006/relationships/image" Target="media/imgrId85436821ade73bc9b.jpg"/><Relationship Id="rId24436821ade74a04a" Type="http://schemas.openxmlformats.org/officeDocument/2006/relationships/image" Target="media/imgrId24436821ade74a04a.jpg"/><Relationship Id="rId82776821ade7563c1" Type="http://schemas.openxmlformats.org/officeDocument/2006/relationships/image" Target="media/imgrId82776821ade7563c1.jpg"/><Relationship Id="rId47366821ade75ca47" Type="http://schemas.openxmlformats.org/officeDocument/2006/relationships/image" Target="media/imgrId47366821ade75ca47.jpg"/><Relationship Id="rId95636821ade765e35" Type="http://schemas.openxmlformats.org/officeDocument/2006/relationships/image" Target="media/imgrId95636821ade765e35.jpg"/><Relationship Id="rId29276821ade76efce" Type="http://schemas.openxmlformats.org/officeDocument/2006/relationships/image" Target="media/imgrId29276821ade76efce.jpg"/><Relationship Id="rId16946821ade776754" Type="http://schemas.openxmlformats.org/officeDocument/2006/relationships/image" Target="media/imgrId16946821ade776754.jpg"/><Relationship Id="rId64716821ade77d8fa" Type="http://schemas.openxmlformats.org/officeDocument/2006/relationships/image" Target="media/imgrId64716821ade77d8fa.jpg"/><Relationship Id="rId75066821ade78b93e" Type="http://schemas.openxmlformats.org/officeDocument/2006/relationships/image" Target="media/imgrId75066821ade78b93e.jpg"/><Relationship Id="rId52476821ade791a79" Type="http://schemas.openxmlformats.org/officeDocument/2006/relationships/image" Target="media/imgrId52476821ade791a79.jpg"/><Relationship Id="rId36026821ade7a79fb" Type="http://schemas.openxmlformats.org/officeDocument/2006/relationships/image" Target="media/imgrId36026821ade7a79fb.png"/><Relationship Id="rId19806821ade7c85b1" Type="http://schemas.openxmlformats.org/officeDocument/2006/relationships/image" Target="media/imgrId19806821ade7c85b1.jpg"/><Relationship Id="rId49226821ade7d8ac8" Type="http://schemas.openxmlformats.org/officeDocument/2006/relationships/image" Target="media/imgrId49226821ade7d8ac8.jpg"/><Relationship Id="rId16096821ade7e7ca8" Type="http://schemas.openxmlformats.org/officeDocument/2006/relationships/image" Target="media/imgrId16096821ade7e7ca8.jpg"/><Relationship Id="rId53046821ade7eeb3e" Type="http://schemas.openxmlformats.org/officeDocument/2006/relationships/image" Target="media/imgrId53046821ade7eeb3e.jpg"/><Relationship Id="rId51466821ade8094f2" Type="http://schemas.openxmlformats.org/officeDocument/2006/relationships/image" Target="media/imgrId51466821ade8094f2.jpg"/><Relationship Id="rId33176821ade811bed" Type="http://schemas.openxmlformats.org/officeDocument/2006/relationships/image" Target="media/imgrId33176821ade811bed.jpg"/><Relationship Id="rId20876821ade818c78" Type="http://schemas.openxmlformats.org/officeDocument/2006/relationships/image" Target="media/imgrId20876821ade818c78.jpg"/><Relationship Id="rId79806821ade8259c0" Type="http://schemas.openxmlformats.org/officeDocument/2006/relationships/image" Target="media/imgrId79806821ade8259c0.jpg"/><Relationship Id="rId49036821ade833777" Type="http://schemas.openxmlformats.org/officeDocument/2006/relationships/image" Target="media/imgrId49036821ade833777.jpg"/><Relationship Id="rId27296821ade83d7e3" Type="http://schemas.openxmlformats.org/officeDocument/2006/relationships/image" Target="media/imgrId27296821ade83d7e3.jpg"/><Relationship Id="rId17016821ade84ec13" Type="http://schemas.openxmlformats.org/officeDocument/2006/relationships/image" Target="media/imgrId17016821ade84ec13.jpg"/><Relationship Id="rId56626821ade85ddad" Type="http://schemas.openxmlformats.org/officeDocument/2006/relationships/image" Target="media/imgrId56626821ade85ddad.jpg"/><Relationship Id="rId89016821ade865664" Type="http://schemas.openxmlformats.org/officeDocument/2006/relationships/image" Target="media/imgrId89016821ade865664.jpg"/><Relationship Id="rId89576821ade870722" Type="http://schemas.openxmlformats.org/officeDocument/2006/relationships/image" Target="media/imgrId89576821ade870722.jpg"/><Relationship Id="rId24176821ade879a90" Type="http://schemas.openxmlformats.org/officeDocument/2006/relationships/image" Target="media/imgrId24176821ade879a90.jpg"/><Relationship Id="rId87606821ade886eb3" Type="http://schemas.openxmlformats.org/officeDocument/2006/relationships/image" Target="media/imgrId87606821ade886eb3.jpg"/><Relationship Id="rId93536821ade89a695" Type="http://schemas.openxmlformats.org/officeDocument/2006/relationships/image" Target="media/imgrId93536821ade89a695.jpg"/><Relationship Id="rId37286821ade8a913b" Type="http://schemas.openxmlformats.org/officeDocument/2006/relationships/image" Target="media/imgrId37286821ade8a913b.jpg"/><Relationship Id="rId88216821ade8bdc92" Type="http://schemas.openxmlformats.org/officeDocument/2006/relationships/image" Target="media/imgrId88216821ade8bdc92.jpg"/><Relationship Id="rId19146821ade8cc77d" Type="http://schemas.openxmlformats.org/officeDocument/2006/relationships/image" Target="media/imgrId19146821ade8cc77d.jpg"/><Relationship Id="rId50726821ade8e2fd3" Type="http://schemas.openxmlformats.org/officeDocument/2006/relationships/image" Target="media/imgrId50726821ade8e2fd3.jpg"/><Relationship Id="rId81286821ade903f41" Type="http://schemas.openxmlformats.org/officeDocument/2006/relationships/image" Target="media/imgrId81286821ade903f41.jpg"/><Relationship Id="rId54116821ade919625" Type="http://schemas.openxmlformats.org/officeDocument/2006/relationships/image" Target="media/imgrId54116821ade919625.jpg"/><Relationship Id="rId12786821ade925b87" Type="http://schemas.openxmlformats.org/officeDocument/2006/relationships/image" Target="media/imgrId12786821ade925b87.jpg"/><Relationship Id="rId79296821ade93594d" Type="http://schemas.openxmlformats.org/officeDocument/2006/relationships/image" Target="media/imgrId79296821ade93594d.png"/><Relationship Id="rId94146821ade9436fb" Type="http://schemas.openxmlformats.org/officeDocument/2006/relationships/image" Target="media/imgrId94146821ade9436fb.jpg"/><Relationship Id="rId62266821ade9524e8" Type="http://schemas.openxmlformats.org/officeDocument/2006/relationships/image" Target="media/imgrId62266821ade9524e8.jpg"/><Relationship Id="rId81236821ade95980c" Type="http://schemas.openxmlformats.org/officeDocument/2006/relationships/image" Target="media/imgrId81236821ade95980c.jpg"/><Relationship Id="rId18456821ade9702bb" Type="http://schemas.openxmlformats.org/officeDocument/2006/relationships/image" Target="media/imgrId18456821ade9702bb.png"/><Relationship Id="rId11196821ade97705d" Type="http://schemas.openxmlformats.org/officeDocument/2006/relationships/image" Target="media/imgrId11196821ade97705d.jpg"/><Relationship Id="rId65886821ade98b090" Type="http://schemas.openxmlformats.org/officeDocument/2006/relationships/image" Target="media/imgrId65886821ade98b090.png"/><Relationship Id="rId28416821ade99b194" Type="http://schemas.openxmlformats.org/officeDocument/2006/relationships/image" Target="media/imgrId28416821ade99b194.jpg"/><Relationship Id="rId83336821ade9a652d" Type="http://schemas.openxmlformats.org/officeDocument/2006/relationships/image" Target="media/imgrId83336821ade9a652d.jpg"/><Relationship Id="rId68966821ade9b0178" Type="http://schemas.openxmlformats.org/officeDocument/2006/relationships/image" Target="media/imgrId68966821ade9b0178.jpg"/><Relationship Id="rId94086821ade9d0177" Type="http://schemas.openxmlformats.org/officeDocument/2006/relationships/image" Target="media/imgrId94086821ade9d0177.png"/><Relationship Id="rId55016821ade9e02a7" Type="http://schemas.openxmlformats.org/officeDocument/2006/relationships/image" Target="media/imgrId55016821ade9e02a7.png"/><Relationship Id="rId76956821ade9e7782" Type="http://schemas.openxmlformats.org/officeDocument/2006/relationships/image" Target="media/imgrId76956821ade9e7782.png"/><Relationship Id="rId83746821ade9f0861" Type="http://schemas.openxmlformats.org/officeDocument/2006/relationships/image" Target="media/imgrId83746821ade9f0861.png"/><Relationship Id="rId98936821adea04195" Type="http://schemas.openxmlformats.org/officeDocument/2006/relationships/image" Target="media/imgrId98936821adea04195.jpg"/><Relationship Id="rId46976821adea1b636" Type="http://schemas.openxmlformats.org/officeDocument/2006/relationships/image" Target="media/imgrId46976821adea1b636.png"/><Relationship Id="rId98996821adea26a85" Type="http://schemas.openxmlformats.org/officeDocument/2006/relationships/image" Target="media/imgrId98996821adea26a85.jpg"/><Relationship Id="rId82906821adea33aac" Type="http://schemas.openxmlformats.org/officeDocument/2006/relationships/image" Target="media/imgrId82906821adea33aac.png"/><Relationship Id="rId73306821adea45163" Type="http://schemas.openxmlformats.org/officeDocument/2006/relationships/image" Target="media/imgrId73306821adea45163.jpg"/><Relationship Id="rId75056821adea51717" Type="http://schemas.openxmlformats.org/officeDocument/2006/relationships/image" Target="media/imgrId75056821adea51717.jpg"/><Relationship Id="rId28016821adea63c1e" Type="http://schemas.openxmlformats.org/officeDocument/2006/relationships/image" Target="media/imgrId28016821adea63c1e.png"/><Relationship Id="rId64986821adea6fb0a" Type="http://schemas.openxmlformats.org/officeDocument/2006/relationships/image" Target="media/imgrId64986821adea6fb0a.png"/><Relationship Id="rId81046821adea865b0" Type="http://schemas.openxmlformats.org/officeDocument/2006/relationships/image" Target="media/imgrId81046821adea865b0.jpg"/><Relationship Id="rId99776821adea92e47" Type="http://schemas.openxmlformats.org/officeDocument/2006/relationships/image" Target="media/imgrId99776821adea92e47.jpg"/><Relationship Id="rId74096821adeaa0544" Type="http://schemas.openxmlformats.org/officeDocument/2006/relationships/image" Target="media/imgrId74096821adeaa0544.jpg"/><Relationship Id="rId74126821adeaab798" Type="http://schemas.openxmlformats.org/officeDocument/2006/relationships/image" Target="media/imgrId74126821adeaab798.jpg"/><Relationship Id="rId48856821adeab732d" Type="http://schemas.openxmlformats.org/officeDocument/2006/relationships/image" Target="media/imgrId48856821adeab732d.jpg"/><Relationship Id="rId92906821adeac278d" Type="http://schemas.openxmlformats.org/officeDocument/2006/relationships/image" Target="media/imgrId92906821adeac278d.jpg"/><Relationship Id="rId26606821adeacefbd" Type="http://schemas.openxmlformats.org/officeDocument/2006/relationships/image" Target="media/imgrId26606821adeacefbd.jpg"/><Relationship Id="rId38746821adead82c6" Type="http://schemas.openxmlformats.org/officeDocument/2006/relationships/image" Target="media/imgrId38746821adead82c6.jpg"/><Relationship Id="rId74126821adeae1426" Type="http://schemas.openxmlformats.org/officeDocument/2006/relationships/image" Target="media/imgrId74126821adeae1426.jpg"/><Relationship Id="rId45786821adeaec8d7" Type="http://schemas.openxmlformats.org/officeDocument/2006/relationships/image" Target="media/imgrId45786821adeaec8d7.jpg"/><Relationship Id="rId26616821adeb03cef" Type="http://schemas.openxmlformats.org/officeDocument/2006/relationships/image" Target="media/imgrId26616821adeb03cef.jpg"/><Relationship Id="rId29266821adeb0f84d" Type="http://schemas.openxmlformats.org/officeDocument/2006/relationships/image" Target="media/imgrId29266821adeb0f84d.jpg"/><Relationship Id="rId50386821adeb1b1b0" Type="http://schemas.openxmlformats.org/officeDocument/2006/relationships/image" Target="media/imgrId50386821adeb1b1b0.jpg"/><Relationship Id="rId35556821adeb2709c" Type="http://schemas.openxmlformats.org/officeDocument/2006/relationships/image" Target="media/imgrId35556821adeb2709c.jpg"/><Relationship Id="rId58836821adeb322b8" Type="http://schemas.openxmlformats.org/officeDocument/2006/relationships/image" Target="media/imgrId58836821adeb322b8.jpg"/><Relationship Id="rId81266821adeb3b720" Type="http://schemas.openxmlformats.org/officeDocument/2006/relationships/image" Target="media/imgrId81266821adeb3b720.jpg"/><Relationship Id="rId87526821adeb49099" Type="http://schemas.openxmlformats.org/officeDocument/2006/relationships/image" Target="media/imgrId87526821adeb49099.jpg"/><Relationship Id="rId77656821adeb542ba" Type="http://schemas.openxmlformats.org/officeDocument/2006/relationships/image" Target="media/imgrId77656821adeb542ba.jpg"/><Relationship Id="rId66186821adeb6598c" Type="http://schemas.openxmlformats.org/officeDocument/2006/relationships/image" Target="media/imgrId66186821adeb6598c.png"/><Relationship Id="rId26466821adeb7069b" Type="http://schemas.openxmlformats.org/officeDocument/2006/relationships/image" Target="media/imgrId26466821adeb7069b.png"/><Relationship Id="rId98136821adeb7edb7" Type="http://schemas.openxmlformats.org/officeDocument/2006/relationships/image" Target="media/imgrId98136821adeb7edb7.png"/><Relationship Id="rId51656821adeb92e68" Type="http://schemas.openxmlformats.org/officeDocument/2006/relationships/image" Target="media/imgrId51656821adeb92e68.png"/><Relationship Id="rId33356821adeb9cc84" Type="http://schemas.openxmlformats.org/officeDocument/2006/relationships/image" Target="media/imgrId33356821adeb9cc84.jpg"/><Relationship Id="rId25456821adeba8228" Type="http://schemas.openxmlformats.org/officeDocument/2006/relationships/image" Target="media/imgrId25456821adeba8228.png"/><Relationship Id="rId60876821adebbb716" Type="http://schemas.openxmlformats.org/officeDocument/2006/relationships/image" Target="media/imgrId60876821adebbb716.png"/><Relationship Id="rId26746821adebc365b" Type="http://schemas.openxmlformats.org/officeDocument/2006/relationships/image" Target="media/imgrId26746821adebc365b.jpg"/><Relationship Id="rId52546821adebccb65" Type="http://schemas.openxmlformats.org/officeDocument/2006/relationships/image" Target="media/imgrId52546821adebccb65.jpg"/><Relationship Id="rId54696821adebd9c52" Type="http://schemas.openxmlformats.org/officeDocument/2006/relationships/image" Target="media/imgrId54696821adebd9c52.jpg"/><Relationship Id="rId44726821adebdff1e" Type="http://schemas.openxmlformats.org/officeDocument/2006/relationships/image" Target="media/imgrId44726821adebdff1e.jpg"/><Relationship Id="rId86366821adebecd3c" Type="http://schemas.openxmlformats.org/officeDocument/2006/relationships/image" Target="media/imgrId86366821adebecd3c.jpg"/><Relationship Id="rId93886821adec049e3" Type="http://schemas.openxmlformats.org/officeDocument/2006/relationships/image" Target="media/imgrId93886821adec049e3.jpg"/><Relationship Id="rId17616821adec15c48" Type="http://schemas.openxmlformats.org/officeDocument/2006/relationships/image" Target="media/imgrId17616821adec15c48.jpg"/><Relationship Id="rId27126821adec26239" Type="http://schemas.openxmlformats.org/officeDocument/2006/relationships/image" Target="media/imgrId27126821adec26239.png"/><Relationship Id="rId35606821adec37aaa" Type="http://schemas.openxmlformats.org/officeDocument/2006/relationships/image" Target="media/imgrId35606821adec37aaa.png"/><Relationship Id="rId78286821adec4af89" Type="http://schemas.openxmlformats.org/officeDocument/2006/relationships/image" Target="media/imgrId78286821adec4af89.png"/><Relationship Id="rId36456821adec58c49" Type="http://schemas.openxmlformats.org/officeDocument/2006/relationships/image" Target="media/imgrId36456821adec58c49.jpg"/><Relationship Id="rId93256821adec7a815" Type="http://schemas.openxmlformats.org/officeDocument/2006/relationships/image" Target="media/imgrId93256821adec7a815.jpg"/><Relationship Id="rId61166821adec97591" Type="http://schemas.openxmlformats.org/officeDocument/2006/relationships/image" Target="media/imgrId61166821adec97591.jpg"/><Relationship Id="rId43856821adeca6645" Type="http://schemas.openxmlformats.org/officeDocument/2006/relationships/image" Target="media/imgrId43856821adeca6645.png"/><Relationship Id="rId65046821adecc9ea8" Type="http://schemas.openxmlformats.org/officeDocument/2006/relationships/image" Target="media/imgrId65046821adecc9ea8.jpg"/><Relationship Id="rId97976821adece65b3" Type="http://schemas.openxmlformats.org/officeDocument/2006/relationships/image" Target="media/imgrId97976821adece65b3.jpg"/><Relationship Id="rId89496821adecf26e0" Type="http://schemas.openxmlformats.org/officeDocument/2006/relationships/image" Target="media/imgrId89496821adecf26e0.jpg"/><Relationship Id="rId11396821aded0b3d0" Type="http://schemas.openxmlformats.org/officeDocument/2006/relationships/image" Target="media/imgrId11396821aded0b3d0.jpg"/><Relationship Id="rId83326821aded2c488" Type="http://schemas.openxmlformats.org/officeDocument/2006/relationships/image" Target="media/imgrId83326821aded2c488.png"/><Relationship Id="rId15236821aded3a588" Type="http://schemas.openxmlformats.org/officeDocument/2006/relationships/image" Target="media/imgrId15236821aded3a588.png"/><Relationship Id="rId43606821aded44d6c" Type="http://schemas.openxmlformats.org/officeDocument/2006/relationships/image" Target="media/imgrId43606821aded44d6c.png"/><Relationship Id="rId12106821aded4e27f" Type="http://schemas.openxmlformats.org/officeDocument/2006/relationships/image" Target="media/imgrId12106821aded4e27f.png"/><Relationship Id="rId69386821aded59826" Type="http://schemas.openxmlformats.org/officeDocument/2006/relationships/image" Target="media/imgrId69386821aded59826.png"/><Relationship Id="rId21536821aded6524b" Type="http://schemas.openxmlformats.org/officeDocument/2006/relationships/image" Target="media/imgrId21536821aded6524b.png"/><Relationship Id="rId84146821aded70932" Type="http://schemas.openxmlformats.org/officeDocument/2006/relationships/image" Target="media/imgrId84146821aded70932.jpg"/><Relationship Id="rId80216821aded8371d" Type="http://schemas.openxmlformats.org/officeDocument/2006/relationships/image" Target="media/imgrId80216821aded8371d.jpg"/><Relationship Id="rId52046821aded8e736" Type="http://schemas.openxmlformats.org/officeDocument/2006/relationships/image" Target="media/imgrId52046821aded8e736.jpg"/><Relationship Id="rId55226821aded9a853" Type="http://schemas.openxmlformats.org/officeDocument/2006/relationships/image" Target="media/imgrId55226821aded9a853.jpg"/><Relationship Id="rId51916821adedbe84f" Type="http://schemas.openxmlformats.org/officeDocument/2006/relationships/image" Target="media/imgrId51916821adedbe84f.jpg"/><Relationship Id="rId38376821adedd2f11" Type="http://schemas.openxmlformats.org/officeDocument/2006/relationships/image" Target="media/imgrId38376821adedd2f11.jpg"/><Relationship Id="rId91736821adede7d2d" Type="http://schemas.openxmlformats.org/officeDocument/2006/relationships/image" Target="media/imgrId91736821adede7d2d.jpg"/><Relationship Id="rId59766821adee01ee1" Type="http://schemas.openxmlformats.org/officeDocument/2006/relationships/image" Target="media/imgrId59766821adee01ee1.jpg"/><Relationship Id="rId66946821adee13010" Type="http://schemas.openxmlformats.org/officeDocument/2006/relationships/image" Target="media/imgrId66946821adee13010.jpg"/><Relationship Id="rId49746821adee1c5bc" Type="http://schemas.openxmlformats.org/officeDocument/2006/relationships/image" Target="media/imgrId49746821adee1c5bc.jpg"/><Relationship Id="rId82626821adee2763e" Type="http://schemas.openxmlformats.org/officeDocument/2006/relationships/image" Target="media/imgrId82626821adee2763e.jpg"/><Relationship Id="rId82396821adee330eb" Type="http://schemas.openxmlformats.org/officeDocument/2006/relationships/image" Target="media/imgrId82396821adee330eb.png"/><Relationship Id="rId63826821adee3eceb" Type="http://schemas.openxmlformats.org/officeDocument/2006/relationships/image" Target="media/imgrId63826821adee3eceb.png"/><Relationship Id="rId26746821adee48c78" Type="http://schemas.openxmlformats.org/officeDocument/2006/relationships/image" Target="media/imgrId26746821adee48c78.png"/><Relationship Id="rId46536821adee58d2c" Type="http://schemas.openxmlformats.org/officeDocument/2006/relationships/image" Target="media/imgrId46536821adee58d2c.jpg"/><Relationship Id="rId97286821adee64865" Type="http://schemas.openxmlformats.org/officeDocument/2006/relationships/image" Target="media/imgrId97286821adee64865.jpg"/><Relationship Id="rId14926821adee6a0f2" Type="http://schemas.openxmlformats.org/officeDocument/2006/relationships/image" Target="media/imgrId14926821adee6a0f2.jpg"/><Relationship Id="rId27546821adee7200c" Type="http://schemas.openxmlformats.org/officeDocument/2006/relationships/image" Target="media/imgrId27546821adee7200c.jpg"/><Relationship Id="rId45316821adee7ca89" Type="http://schemas.openxmlformats.org/officeDocument/2006/relationships/image" Target="media/imgrId45316821adee7ca89.jpg"/><Relationship Id="rId18916821adee84947" Type="http://schemas.openxmlformats.org/officeDocument/2006/relationships/image" Target="media/imgrId18916821adee84947.jpg"/><Relationship Id="rId86426821adee8be22" Type="http://schemas.openxmlformats.org/officeDocument/2006/relationships/image" Target="media/imgrId86426821adee8be22.jpg"/><Relationship Id="rId76516821adee9334a" Type="http://schemas.openxmlformats.org/officeDocument/2006/relationships/image" Target="media/imgrId76516821adee9334a.jpg"/><Relationship Id="rId36386821adee99fee" Type="http://schemas.openxmlformats.org/officeDocument/2006/relationships/image" Target="media/imgrId36386821adee99fee.jpg"/><Relationship Id="rId19806821adeeaa86d" Type="http://schemas.openxmlformats.org/officeDocument/2006/relationships/image" Target="media/imgrId19806821adeeaa86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544290" Type="http://schemas.openxmlformats.org/officeDocument/2006/relationships/image" Target="media/imgrId595442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