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06724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3445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242571" w:name="ctxt"/>
    <w:bookmarkEnd w:id="54242571"/>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795"/>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479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795"/>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12460d0a194efe9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2560d0a194eff3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795"/>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69560d0a194f014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9888786" name="name574160d0a19534e26"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22560d0a19534e1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3944389" name="name119460d0a19552ef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1360d0a19552ef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4795"/>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4795"/>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4795"/>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1345271" name="name875360d0a1956da37"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45160d0a1956da2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46598920" name="name162160d0a195809c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83360d0a195809c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174251" name="name946360d0a1959a1c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8560d0a1959a1c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0765724" name="name866260d0a195b656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2560d0a195b656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6556747" name="name218760d0a195cfc2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5660d0a195cfc1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96">
    <w:multiLevelType w:val="hybridMultilevel"/>
    <w:lvl w:ilvl="0" w:tplc="96621892">
      <w:start w:val="1"/>
      <w:numFmt w:val="decimal"/>
      <w:lvlText w:val="%1."/>
      <w:lvlJc w:val="left"/>
      <w:pPr>
        <w:ind w:left="720" w:hanging="360"/>
      </w:pPr>
    </w:lvl>
    <w:lvl w:ilvl="1" w:tplc="96621892" w:tentative="1">
      <w:start w:val="1"/>
      <w:numFmt w:val="lowerLetter"/>
      <w:lvlText w:val="%2."/>
      <w:lvlJc w:val="left"/>
      <w:pPr>
        <w:ind w:left="1440" w:hanging="360"/>
      </w:pPr>
    </w:lvl>
    <w:lvl w:ilvl="2" w:tplc="96621892" w:tentative="1">
      <w:start w:val="1"/>
      <w:numFmt w:val="lowerRoman"/>
      <w:lvlText w:val="%3."/>
      <w:lvlJc w:val="right"/>
      <w:pPr>
        <w:ind w:left="2160" w:hanging="180"/>
      </w:pPr>
    </w:lvl>
    <w:lvl w:ilvl="3" w:tplc="96621892" w:tentative="1">
      <w:start w:val="1"/>
      <w:numFmt w:val="decimal"/>
      <w:lvlText w:val="%4."/>
      <w:lvlJc w:val="left"/>
      <w:pPr>
        <w:ind w:left="2880" w:hanging="360"/>
      </w:pPr>
    </w:lvl>
    <w:lvl w:ilvl="4" w:tplc="96621892" w:tentative="1">
      <w:start w:val="1"/>
      <w:numFmt w:val="lowerLetter"/>
      <w:lvlText w:val="%5."/>
      <w:lvlJc w:val="left"/>
      <w:pPr>
        <w:ind w:left="3600" w:hanging="360"/>
      </w:pPr>
    </w:lvl>
    <w:lvl w:ilvl="5" w:tplc="96621892" w:tentative="1">
      <w:start w:val="1"/>
      <w:numFmt w:val="lowerRoman"/>
      <w:lvlText w:val="%6."/>
      <w:lvlJc w:val="right"/>
      <w:pPr>
        <w:ind w:left="4320" w:hanging="180"/>
      </w:pPr>
    </w:lvl>
    <w:lvl w:ilvl="6" w:tplc="96621892" w:tentative="1">
      <w:start w:val="1"/>
      <w:numFmt w:val="decimal"/>
      <w:lvlText w:val="%7."/>
      <w:lvlJc w:val="left"/>
      <w:pPr>
        <w:ind w:left="5040" w:hanging="360"/>
      </w:pPr>
    </w:lvl>
    <w:lvl w:ilvl="7" w:tplc="96621892" w:tentative="1">
      <w:start w:val="1"/>
      <w:numFmt w:val="lowerLetter"/>
      <w:lvlText w:val="%8."/>
      <w:lvlJc w:val="left"/>
      <w:pPr>
        <w:ind w:left="5760" w:hanging="360"/>
      </w:pPr>
    </w:lvl>
    <w:lvl w:ilvl="8" w:tplc="96621892" w:tentative="1">
      <w:start w:val="1"/>
      <w:numFmt w:val="lowerRoman"/>
      <w:lvlText w:val="%9."/>
      <w:lvlJc w:val="right"/>
      <w:pPr>
        <w:ind w:left="6480" w:hanging="180"/>
      </w:pPr>
    </w:lvl>
  </w:abstractNum>
  <w:abstractNum w:abstractNumId="4795">
    <w:multiLevelType w:val="hybridMultilevel"/>
    <w:lvl w:ilvl="0" w:tplc="749722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95">
    <w:abstractNumId w:val="4795"/>
  </w:num>
  <w:num w:numId="4796">
    <w:abstractNumId w:val="47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4831679" Type="http://schemas.openxmlformats.org/officeDocument/2006/relationships/comments" Target="comments.xml"/><Relationship Id="rId858250053" Type="http://schemas.microsoft.com/office/2011/relationships/commentsExtended" Target="commentsExtended.xml"/><Relationship Id="rId85344559" Type="http://schemas.openxmlformats.org/officeDocument/2006/relationships/image" Target="media/imgrId85344559.jpg"/><Relationship Id="rId312460d0a194efe9f" Type="http://schemas.openxmlformats.org/officeDocument/2006/relationships/hyperlink" Target="http://www.kohlerengines.com/home.htm" TargetMode="External"/><Relationship Id="rId652560d0a194eff3f" Type="http://schemas.openxmlformats.org/officeDocument/2006/relationships/hyperlink" Target="http://dealers.kohlerpower.it/" TargetMode="External"/><Relationship Id="rId769560d0a194f0144" Type="http://schemas.openxmlformats.org/officeDocument/2006/relationships/hyperlink" Target="http://www.kohlerengines.com/home.htm" TargetMode="External"/><Relationship Id="rId622560d0a19534e1d" Type="http://schemas.openxmlformats.org/officeDocument/2006/relationships/image" Target="media/imgrId622560d0a19534e1d.jpg"/><Relationship Id="rId971360d0a19552ef1" Type="http://schemas.openxmlformats.org/officeDocument/2006/relationships/image" Target="media/imgrId971360d0a19552ef1.jpg"/><Relationship Id="rId645160d0a1956da2f" Type="http://schemas.openxmlformats.org/officeDocument/2006/relationships/image" Target="media/imgrId645160d0a1956da2f.jpg"/><Relationship Id="rId983360d0a195809c9" Type="http://schemas.openxmlformats.org/officeDocument/2006/relationships/image" Target="media/imgrId983360d0a195809c9.jpg"/><Relationship Id="rId188560d0a1959a1c6" Type="http://schemas.openxmlformats.org/officeDocument/2006/relationships/image" Target="media/imgrId188560d0a1959a1c6.jpg"/><Relationship Id="rId572560d0a195b6561" Type="http://schemas.openxmlformats.org/officeDocument/2006/relationships/image" Target="media/imgrId572560d0a195b6561.jpg"/><Relationship Id="rId685660d0a195cfc1a" Type="http://schemas.openxmlformats.org/officeDocument/2006/relationships/image" Target="media/imgrId685660d0a195cfc1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344559" Type="http://schemas.openxmlformats.org/officeDocument/2006/relationships/image" Target="media/imgrId853445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