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9872554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20868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0080797" w:name="ctxt"/>
    <w:bookmarkEnd w:id="7008079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98246821e9dcf2cca"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0067341" w:name="result_box"/>
          <w:bookmarkEnd w:id="60067341"/>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65826821e9dd0241b"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97245835" name="name69916821e9dd1910b"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85296821e9dd19105"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47119496" name="name58026821e9dd2d1c5"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78536821e9dd2d1c1"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539858" name="name81316821e9dd366e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0966821e9dd366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789158" name="name18216821e9dd3e03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276821e9dd3e02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44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44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44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44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44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455600" name="name43356821e9dd4885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0066821e9dd4885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44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44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44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944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44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758144" name="name81286821e9dd5357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3836821e9dd5357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3498845" name="name29906821e9dd5a8b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1526821e9dd5a8b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7780625" name="name99156821e9dd653c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7696821e9dd653b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9442"/>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944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7661" name="name54246821e9dd6f77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586821e9dd6f77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442"/>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9442"/>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308220" name="name56656821e9dd770a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1006821e9dd770a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442"/>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9442"/>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9442"/>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9442"/>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9442"/>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9442"/>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9442"/>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9442"/>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9442"/>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43606" name="name70966821e9dd8ab9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6436821e9dd8ab8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21406821e9dd9e024"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558400" name="name56836821e9dda40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006821e9dda404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10280517" name="name48936821e9ddbb871"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69716821e9ddbb86d"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69244759" name="name85176821e9ddcf310"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79216821e9ddcf30b"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21470965" name="name18166821e9dde5095"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73616821e9dde5091"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1924237" name="name54316821e9ddf30e3"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96466821e9ddf30d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362822" name="name16816821e9de078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556821e9de078c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40389634" name="name13066821e9de154f6"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86296821e9de154f2"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80894970" name="name16686821e9de29d4b"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25146821e9de29d46"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9444"/>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9444"/>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9444"/>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9444"/>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9444"/>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86775675" name="name20566821e9de39775"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27576821e9de39770"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19856821e9de3abb9"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84166821e9de3b4a3"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787523" name="name34656821e9de419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846821e9de4191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87475901" name="name16506821e9de50204"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13056821e9de501ff"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76687220" name="name89186821e9de6044c"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80636821e9de60447"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32902646" name="name92126821e9de838c6"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87346821e9de838bf"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63254979" name="name12016821e9dea235c"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21706821e9dea2356"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1036821e9dea2cd9"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16707575" name="name58806821e9ded588a"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45576821e9ded5885"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14745570" name="name96816821e9dee6a3d"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78376821e9dee6a38"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89524060" name="name50196821e9df0c283"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31256821e9df0c27d"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74694122" name="name50796821e9df1dfa4"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43396821e9df1df9e"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6234899" name="name97356821e9df31fc1"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84966821e9df31fbc"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49023739" name="name50216821e9df4f3e8"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94526821e9df4f3e3"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93565327" name="name34276821e9df6188b"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30396821e9df61886"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310271" name="name46796821e9df96731"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55016821e9df9672c"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97610404" name="name33846821e9dfa6632"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34806821e9dfa662e"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246303" name="name62696821e9dfaf7c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706821e9dfaf7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574409" name="name10716821e9dfbbab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036821e9dfbba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52373554" name="name26786821e9dfc8e23"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59736821e9dfc8e1e"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49482402" name="name89836821e9dfdb9a2"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55536821e9dfdb99c"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72150035" name="name52886821e9e00b885"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96216821e9e00b87e"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13578471" name="name49996821e9e02301c"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19536821e9e023017"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18284514" name="name22226821e9e037dac"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94106821e9e037da8"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22324858" name="name43186821e9e047f3d"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13546821e9e047f39"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19626199" name="name55566821e9e05ae24"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66846821e9e05ae1f"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6412688" name="name55266821e9e06e3fa"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64866821e9e06e3f4"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84553876" name="name98866821e9e082b4e"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59926821e9e082b47"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2041803" name="name67106821e9e095689"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47436821e9e095685"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6923108" name="name35796821e9e0a5bce"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26166821e9e0a5bc9"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2421384" name="name81686821e9e0bc716"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4566821e9e0bc70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9442"/>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74599072" name="name33116821e9e0cacf3"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50766821e9e0cacee"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88241673" name="name25386821e9e0dc588"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82286821e9e0dc583"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4014818" name="name68176821e9e0eab0d"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46066821e9e0eab08"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9442"/>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6648517" name="name77936821e9e105e1b"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97276821e9e105e1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947050" name="name21596821e9e11cdf8"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47746821e9e11cdf3"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74071986" name="name78586821e9e1276ef"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18486821e9e1276ea"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84135085" name="name54486821e9e1332c7"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93886821e9e1332c2"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28541544" name="name36966821e9e13cd89"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24116821e9e13cd84"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48001736" name="name58036821e9e1475fd"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53166821e9e1475f7"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2501389" name="name37386821e9e15552b"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4396821e9e155524"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66570738" name="name74556821e9e18762c"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86596821e9e187627"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9426956" name="name21266821e9e199e2c"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51226821e9e199e26"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14862647" name="name74146821e9e1adee4"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59786821e9e1adedd"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81013972" name="name59676821e9e1bcc45"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29986821e9e1bcc41"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81535096" name="name64276821e9e1cd855"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11166821e9e1cd850"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90455374" name="name82166821e9e1da327"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75126821e9e1da321"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10181769" name="name23996821e9e1e9330"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95066821e9e1e932b"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22493696" name="name55226821e9e205577"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94876821e9e20557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11857181" name="name10626821e9e218605"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76496821e9e218600"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9445"/>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54576821e9e219b1d"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9445"/>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70355221" name="name15036821e9e2281af"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93446821e9e2281ab"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0237632" name="name87386821e9e235dd8"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50226821e9e235dd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445">
    <w:multiLevelType w:val="hybridMultilevel"/>
    <w:lvl w:ilvl="0" w:tplc="23268908">
      <w:start w:val="1"/>
      <w:numFmt w:val="decimal"/>
      <w:lvlText w:val="%1."/>
      <w:lvlJc w:val="left"/>
      <w:pPr>
        <w:ind w:left="720" w:hanging="360"/>
      </w:pPr>
    </w:lvl>
    <w:lvl w:ilvl="1" w:tplc="23268908" w:tentative="1">
      <w:start w:val="1"/>
      <w:numFmt w:val="lowerLetter"/>
      <w:lvlText w:val="%2."/>
      <w:lvlJc w:val="left"/>
      <w:pPr>
        <w:ind w:left="1440" w:hanging="360"/>
      </w:pPr>
    </w:lvl>
    <w:lvl w:ilvl="2" w:tplc="23268908" w:tentative="1">
      <w:start w:val="1"/>
      <w:numFmt w:val="lowerRoman"/>
      <w:lvlText w:val="%3."/>
      <w:lvlJc w:val="right"/>
      <w:pPr>
        <w:ind w:left="2160" w:hanging="180"/>
      </w:pPr>
    </w:lvl>
    <w:lvl w:ilvl="3" w:tplc="23268908" w:tentative="1">
      <w:start w:val="1"/>
      <w:numFmt w:val="decimal"/>
      <w:lvlText w:val="%4."/>
      <w:lvlJc w:val="left"/>
      <w:pPr>
        <w:ind w:left="2880" w:hanging="360"/>
      </w:pPr>
    </w:lvl>
    <w:lvl w:ilvl="4" w:tplc="23268908" w:tentative="1">
      <w:start w:val="1"/>
      <w:numFmt w:val="lowerLetter"/>
      <w:lvlText w:val="%5."/>
      <w:lvlJc w:val="left"/>
      <w:pPr>
        <w:ind w:left="3600" w:hanging="360"/>
      </w:pPr>
    </w:lvl>
    <w:lvl w:ilvl="5" w:tplc="23268908" w:tentative="1">
      <w:start w:val="1"/>
      <w:numFmt w:val="lowerRoman"/>
      <w:lvlText w:val="%6."/>
      <w:lvlJc w:val="right"/>
      <w:pPr>
        <w:ind w:left="4320" w:hanging="180"/>
      </w:pPr>
    </w:lvl>
    <w:lvl w:ilvl="6" w:tplc="23268908" w:tentative="1">
      <w:start w:val="1"/>
      <w:numFmt w:val="decimal"/>
      <w:lvlText w:val="%7."/>
      <w:lvlJc w:val="left"/>
      <w:pPr>
        <w:ind w:left="5040" w:hanging="360"/>
      </w:pPr>
    </w:lvl>
    <w:lvl w:ilvl="7" w:tplc="23268908" w:tentative="1">
      <w:start w:val="1"/>
      <w:numFmt w:val="lowerLetter"/>
      <w:lvlText w:val="%8."/>
      <w:lvlJc w:val="left"/>
      <w:pPr>
        <w:ind w:left="5760" w:hanging="360"/>
      </w:pPr>
    </w:lvl>
    <w:lvl w:ilvl="8" w:tplc="23268908" w:tentative="1">
      <w:start w:val="1"/>
      <w:numFmt w:val="lowerRoman"/>
      <w:lvlText w:val="%9."/>
      <w:lvlJc w:val="right"/>
      <w:pPr>
        <w:ind w:left="6480" w:hanging="180"/>
      </w:pPr>
    </w:lvl>
  </w:abstractNum>
  <w:abstractNum w:abstractNumId="29444">
    <w:multiLevelType w:val="hybridMultilevel"/>
    <w:lvl w:ilvl="0" w:tplc="73136756">
      <w:start w:val="1"/>
      <w:numFmt w:val="decimal"/>
      <w:lvlText w:val="%1."/>
      <w:lvlJc w:val="left"/>
      <w:pPr>
        <w:ind w:left="720" w:hanging="360"/>
      </w:pPr>
    </w:lvl>
    <w:lvl w:ilvl="1" w:tplc="73136756" w:tentative="1">
      <w:start w:val="1"/>
      <w:numFmt w:val="lowerLetter"/>
      <w:lvlText w:val="%2."/>
      <w:lvlJc w:val="left"/>
      <w:pPr>
        <w:ind w:left="1440" w:hanging="360"/>
      </w:pPr>
    </w:lvl>
    <w:lvl w:ilvl="2" w:tplc="73136756" w:tentative="1">
      <w:start w:val="1"/>
      <w:numFmt w:val="lowerRoman"/>
      <w:lvlText w:val="%3."/>
      <w:lvlJc w:val="right"/>
      <w:pPr>
        <w:ind w:left="2160" w:hanging="180"/>
      </w:pPr>
    </w:lvl>
    <w:lvl w:ilvl="3" w:tplc="73136756" w:tentative="1">
      <w:start w:val="1"/>
      <w:numFmt w:val="decimal"/>
      <w:lvlText w:val="%4."/>
      <w:lvlJc w:val="left"/>
      <w:pPr>
        <w:ind w:left="2880" w:hanging="360"/>
      </w:pPr>
    </w:lvl>
    <w:lvl w:ilvl="4" w:tplc="73136756" w:tentative="1">
      <w:start w:val="1"/>
      <w:numFmt w:val="lowerLetter"/>
      <w:lvlText w:val="%5."/>
      <w:lvlJc w:val="left"/>
      <w:pPr>
        <w:ind w:left="3600" w:hanging="360"/>
      </w:pPr>
    </w:lvl>
    <w:lvl w:ilvl="5" w:tplc="73136756" w:tentative="1">
      <w:start w:val="1"/>
      <w:numFmt w:val="lowerRoman"/>
      <w:lvlText w:val="%6."/>
      <w:lvlJc w:val="right"/>
      <w:pPr>
        <w:ind w:left="4320" w:hanging="180"/>
      </w:pPr>
    </w:lvl>
    <w:lvl w:ilvl="6" w:tplc="73136756" w:tentative="1">
      <w:start w:val="1"/>
      <w:numFmt w:val="decimal"/>
      <w:lvlText w:val="%7."/>
      <w:lvlJc w:val="left"/>
      <w:pPr>
        <w:ind w:left="5040" w:hanging="360"/>
      </w:pPr>
    </w:lvl>
    <w:lvl w:ilvl="7" w:tplc="73136756" w:tentative="1">
      <w:start w:val="1"/>
      <w:numFmt w:val="lowerLetter"/>
      <w:lvlText w:val="%8."/>
      <w:lvlJc w:val="left"/>
      <w:pPr>
        <w:ind w:left="5760" w:hanging="360"/>
      </w:pPr>
    </w:lvl>
    <w:lvl w:ilvl="8" w:tplc="73136756" w:tentative="1">
      <w:start w:val="1"/>
      <w:numFmt w:val="lowerRoman"/>
      <w:lvlText w:val="%9."/>
      <w:lvlJc w:val="right"/>
      <w:pPr>
        <w:ind w:left="6480" w:hanging="180"/>
      </w:pPr>
    </w:lvl>
  </w:abstractNum>
  <w:abstractNum w:abstractNumId="29443">
    <w:multiLevelType w:val="hybridMultilevel"/>
    <w:lvl w:ilvl="0" w:tplc="59682108">
      <w:start w:val="1"/>
      <w:numFmt w:val="decimal"/>
      <w:lvlText w:val="%1."/>
      <w:lvlJc w:val="left"/>
      <w:pPr>
        <w:ind w:left="720" w:hanging="360"/>
      </w:pPr>
    </w:lvl>
    <w:lvl w:ilvl="1" w:tplc="59682108" w:tentative="1">
      <w:start w:val="1"/>
      <w:numFmt w:val="lowerLetter"/>
      <w:lvlText w:val="%2."/>
      <w:lvlJc w:val="left"/>
      <w:pPr>
        <w:ind w:left="1440" w:hanging="360"/>
      </w:pPr>
    </w:lvl>
    <w:lvl w:ilvl="2" w:tplc="59682108" w:tentative="1">
      <w:start w:val="1"/>
      <w:numFmt w:val="lowerRoman"/>
      <w:lvlText w:val="%3."/>
      <w:lvlJc w:val="right"/>
      <w:pPr>
        <w:ind w:left="2160" w:hanging="180"/>
      </w:pPr>
    </w:lvl>
    <w:lvl w:ilvl="3" w:tplc="59682108" w:tentative="1">
      <w:start w:val="1"/>
      <w:numFmt w:val="decimal"/>
      <w:lvlText w:val="%4."/>
      <w:lvlJc w:val="left"/>
      <w:pPr>
        <w:ind w:left="2880" w:hanging="360"/>
      </w:pPr>
    </w:lvl>
    <w:lvl w:ilvl="4" w:tplc="59682108" w:tentative="1">
      <w:start w:val="1"/>
      <w:numFmt w:val="lowerLetter"/>
      <w:lvlText w:val="%5."/>
      <w:lvlJc w:val="left"/>
      <w:pPr>
        <w:ind w:left="3600" w:hanging="360"/>
      </w:pPr>
    </w:lvl>
    <w:lvl w:ilvl="5" w:tplc="59682108" w:tentative="1">
      <w:start w:val="1"/>
      <w:numFmt w:val="lowerRoman"/>
      <w:lvlText w:val="%6."/>
      <w:lvlJc w:val="right"/>
      <w:pPr>
        <w:ind w:left="4320" w:hanging="180"/>
      </w:pPr>
    </w:lvl>
    <w:lvl w:ilvl="6" w:tplc="59682108" w:tentative="1">
      <w:start w:val="1"/>
      <w:numFmt w:val="decimal"/>
      <w:lvlText w:val="%7."/>
      <w:lvlJc w:val="left"/>
      <w:pPr>
        <w:ind w:left="5040" w:hanging="360"/>
      </w:pPr>
    </w:lvl>
    <w:lvl w:ilvl="7" w:tplc="59682108" w:tentative="1">
      <w:start w:val="1"/>
      <w:numFmt w:val="lowerLetter"/>
      <w:lvlText w:val="%8."/>
      <w:lvlJc w:val="left"/>
      <w:pPr>
        <w:ind w:left="5760" w:hanging="360"/>
      </w:pPr>
    </w:lvl>
    <w:lvl w:ilvl="8" w:tplc="59682108" w:tentative="1">
      <w:start w:val="1"/>
      <w:numFmt w:val="lowerRoman"/>
      <w:lvlText w:val="%9."/>
      <w:lvlJc w:val="right"/>
      <w:pPr>
        <w:ind w:left="6480" w:hanging="180"/>
      </w:pPr>
    </w:lvl>
  </w:abstractNum>
  <w:abstractNum w:abstractNumId="29442">
    <w:multiLevelType w:val="hybridMultilevel"/>
    <w:lvl w:ilvl="0" w:tplc="923373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442">
    <w:abstractNumId w:val="29442"/>
  </w:num>
  <w:num w:numId="29443">
    <w:abstractNumId w:val="29443"/>
  </w:num>
  <w:num w:numId="29444">
    <w:abstractNumId w:val="29444"/>
  </w:num>
  <w:num w:numId="29445">
    <w:abstractNumId w:val="294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91177982" Type="http://schemas.openxmlformats.org/officeDocument/2006/relationships/comments" Target="comments.xml"/><Relationship Id="rId309268529" Type="http://schemas.microsoft.com/office/2011/relationships/commentsExtended" Target="commentsExtended.xml"/><Relationship Id="rId59208683" Type="http://schemas.openxmlformats.org/officeDocument/2006/relationships/image" Target="media/imgrId59208683.jpg"/><Relationship Id="rId98246821e9dcf2cca" Type="http://schemas.openxmlformats.org/officeDocument/2006/relationships/hyperlink" Target="https://iservice.lombardini.it/jsp/Template2/manuale.jsp?id=268&amp;parent=1136" TargetMode="External"/><Relationship Id="rId65826821e9dd0241b" Type="http://schemas.openxmlformats.org/officeDocument/2006/relationships/hyperlink" Target="https://iservice.lombardini.it/jsp/Template2/manuale.jsp?id=281&amp;parent=1136" TargetMode="External"/><Relationship Id="rId21406821e9dd9e024" Type="http://schemas.openxmlformats.org/officeDocument/2006/relationships/hyperlink" Target="https://iservice.lombardini.it/jsp/Template2/manuale.jsp?id=280&amp;parent=1136" TargetMode="External"/><Relationship Id="rId19856821e9de3abb9" Type="http://schemas.openxmlformats.org/officeDocument/2006/relationships/hyperlink" Target="https://iservice.lombardini.it/jsp/Template2/manuale.jsp?id=191&amp;parent=1088" TargetMode="External"/><Relationship Id="rId84166821e9de3b4a3" Type="http://schemas.openxmlformats.org/officeDocument/2006/relationships/hyperlink" Target="https://iservice.lombardini.it/jsp/Template2/manuale.jsp?id=191&amp;parent=1088" TargetMode="External"/><Relationship Id="rId71036821e9dea2cd9" Type="http://schemas.openxmlformats.org/officeDocument/2006/relationships/hyperlink" Target="https://www.youtube.com/embed/5HuLfSgqz6s?rel=0" TargetMode="External"/><Relationship Id="rId54576821e9e219b1d" Type="http://schemas.openxmlformats.org/officeDocument/2006/relationships/hyperlink" Target="https://iservice.lombardini.it/jsp/Template2/manuale.jsp?id=101&amp;parent=1000" TargetMode="External"/><Relationship Id="rId85296821e9dd19105" Type="http://schemas.openxmlformats.org/officeDocument/2006/relationships/image" Target="media/imgrId85296821e9dd19105.jpg"/><Relationship Id="rId78536821e9dd2d1c1" Type="http://schemas.openxmlformats.org/officeDocument/2006/relationships/image" Target="media/imgrId78536821e9dd2d1c1.jpg"/><Relationship Id="rId30966821e9dd366da" Type="http://schemas.openxmlformats.org/officeDocument/2006/relationships/image" Target="media/imgrId30966821e9dd366da.jpg"/><Relationship Id="rId68276821e9dd3e02d" Type="http://schemas.openxmlformats.org/officeDocument/2006/relationships/image" Target="media/imgrId68276821e9dd3e02d.jpg"/><Relationship Id="rId80066821e9dd48853" Type="http://schemas.openxmlformats.org/officeDocument/2006/relationships/image" Target="media/imgrId80066821e9dd48853.jpg"/><Relationship Id="rId73836821e9dd53575" Type="http://schemas.openxmlformats.org/officeDocument/2006/relationships/image" Target="media/imgrId73836821e9dd53575.jpg"/><Relationship Id="rId11526821e9dd5a8b6" Type="http://schemas.openxmlformats.org/officeDocument/2006/relationships/image" Target="media/imgrId11526821e9dd5a8b6.jpg"/><Relationship Id="rId97696821e9dd653bf" Type="http://schemas.openxmlformats.org/officeDocument/2006/relationships/image" Target="media/imgrId97696821e9dd653bf.jpg"/><Relationship Id="rId94586821e9dd6f77a" Type="http://schemas.openxmlformats.org/officeDocument/2006/relationships/image" Target="media/imgrId94586821e9dd6f77a.jpg"/><Relationship Id="rId71006821e9dd770a1" Type="http://schemas.openxmlformats.org/officeDocument/2006/relationships/image" Target="media/imgrId71006821e9dd770a1.jpg"/><Relationship Id="rId66436821e9dd8ab8c" Type="http://schemas.openxmlformats.org/officeDocument/2006/relationships/image" Target="media/imgrId66436821e9dd8ab8c.png"/><Relationship Id="rId15006821e9dda404c" Type="http://schemas.openxmlformats.org/officeDocument/2006/relationships/image" Target="media/imgrId15006821e9dda404c.jpg"/><Relationship Id="rId69716821e9ddbb86d" Type="http://schemas.openxmlformats.org/officeDocument/2006/relationships/image" Target="media/imgrId69716821e9ddbb86d.jpg"/><Relationship Id="rId79216821e9ddcf30b" Type="http://schemas.openxmlformats.org/officeDocument/2006/relationships/image" Target="media/imgrId79216821e9ddcf30b.jpg"/><Relationship Id="rId73616821e9dde5091" Type="http://schemas.openxmlformats.org/officeDocument/2006/relationships/image" Target="media/imgrId73616821e9dde5091.jpg"/><Relationship Id="rId96466821e9ddf30db" Type="http://schemas.openxmlformats.org/officeDocument/2006/relationships/image" Target="media/imgrId96466821e9ddf30db.jpg"/><Relationship Id="rId99556821e9de078cc" Type="http://schemas.openxmlformats.org/officeDocument/2006/relationships/image" Target="media/imgrId99556821e9de078cc.jpg"/><Relationship Id="rId86296821e9de154f2" Type="http://schemas.openxmlformats.org/officeDocument/2006/relationships/image" Target="media/imgrId86296821e9de154f2.jpg"/><Relationship Id="rId25146821e9de29d46" Type="http://schemas.openxmlformats.org/officeDocument/2006/relationships/image" Target="media/imgrId25146821e9de29d46.jpg"/><Relationship Id="rId27576821e9de39770" Type="http://schemas.openxmlformats.org/officeDocument/2006/relationships/image" Target="media/imgrId27576821e9de39770.jpg"/><Relationship Id="rId83846821e9de41911" Type="http://schemas.openxmlformats.org/officeDocument/2006/relationships/image" Target="media/imgrId83846821e9de41911.jpg"/><Relationship Id="rId13056821e9de501ff" Type="http://schemas.openxmlformats.org/officeDocument/2006/relationships/image" Target="media/imgrId13056821e9de501ff.jpg"/><Relationship Id="rId80636821e9de60447" Type="http://schemas.openxmlformats.org/officeDocument/2006/relationships/image" Target="media/imgrId80636821e9de60447.jpg"/><Relationship Id="rId87346821e9de838bf" Type="http://schemas.openxmlformats.org/officeDocument/2006/relationships/image" Target="media/imgrId87346821e9de838bf.jpg"/><Relationship Id="rId21706821e9dea2356" Type="http://schemas.openxmlformats.org/officeDocument/2006/relationships/image" Target="media/imgrId21706821e9dea2356.jpg"/><Relationship Id="rId45576821e9ded5885" Type="http://schemas.openxmlformats.org/officeDocument/2006/relationships/image" Target="media/imgrId45576821e9ded5885.jpg"/><Relationship Id="rId78376821e9dee6a38" Type="http://schemas.openxmlformats.org/officeDocument/2006/relationships/image" Target="media/imgrId78376821e9dee6a38.jpg"/><Relationship Id="rId31256821e9df0c27d" Type="http://schemas.openxmlformats.org/officeDocument/2006/relationships/image" Target="media/imgrId31256821e9df0c27d.jpg"/><Relationship Id="rId43396821e9df1df9e" Type="http://schemas.openxmlformats.org/officeDocument/2006/relationships/image" Target="media/imgrId43396821e9df1df9e.jpg"/><Relationship Id="rId84966821e9df31fbc" Type="http://schemas.openxmlformats.org/officeDocument/2006/relationships/image" Target="media/imgrId84966821e9df31fbc.jpg"/><Relationship Id="rId94526821e9df4f3e3" Type="http://schemas.openxmlformats.org/officeDocument/2006/relationships/image" Target="media/imgrId94526821e9df4f3e3.jpg"/><Relationship Id="rId30396821e9df61886" Type="http://schemas.openxmlformats.org/officeDocument/2006/relationships/image" Target="media/imgrId30396821e9df61886.jpg"/><Relationship Id="rId55016821e9df9672c" Type="http://schemas.openxmlformats.org/officeDocument/2006/relationships/image" Target="media/imgrId55016821e9df9672c.jpg"/><Relationship Id="rId34806821e9dfa662e" Type="http://schemas.openxmlformats.org/officeDocument/2006/relationships/image" Target="media/imgrId34806821e9dfa662e.jpg"/><Relationship Id="rId98706821e9dfaf7ca" Type="http://schemas.openxmlformats.org/officeDocument/2006/relationships/image" Target="media/imgrId98706821e9dfaf7ca.jpg"/><Relationship Id="rId69036821e9dfbbab5" Type="http://schemas.openxmlformats.org/officeDocument/2006/relationships/image" Target="media/imgrId69036821e9dfbbab5.jpg"/><Relationship Id="rId59736821e9dfc8e1e" Type="http://schemas.openxmlformats.org/officeDocument/2006/relationships/image" Target="media/imgrId59736821e9dfc8e1e.jpg"/><Relationship Id="rId55536821e9dfdb99c" Type="http://schemas.openxmlformats.org/officeDocument/2006/relationships/image" Target="media/imgrId55536821e9dfdb99c.jpg"/><Relationship Id="rId96216821e9e00b87e" Type="http://schemas.openxmlformats.org/officeDocument/2006/relationships/image" Target="media/imgrId96216821e9e00b87e.jpg"/><Relationship Id="rId19536821e9e023017" Type="http://schemas.openxmlformats.org/officeDocument/2006/relationships/image" Target="media/imgrId19536821e9e023017.jpg"/><Relationship Id="rId94106821e9e037da8" Type="http://schemas.openxmlformats.org/officeDocument/2006/relationships/image" Target="media/imgrId94106821e9e037da8.jpg"/><Relationship Id="rId13546821e9e047f39" Type="http://schemas.openxmlformats.org/officeDocument/2006/relationships/image" Target="media/imgrId13546821e9e047f39.jpg"/><Relationship Id="rId66846821e9e05ae1f" Type="http://schemas.openxmlformats.org/officeDocument/2006/relationships/image" Target="media/imgrId66846821e9e05ae1f.jpg"/><Relationship Id="rId64866821e9e06e3f4" Type="http://schemas.openxmlformats.org/officeDocument/2006/relationships/image" Target="media/imgrId64866821e9e06e3f4.jpg"/><Relationship Id="rId59926821e9e082b47" Type="http://schemas.openxmlformats.org/officeDocument/2006/relationships/image" Target="media/imgrId59926821e9e082b47.jpg"/><Relationship Id="rId47436821e9e095685" Type="http://schemas.openxmlformats.org/officeDocument/2006/relationships/image" Target="media/imgrId47436821e9e095685.jpg"/><Relationship Id="rId26166821e9e0a5bc9" Type="http://schemas.openxmlformats.org/officeDocument/2006/relationships/image" Target="media/imgrId26166821e9e0a5bc9.jpg"/><Relationship Id="rId14566821e9e0bc70f" Type="http://schemas.openxmlformats.org/officeDocument/2006/relationships/image" Target="media/imgrId14566821e9e0bc70f.png"/><Relationship Id="rId50766821e9e0cacee" Type="http://schemas.openxmlformats.org/officeDocument/2006/relationships/image" Target="media/imgrId50766821e9e0cacee.jpg"/><Relationship Id="rId82286821e9e0dc583" Type="http://schemas.openxmlformats.org/officeDocument/2006/relationships/image" Target="media/imgrId82286821e9e0dc583.jpg"/><Relationship Id="rId46066821e9e0eab08" Type="http://schemas.openxmlformats.org/officeDocument/2006/relationships/image" Target="media/imgrId46066821e9e0eab08.jpg"/><Relationship Id="rId97276821e9e105e16" Type="http://schemas.openxmlformats.org/officeDocument/2006/relationships/image" Target="media/imgrId97276821e9e105e16.jpg"/><Relationship Id="rId47746821e9e11cdf3" Type="http://schemas.openxmlformats.org/officeDocument/2006/relationships/image" Target="media/imgrId47746821e9e11cdf3.jpg"/><Relationship Id="rId18486821e9e1276ea" Type="http://schemas.openxmlformats.org/officeDocument/2006/relationships/image" Target="media/imgrId18486821e9e1276ea.jpg"/><Relationship Id="rId93886821e9e1332c2" Type="http://schemas.openxmlformats.org/officeDocument/2006/relationships/image" Target="media/imgrId93886821e9e1332c2.jpg"/><Relationship Id="rId24116821e9e13cd84" Type="http://schemas.openxmlformats.org/officeDocument/2006/relationships/image" Target="media/imgrId24116821e9e13cd84.jpg"/><Relationship Id="rId53166821e9e1475f7" Type="http://schemas.openxmlformats.org/officeDocument/2006/relationships/image" Target="media/imgrId53166821e9e1475f7.jpg"/><Relationship Id="rId94396821e9e155524" Type="http://schemas.openxmlformats.org/officeDocument/2006/relationships/image" Target="media/imgrId94396821e9e155524.jpg"/><Relationship Id="rId86596821e9e187627" Type="http://schemas.openxmlformats.org/officeDocument/2006/relationships/image" Target="media/imgrId86596821e9e187627.jpg"/><Relationship Id="rId51226821e9e199e26" Type="http://schemas.openxmlformats.org/officeDocument/2006/relationships/image" Target="media/imgrId51226821e9e199e26.jpg"/><Relationship Id="rId59786821e9e1adedd" Type="http://schemas.openxmlformats.org/officeDocument/2006/relationships/image" Target="media/imgrId59786821e9e1adedd.jpg"/><Relationship Id="rId29986821e9e1bcc41" Type="http://schemas.openxmlformats.org/officeDocument/2006/relationships/image" Target="media/imgrId29986821e9e1bcc41.jpg"/><Relationship Id="rId11166821e9e1cd850" Type="http://schemas.openxmlformats.org/officeDocument/2006/relationships/image" Target="media/imgrId11166821e9e1cd850.jpg"/><Relationship Id="rId75126821e9e1da321" Type="http://schemas.openxmlformats.org/officeDocument/2006/relationships/image" Target="media/imgrId75126821e9e1da321.jpg"/><Relationship Id="rId95066821e9e1e932b" Type="http://schemas.openxmlformats.org/officeDocument/2006/relationships/image" Target="media/imgrId95066821e9e1e932b.jpg"/><Relationship Id="rId94876821e9e205571" Type="http://schemas.openxmlformats.org/officeDocument/2006/relationships/image" Target="media/imgrId94876821e9e205571.jpg"/><Relationship Id="rId76496821e9e218600" Type="http://schemas.openxmlformats.org/officeDocument/2006/relationships/image" Target="media/imgrId76496821e9e218600.jpg"/><Relationship Id="rId93446821e9e2281ab" Type="http://schemas.openxmlformats.org/officeDocument/2006/relationships/image" Target="media/imgrId93446821e9e2281ab.jpg"/><Relationship Id="rId50226821e9e235dd2" Type="http://schemas.openxmlformats.org/officeDocument/2006/relationships/image" Target="media/imgrId50226821e9e235dd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208683" Type="http://schemas.openxmlformats.org/officeDocument/2006/relationships/image" Target="media/imgrId5920868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208683" Type="http://schemas.openxmlformats.org/officeDocument/2006/relationships/image" Target="media/imgrId5920868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208683" Type="http://schemas.openxmlformats.org/officeDocument/2006/relationships/image" Target="media/imgrId5920868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208683" Type="http://schemas.openxmlformats.org/officeDocument/2006/relationships/image" Target="media/imgrId5920868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208683" Type="http://schemas.openxmlformats.org/officeDocument/2006/relationships/image" Target="media/imgrId5920868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208683" Type="http://schemas.openxmlformats.org/officeDocument/2006/relationships/image" Target="media/imgrId592086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