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zum ausbau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7962182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25268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4061505" w:name="ctxt"/>
    <w:bookmarkEnd w:id="9406150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zum ausbau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Empfehlungen für den Ausbau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6394850" name="name17486821eda658f67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2686821eda658f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Wichtig</w:t>
      </w:r>
    </w:p>
    <w:p>
      <w:pPr>
        <w:numPr>
          <w:ilvl w:val="0"/>
          <w:numId w:val="107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Das Zeichen ( </w:t>
      </w:r>
      <w:r>
        <w:drawing>
          <wp:inline distT="0" distB="0" distL="0" distR="0">
            <wp:extent cx="158400" cy="115200"/>
            <wp:effectExtent b="0" l="0" r="0" t="0"/>
            <wp:docPr id="83128082" name="name45236821eda65ec78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16536821eda65ec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nach der Überschrift eines Abschnitts zeigt an, dass dieser Eingriff für den Ausbau des Motors nicht notwendig ist. Diese Eingriffe werden dennoch gezeigt, um den Ausbau der Komponenten zu veranschaulichen.</w:t>
      </w:r>
    </w:p>
    <w:p>
      <w:pPr>
        <w:numPr>
          <w:ilvl w:val="0"/>
          <w:numId w:val="107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 alle erforderlichen Ausrüstungen und Werkzeuge verfügen, um die Eingriffe korrekt und zu sicheren Bedingungen auszuführen.</w:t>
      </w:r>
    </w:p>
    <w:p>
      <w:pPr>
        <w:numPr>
          <w:ilvl w:val="0"/>
          <w:numId w:val="107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dem Ausbau die Tätigkeiten ausführen wie beschrieben in </w:t>
      </w:r>
      <w:hyperlink r:id="rId46716821eda65f2c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7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Bevor Sie fortfahren, </w:t>
      </w:r>
      <w:hyperlink r:id="rId57876821eda65f7a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3</w:t>
        </w:r>
      </w:hyperlink>
      <w:r>
        <w:rPr>
          <w:color w:val="00274C"/>
          <w:sz w:val="20"/>
          <w:szCs w:val="20"/>
          <w:u w:val="none"/>
        </w:rPr>
        <w:t xml:space="preserve"> aufmerksam lesen.</w:t>
      </w:r>
    </w:p>
    <w:p>
      <w:pPr>
        <w:numPr>
          <w:ilvl w:val="0"/>
          <w:numId w:val="107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ein bequemes und sicheres Vorgehen empfiehlt es sich, den Motor auf einem entsprechenden Drehbock für Motorrevisionen zu installieren.</w:t>
      </w:r>
    </w:p>
    <w:p>
      <w:pPr>
        <w:numPr>
          <w:ilvl w:val="0"/>
          <w:numId w:val="107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Alle Anschlüsse der Komponenten für die Einspritzung beim Ausbau wie in </w:t>
      </w:r>
      <w:hyperlink r:id="rId87856821eda65fdb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2.9.8</w:t>
        </w:r>
      </w:hyperlink>
      <w:r>
        <w:rPr>
          <w:color w:val="00274C"/>
          <w:sz w:val="20"/>
          <w:szCs w:val="20"/>
          <w:u w:val="none"/>
        </w:rPr>
        <w:t xml:space="preserve"> gezeigt verschließen.</w:t>
      </w:r>
    </w:p>
    <w:p>
      <w:pPr>
        <w:numPr>
          <w:ilvl w:val="0"/>
          <w:numId w:val="107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Mit Schmiermittel alle ausgebauten Komponenten sowie alle oxidationsanfälligen Verbindungsflächen schützen.</w:t>
      </w:r>
    </w:p>
    <w:p>
      <w:pPr>
        <w:numPr>
          <w:ilvl w:val="0"/>
          <w:numId w:val="107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Ausbauarbeiten sind, wo erforderlich, auch die notwendigen Spezialwerkzeuge (z.B.  </w:t>
      </w:r>
      <w:hyperlink r:id="rId64206821eda66037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mit der Kennzeichnung aus </w:t>
      </w:r>
      <w:hyperlink r:id="rId58486821eda66053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angegeben.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EGR-Kreislaufs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Baugruppe EGR Cooler</w:t>
            </w:r>
          </w:p>
          <w:p>
            <w:pPr>
              <w:numPr>
                <w:ilvl w:val="0"/>
                <w:numId w:val="10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1206821eda6612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B, 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entsprechenden Dichtungen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458012" name="name48516821eda66c9b7" descr="imm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1.jpg"/>
                          <pic:cNvPicPr/>
                        </pic:nvPicPr>
                        <pic:blipFill>
                          <a:blip r:embed="rId90056821eda66c9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1396821eda66d1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entsprechenden Dichtungen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651593" name="name30676821eda677c71" descr="imm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2.jpg"/>
                          <pic:cNvPicPr/>
                        </pic:nvPicPr>
                        <pic:blipFill>
                          <a:blip r:embed="rId97646821eda677c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 </w:t>
            </w:r>
          </w:p>
          <w:p>
            <w:pPr>
              <w:numPr>
                <w:ilvl w:val="0"/>
                <w:numId w:val="10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0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3296821eda6791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272804" name="name30866821eda683f74" descr="imm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3.jpg"/>
                          <pic:cNvPicPr/>
                        </pic:nvPicPr>
                        <pic:blipFill>
                          <a:blip r:embed="rId51606821eda683f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Ausbau des EGR-Kreislaufs</w:t>
            </w:r>
          </w:p>
          <w:p>
            <w:pPr>
              <w:numPr>
                <w:ilvl w:val="0"/>
                <w:numId w:val="10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0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Nur die zwei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das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einer Betriebsstörung kann das EGR Ventil nicht repariert werden, sondern muss ausgewechselt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657940" name="name68566821eda6900d3" descr="imm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4.jpg"/>
                          <pic:cNvPicPr/>
                        </pic:nvPicPr>
                        <pic:blipFill>
                          <a:blip r:embed="rId48046821eda6900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827109" name="name36606821eda69b6ce" descr="imm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5.jpg"/>
                          <pic:cNvPicPr/>
                        </pic:nvPicPr>
                        <pic:blipFill>
                          <a:blip r:embed="rId22846821eda69b6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elektrische Komponenten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Elektrische Verkabelung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45650" name="name65706821eda6a4e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976821eda6a4e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  </w:t>
            </w:r>
            <w:hyperlink r:id="rId90656821eda6a56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beachten.</w:t>
            </w:r>
          </w:p>
          <w:p/>
          <w:p/>
          <w:p>
            <w:pPr>
              <w:numPr>
                <w:ilvl w:val="0"/>
                <w:numId w:val="10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0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6400948" name="name68166821eda6b01a9" descr="imm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6.jpg"/>
                          <pic:cNvPicPr/>
                        </pic:nvPicPr>
                        <pic:blipFill>
                          <a:blip r:embed="rId89256821eda6b01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0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019945" name="name47426821eda6be17c" descr="imm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7.jpg"/>
                          <pic:cNvPicPr/>
                        </pic:nvPicPr>
                        <pic:blipFill>
                          <a:blip r:embed="rId40446821eda6be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883913" name="name83796821eda6cc47e" descr="imm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8.jpg"/>
                          <pic:cNvPicPr/>
                        </pic:nvPicPr>
                        <pic:blipFill>
                          <a:blip r:embed="rId25086821eda6cc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0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640693" name="name49006821eda6d8b07" descr="imm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9.jpg"/>
                          <pic:cNvPicPr/>
                        </pic:nvPicPr>
                        <pic:blipFill>
                          <a:blip r:embed="rId48316821eda6d8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0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Kabelträger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4996821eda6d9a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238378" name="name10336821eda6e7bca" descr="imm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0.jpg"/>
                          <pic:cNvPicPr/>
                        </pic:nvPicPr>
                        <pic:blipFill>
                          <a:blip r:embed="rId95306821eda6e7b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926782" name="name72266821eda6ed6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266821eda6ed6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Anlasser kann nicht repariert werden.</w:t>
            </w:r>
          </w:p>
          <w:p/>
          <w:p/>
          <w:p>
            <w:pPr>
              <w:numPr>
                <w:ilvl w:val="0"/>
                <w:numId w:val="1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9600" cy="1526400"/>
                  <wp:effectExtent b="0" l="0" r="0" t="0"/>
                  <wp:docPr id="59821028" name="name44656821eda7066fe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33536821eda7066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Riemen und Drehstromgenerator</w:t>
            </w:r>
          </w:p>
          <w:p>
            <w:pPr>
              <w:numPr>
                <w:ilvl w:val="0"/>
                <w:numId w:val="10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10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</w:t>
            </w:r>
          </w:p>
          <w:p>
            <w:pPr>
              <w:numPr>
                <w:ilvl w:val="0"/>
                <w:numId w:val="10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909870" name="name23266821eda7110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306821eda7110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muss unbedingt bei jedem Ausbau ausgetauscht werden, auch wenn er nicht die für den Austausch vorgesehene Anzahl an Betriebsstunden erreicht hat.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3900063" name="name43576821eda71c5d6" descr="imm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2.jpg"/>
                          <pic:cNvPicPr/>
                        </pic:nvPicPr>
                        <pic:blipFill>
                          <a:blip r:embed="rId33776821eda71c5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 Sensoren und Schalter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363519" name="name58866821eda7238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776821eda7238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nach dem Ausbau angemessen vor Stößen, Feuchtigkeit und starken Wärmequellen schützen.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und Schalter können nicht repariert werden und müssen darum bei Betriebsstörungen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7.3.4.1 Öl-Druckschalter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7313408" name="name88966821eda728c3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3976821eda728c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Öl-Druckschalter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901953" name="name71266821eda734393" descr="imm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3.jpg"/>
                          <pic:cNvPicPr/>
                        </pic:nvPicPr>
                        <pic:blipFill>
                          <a:blip r:embed="rId77586821eda7343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7.3.4.2 Kältemitteltemperatursensor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775600" name="name30816821eda739c2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8806821eda739c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Kältemitteltemperatursensor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898056" name="name11406821eda744fd8" descr="imm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4.jpg"/>
                          <pic:cNvPicPr/>
                        </pic:nvPicPr>
                        <pic:blipFill>
                          <a:blip r:embed="rId38646821eda744f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7.3.4.3 Drehzahlsensor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1709491" name="name26656821eda74e4b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0256821eda74e4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entsprechenden Distanzstück 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0826821eda74f1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Sensorhalterung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2506821eda74fa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636934" name="name64196821eda75a386" descr="imm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5.jpg"/>
                          <pic:cNvPicPr/>
                        </pic:nvPicPr>
                        <pic:blipFill>
                          <a:blip r:embed="rId71826821eda75a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7.3.4.4 Phasensensor an Nockenwelle</w:t>
            </w:r>
          </w:p>
          <w:p>
            <w:pPr>
              <w:numPr>
                <w:ilvl w:val="0"/>
                <w:numId w:val="10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entsprechenden Distanzstück entfernen ( </w:t>
            </w:r>
            <w:hyperlink r:id="rId77826821eda75b0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185092" name="name50876821eda7671dd" descr="imm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6.jpg"/>
                          <pic:cNvPicPr/>
                        </pic:nvPicPr>
                        <pic:blipFill>
                          <a:blip r:embed="rId73006821eda7671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7.3.4.5 T-MAP-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Sensor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512673" name="name19856821eda76f8f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476821eda76f8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0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5916821eda7702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439182" name="name47686821eda77abd0" descr="imm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7.jpg"/>
                          <pic:cNvPicPr/>
                        </pic:nvPicPr>
                        <pic:blipFill>
                          <a:blip r:embed="rId29836821eda77ab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7.3.4.6 Wassersensor Kraftstofffilter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5423623" name="name69526821eda7827e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0856821eda7827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103544" name="name10436821eda791f2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2266821eda791f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immer ist der Kraftstofffilter am Motor montiert.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Ausbau des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einen Behälter verwenden, der zum Auffangen des in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enthaltenen Kraftstoffs geeignet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175351" name="name20986821eda79e6e0" descr="imm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8.jpg"/>
                          <pic:cNvPicPr/>
                        </pic:nvPicPr>
                        <pic:blipFill>
                          <a:blip r:embed="rId41636821eda79e6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Turbokompressor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335496" name="name78526821eda7afca0" descr="imm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9.jpg"/>
                          <pic:cNvPicPr/>
                        </pic:nvPicPr>
                        <pic:blipFill>
                          <a:blip r:embed="rId30566821eda7afc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entsprechenden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362236" name="name75086821eda7c4597" descr="imm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0.jpg"/>
                          <pic:cNvPicPr/>
                        </pic:nvPicPr>
                        <pic:blipFill>
                          <a:blip r:embed="rId24486821eda7c45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151258" name="name21586821eda7d15d3" descr="imm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1.jpg"/>
                          <pic:cNvPicPr/>
                        </pic:nvPicPr>
                        <pic:blipFill>
                          <a:blip r:embed="rId93496821eda7d15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Öffnungen und Leitungsrohre schließen, um ein Eintreten von Fremdkörpern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826313" name="name86396821eda7e3793" descr="imm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2.jpg"/>
                          <pic:cNvPicPr/>
                        </pic:nvPicPr>
                        <pic:blipFill>
                          <a:blip r:embed="rId61416821eda7e37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Komponenten Kältemittelrückführung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7.6.1 Oil Cooler-Hüllen</w:t>
            </w:r>
          </w:p>
          <w:p/>
          <w:p/>
          <w:p>
            <w:pPr>
              <w:numPr>
                <w:ilvl w:val="0"/>
                <w:numId w:val="10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0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4546821eda7e4f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940750" name="name71186821eda8024e0" descr="imm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3.jpg"/>
                          <pic:cNvPicPr/>
                        </pic:nvPicPr>
                        <pic:blipFill>
                          <a:blip r:embed="rId48906821eda8024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269675" name="name76036821eda80df74" descr="imm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4.jpg"/>
                          <pic:cNvPicPr/>
                        </pic:nvPicPr>
                        <pic:blipFill>
                          <a:blip r:embed="rId78056821eda80df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53574" name="name58506821eda8146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396821eda814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nicht repariert werden.</w:t>
            </w:r>
          </w:p>
          <w:p/>
          <w:p/>
          <w:p>
            <w:pPr>
              <w:numPr>
                <w:ilvl w:val="0"/>
                <w:numId w:val="10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dazugehörige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177590" name="name36626821eda8216ea" descr="imm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5.jpg"/>
                          <pic:cNvPicPr/>
                        </pic:nvPicPr>
                        <pic:blipFill>
                          <a:blip r:embed="rId22636821eda8216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Thermostatventil</w:t>
            </w:r>
          </w:p>
          <w:p>
            <w:pPr>
              <w:numPr>
                <w:ilvl w:val="0"/>
                <w:numId w:val="10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des Thermostatventils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dazugehörige Dichtung herausnehmen.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365330" name="name25076821eda827a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986821eda827a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Ausbau austauschen.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die Entlüftungsöffnung verstopft oder blockiert ist  ( </w:t>
            </w:r>
            <w:hyperlink r:id="rId48046821eda8286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147736" name="name57666821eda832d0d" descr="imm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6.jpg"/>
                          <pic:cNvPicPr/>
                        </pic:nvPicPr>
                        <pic:blipFill>
                          <a:blip r:embed="rId32426821eda832d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der Riemenscheibe der Kurbelwelle und des Impulsrings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Motorwelle mit dem 1. Zylinder am OT positionieren; Bezug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  <w:p>
            <w:pPr>
              <w:numPr>
                <w:ilvl w:val="0"/>
                <w:numId w:val="10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Uhrzeigersinn lösen.</w:t>
            </w:r>
          </w:p>
          <w:p>
            <w:pPr>
              <w:numPr>
                <w:ilvl w:val="0"/>
                <w:numId w:val="10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Motor-Riemenscheibe und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309287" name="name99516821eda83f883" descr="imm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8.jpg"/>
                          <pic:cNvPicPr/>
                        </pic:nvPicPr>
                        <pic:blipFill>
                          <a:blip r:embed="rId24716821eda83f8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Schmierkreislauf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7.8.1 Öldruckventil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2378066" name="name76626821eda845c9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8366821eda845c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0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Ventilkolben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Magneten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32400" name="name81346821eda853962" descr="imm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9.jpg"/>
                          <pic:cNvPicPr/>
                        </pic:nvPicPr>
                        <pic:blipFill>
                          <a:blip r:embed="rId49186821eda8539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Öleinfüllflanschs am Verteilergehäuse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9882297" name="name89176821eda85c8a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3226821eda85c8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0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Öleinlassflansch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7146821eda85d3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300378" name="name91316821eda867eda" descr="imm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0.jpg"/>
                          <pic:cNvPicPr/>
                        </pic:nvPicPr>
                        <pic:blipFill>
                          <a:blip r:embed="rId31136821eda867e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Verteilergehäuse</w:t>
            </w:r>
          </w:p>
          <w:p/>
          <w:p/>
          <w:p>
            <w:pPr>
              <w:numPr>
                <w:ilvl w:val="0"/>
                <w:numId w:val="10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die Kurbelwelle mit dem 1. Zylinder OT befindet (der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nach oben zeigen).</w:t>
            </w:r>
          </w:p>
          <w:p>
            <w:pPr>
              <w:numPr>
                <w:ilvl w:val="0"/>
                <w:numId w:val="10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968826" name="name94476821eda875503" descr="imm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1.jpg"/>
                          <pic:cNvPicPr/>
                        </pic:nvPicPr>
                        <pic:blipFill>
                          <a:blip r:embed="rId70816821eda8754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Schmierölpumpe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881230" name="name70446821eda87b0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816821eda87b0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Ölpumpe kann nicht repariert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Pumpenbaugruppe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2206821eda87c3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776925" name="name83786821eda887e7f" descr="imm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2.jpg"/>
                          <pic:cNvPicPr/>
                        </pic:nvPicPr>
                        <pic:blipFill>
                          <a:blip r:embed="rId70536821eda887e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950821" name="name98236821eda892599" descr="imm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3.jpg"/>
                          <pic:cNvPicPr/>
                        </pic:nvPicPr>
                        <pic:blipFill>
                          <a:blip r:embed="rId83696821eda8925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Baugruppe Oil Cooler und Ölfilter</w:t>
            </w:r>
          </w:p>
          <w:p>
            <w:pPr>
              <w:numPr>
                <w:ilvl w:val="0"/>
                <w:numId w:val="10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034653" name="name96876821eda899a3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8886821eda899a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Auffangen des evtl. vorhandenen Restöls einen Behälter verwenden.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nicht repariert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445757" name="name59286821eda8a6240" descr="imm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4.jpg"/>
                          <pic:cNvPicPr/>
                        </pic:nvPicPr>
                        <pic:blipFill>
                          <a:blip r:embed="rId14576821eda8a62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Austausch der Ölfilterpatrone siehe Eingriffe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</w:t>
            </w:r>
            <w:hyperlink r:id="rId24586821eda8a71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997242" name="name80766821eda8b08f3" descr="imm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5.jpg"/>
                          <pic:cNvPicPr/>
                        </pic:nvPicPr>
                        <pic:blipFill>
                          <a:blip r:embed="rId55346821eda8b08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Baugruppe Öldampf-Abscheider</w:t>
            </w:r>
          </w:p>
          <w:p/>
          <w:p/>
          <w:p>
            <w:pPr>
              <w:numPr>
                <w:ilvl w:val="0"/>
                <w:numId w:val="10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0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AB, 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einen Schnitt am angegebenen Punkt entfernen, und das Abscheidergehäuse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524157" name="name40856821eda8bcdfd" descr="imm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6.jpg"/>
                          <pic:cNvPicPr/>
                        </pic:nvPicPr>
                        <pic:blipFill>
                          <a:blip r:embed="rId95266821eda8bc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Tragflansch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707715" name="name57566821eda8c929a" descr="imm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7.jpg"/>
                          <pic:cNvPicPr/>
                        </pic:nvPicPr>
                        <pic:blipFill>
                          <a:blip r:embed="rId14786821eda8c9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5656821eda8ca3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Trennblech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122575" name="name23316821eda8d6522" descr="imm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8.jpg"/>
                          <pic:cNvPicPr/>
                        </pic:nvPicPr>
                        <pic:blipFill>
                          <a:blip r:embed="rId95556821eda8d65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1746821eda8d6e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941517" name="name95786821eda8e25a9" descr="imm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9.jpg"/>
                          <pic:cNvPicPr/>
                        </pic:nvPicPr>
                        <pic:blipFill>
                          <a:blip r:embed="rId38356821eda8e25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Kraftstoff-Rücklaufleitungen</w:t>
            </w:r>
          </w:p>
          <w:p/>
          <w:p/>
          <w:p>
            <w:pPr>
              <w:numPr>
                <w:ilvl w:val="0"/>
                <w:numId w:val="10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838935" name="name61206821eda8ea59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3116821eda8ea5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Nach dem Entfernen der Anschlussstücke müssen 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automatisch in die Anfangsposition zurückkehren; falls nicht, sind sie auszuwechseln.</w:t>
            </w:r>
          </w:p>
          <w:p/>
          <w:p/>
          <w:p/>
          <w:p/>
          <w:p>
            <w:pPr>
              <w:numPr>
                <w:ilvl w:val="0"/>
                <w:numId w:val="10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Rücklaufverteilers lösen.</w:t>
            </w:r>
          </w:p>
          <w:p>
            <w:pPr>
              <w:numPr>
                <w:ilvl w:val="0"/>
                <w:numId w:val="10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0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Anschlussstück am Kraftstoffrücklauf abtrennen.</w:t>
            </w:r>
          </w:p>
          <w:p>
            <w:pPr>
              <w:numPr>
                <w:ilvl w:val="0"/>
                <w:numId w:val="10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mit den entsprechenden Dichtungen entfernen und die Kappe auf das Railüberdruckventil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Common Rail.</w:t>
            </w:r>
          </w:p>
          <w:p>
            <w:pPr>
              <w:numPr>
                <w:ilvl w:val="0"/>
                <w:numId w:val="10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den 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0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Kraftstoff-Rücklaufleitungen Elektro-Einspritzventils 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354878" name="name10006821eda9022a6" descr="imm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0.jpg"/>
                          <pic:cNvPicPr/>
                        </pic:nvPicPr>
                        <pic:blipFill>
                          <a:blip r:embed="rId96056821eda9022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642503" name="name53816821eda919496" descr="imm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1.jpg"/>
                          <pic:cNvPicPr/>
                        </pic:nvPicPr>
                        <pic:blipFill>
                          <a:blip r:embed="rId19016821eda919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Kraftstoff-Einspritzleitungen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577537" name="name23126821eda9328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246821eda9327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den entsprechenden Verschlüssen jede Öffnung der Anschlussstücke am Einlass und am Rücklauf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abdichten, damit keine Verschmutzungen eintreten können.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10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994226" name="name36596821eda93c9b5" descr="imm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2.jpg"/>
                          <pic:cNvPicPr/>
                        </pic:nvPicPr>
                        <pic:blipFill>
                          <a:blip r:embed="rId51176821eda93c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607205" name="name32626821eda94985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6506821eda9498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Im Kraftstoffeinspritzkreislauf herrscht hoher Druck, daher muss die in </w:t>
            </w:r>
            <w:hyperlink r:id="rId30006821eda94a1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genannte Schutzausrüstung angelegt werden.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der Common Rail nicht unter Druck steht, indem eine der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langsam und sehr vorsichtig gelöst wird.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nacheinander lockern.</w:t>
            </w:r>
          </w:p>
          <w:p>
            <w:pPr>
              <w:numPr>
                <w:ilvl w:val="0"/>
                <w:numId w:val="10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vollständig nacheinander lösen und  die Hochdruckleitungen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2566147" name="name92556821eda954370" descr="imm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3.jpg"/>
                          <pic:cNvPicPr/>
                        </pic:nvPicPr>
                        <pic:blipFill>
                          <a:blip r:embed="rId56806821eda9543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10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Sensor AD angemessen vor Stößen, Feuchtigkeit und starken Wärmequellen schützen.Die Innenteile des Common Rail können nicht repariert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959013" name="name48496821eda95d2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016821eda95d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29526821eda95dc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Common Rail kann nicht repariert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3040828" name="name58346821eda96b669" descr="imm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4.jpg"/>
                          <pic:cNvPicPr/>
                        </pic:nvPicPr>
                        <pic:blipFill>
                          <a:blip r:embed="rId37496821eda96b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446855" name="name21886821eda973d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386821eda973d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einem Ausbau, jedoch nicht dem Austausch der Elektro-Einspritzdüsen, als deren Bezug die jeweiligen Zylinder verwenden, um sie beim Einbau nicht zu vertauschen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können nicht repariert werden.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Müssen ein oder mehrere Elektro-Einspritzventile ausgetauscht werden, dann müssen die neuen Abgleichdaten mit dem speziellen Instrument ( </w:t>
            </w:r>
            <w:hyperlink r:id="rId51526821eda974e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die ECU-Steuereinheit eingegeben werden.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Vorsicht: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dürfen nicht beschädigt werden.</w:t>
            </w:r>
          </w:p>
          <w:p>
            <w:pPr>
              <w:numPr>
                <w:ilvl w:val="0"/>
                <w:numId w:val="10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mit den entsprechenden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 und danach auch die Befestigungsbügel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Sollte es nicht möglich sein, das Elektro- EinspritzvSollte es nicht möglich sein, das Elektro- Einspritzventil (nur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herauszuziehen, einen Gabelschlüssel (Ø 34) verwenden und kleine Drehungen ausführen, um die die Komponente zu 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71696821eda976d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  <w:p>
            <w:pPr>
              <w:numPr>
                <w:ilvl w:val="0"/>
                <w:numId w:val="10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korrekten Position verblieben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7.46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Falls nicht, diese aus dem Innenraum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159411" name="name60126821eda982c20" descr="imm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5.jpg"/>
                          <pic:cNvPicPr/>
                        </pic:nvPicPr>
                        <pic:blipFill>
                          <a:blip r:embed="rId59566821eda982c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240125" name="name49616821eda98e9e9" descr="imm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6.jpg"/>
                          <pic:cNvPicPr/>
                        </pic:nvPicPr>
                        <pic:blipFill>
                          <a:blip r:embed="rId41246821eda98e9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Kraftstofffilter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668871" name="name87346821eda995d1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2106821eda995d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10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867028" name="name40046821eda99eb95" descr="imm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7.jpg"/>
                          <pic:cNvPicPr/>
                        </pic:nvPicPr>
                        <pic:blipFill>
                          <a:blip r:embed="rId93506821eda99eb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Hochdruckpumpe zur Kraftstoffeinspritzung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87478" name="name83916821eda9a55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276821eda9a55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92436821eda9a5f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Einspritzpumpe kann nicht repariert werden.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Kraftstoffpumpe ausgetauscht werden muss, muss nach dem Einbau der neuen Pumpe mit dem Gerät  </w:t>
            </w:r>
            <w:hyperlink r:id="rId60996821eda9a68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 Learning ausgeführt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Einspritzpumpe lockern.</w:t>
            </w:r>
          </w:p>
          <w:p>
            <w:pPr>
              <w:numPr>
                <w:ilvl w:val="0"/>
                <w:numId w:val="10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8306821eda9a75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Gewinde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</w:t>
            </w:r>
          </w:p>
          <w:p>
            <w:pPr>
              <w:numPr>
                <w:ilvl w:val="0"/>
                <w:numId w:val="10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Abzieher anziehen, um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Einspritzpumpe zu trennen und die Zahnradsteuerung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entfernen.</w:t>
            </w:r>
          </w:p>
          <w:p>
            <w:pPr>
              <w:numPr>
                <w:ilvl w:val="0"/>
                <w:numId w:val="10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55646821eda9a8b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5629600" name="name20836821eda9b159e" descr="imm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8.jpg"/>
                          <pic:cNvPicPr/>
                        </pic:nvPicPr>
                        <pic:blipFill>
                          <a:blip r:embed="rId91436821eda9b15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808420" name="name92616821eda9bc689" descr="imm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9.jpg"/>
                          <pic:cNvPicPr/>
                        </pic:nvPicPr>
                        <pic:blipFill>
                          <a:blip r:embed="rId21966821eda9bc6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Verteilerzahnräder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Zahnrad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Zwischenzahnrad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696897" name="name79986821eda9cdf9c" descr="imm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0.jpg"/>
                          <pic:cNvPicPr/>
                        </pic:nvPicPr>
                        <pic:blipFill>
                          <a:blip r:embed="rId67896821eda9cdf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Bundring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Lager des  Zwischenzahnrads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82071" name="name56536821eda9da492" descr="imm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1.jpg"/>
                          <pic:cNvPicPr/>
                        </pic:nvPicPr>
                        <pic:blipFill>
                          <a:blip r:embed="rId32446821eda9da4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7.50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Flanschbaugruppe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131430" name="name16526821eda9e28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776821eda9e28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73596821eda9e30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zum Einspannen des Schwungrads eingebaut lassen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1946821eda9e33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Nur die obere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39766821eda9e3c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bis zum Anschlag anschrauben.</w:t>
            </w:r>
          </w:p>
          <w:p>
            <w:pPr>
              <w:numPr>
                <w:ilvl w:val="0"/>
                <w:numId w:val="10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übrigen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55819" name="name83096821eda9edb9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1206821eda9edb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schwer; bei dessen Entfernung besondere Vorsicht walten lassen, damit es nicht herunterfällt und den Bediener gefährdet.</w:t>
            </w:r>
          </w:p>
          <w:p/>
          <w:p/>
          <w:p/>
          <w:p/>
          <w:p>
            <w:pPr>
              <w:numPr>
                <w:ilvl w:val="0"/>
                <w:numId w:val="10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9226821eda9ee9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9156821eda9eed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entfernen; siehe </w:t>
            </w:r>
            <w:hyperlink r:id="rId35746821eda9eef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Abb. 7.11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607627" name="name77436821edaa086f8" descr="imm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2.jpg"/>
                          <pic:cNvPicPr/>
                        </pic:nvPicPr>
                        <pic:blipFill>
                          <a:blip r:embed="rId95836821edaa086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Flanschglocke</w:t>
            </w:r>
          </w:p>
          <w:p>
            <w:pPr>
              <w:numPr>
                <w:ilvl w:val="0"/>
                <w:numId w:val="10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Motorglocke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475975" name="name61066821edaa1155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8546821edaa115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schwer; bei deren Entfernung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besondere Vorsicht walten lassen, damit sie nicht herunterfällt und den Bediener gefährdet.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874101" name="name67516821edaa2af86" descr="imm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3.jpg"/>
                          <pic:cNvPicPr/>
                        </pic:nvPicPr>
                        <pic:blipFill>
                          <a:blip r:embed="rId73206821edaa2af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Kipphebeldeckel</w:t>
            </w:r>
          </w:p>
          <w:p>
            <w:pPr>
              <w:numPr>
                <w:ilvl w:val="0"/>
                <w:numId w:val="10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3412625" name="name14046821edaa37957" descr="imm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4.jpg"/>
                          <pic:cNvPicPr/>
                        </pic:nvPicPr>
                        <pic:blipFill>
                          <a:blip r:embed="rId11806821edaa379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Kipphebelzapfen</w:t>
            </w:r>
          </w:p>
          <w:p>
            <w:pPr>
              <w:numPr>
                <w:ilvl w:val="0"/>
                <w:numId w:val="10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Kipphebelzapfen-Baugruppe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346664" name="name62296821edaa44b5c" descr="imm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5.jpg"/>
                          <pic:cNvPicPr/>
                        </pic:nvPicPr>
                        <pic:blipFill>
                          <a:blip r:embed="rId48326821edaa44b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7.13.2.1 Kipphebel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436435" name="name49586821edaa4e77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736821edaa4e7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Bundringe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884390" name="name91466821edaa59f20" descr="imm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6.jpg"/>
                          <pic:cNvPicPr/>
                        </pic:nvPicPr>
                        <pic:blipFill>
                          <a:blip r:embed="rId54246821edaa59f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Ventilstangen und -brücken</w:t>
            </w:r>
          </w:p>
          <w:p>
            <w:pPr>
              <w:numPr>
                <w:ilvl w:val="0"/>
                <w:numId w:val="10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Bügel der Ventilsteuerung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des Kipphebels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067840" name="name59636821edaa68000" descr="imm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8.jpg"/>
                          <pic:cNvPicPr/>
                        </pic:nvPicPr>
                        <pic:blipFill>
                          <a:blip r:embed="rId97066821edaa67f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Zylinderkopf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632467" name="name68356821edaa707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576821edaa707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Bolzen zur Befestigung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nach jedem Ausbau ausgetauscht werden.</w:t>
            </w:r>
          </w:p>
          <w:p/>
          <w:p/>
          <w:p>
            <w:pPr>
              <w:numPr>
                <w:ilvl w:val="0"/>
                <w:numId w:val="10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103479" name="name43656821edaa768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826821edaa768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Heben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ausschließlich beide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vorgesehenen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 (siehe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Ausbau von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darauffolgenden Tätigkeiten zu Ausbau, Prüfung und Einbau muss die Kontaktfläche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Stößen geschützt werden.</w:t>
            </w:r>
          </w:p>
          <w:p/>
          <w:p/>
          <w:p/>
          <w:p/>
          <w:p>
            <w:pPr>
              <w:numPr>
                <w:ilvl w:val="0"/>
                <w:numId w:val="10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514086" name="name89796821edaa84b64" descr="imm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9.jpg"/>
                          <pic:cNvPicPr/>
                        </pic:nvPicPr>
                        <pic:blipFill>
                          <a:blip r:embed="rId34996821edaa84b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7.58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2612742" name="name42226821edaa8fe47" descr="imm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0.jpg"/>
                          <pic:cNvPicPr/>
                        </pic:nvPicPr>
                        <pic:blipFill>
                          <a:blip r:embed="rId58286821edaa8fe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7.13.4.1 Ventile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694194" name="name76736821edaa95ef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6116821edaa95e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Das Werkzeug </w:t>
            </w:r>
            <w:hyperlink r:id="rId60526821edaa964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 und in einer der Öffnungen zur Befestigung des Kipphebeldeckels einspannen.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Befestigungsbohrung je nach Position der auszubauenden Ventile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1076821edaa970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1547" name="name39536821edaaa1cbe" descr="imm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1.jpg"/>
                          <pic:cNvPicPr/>
                        </pic:nvPicPr>
                        <pic:blipFill>
                          <a:blip r:embed="rId49816821edaaa1c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  </w:t>
            </w:r>
            <w:hyperlink r:id="rId72276821edaaa23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eines Magneten nach unten drücken, um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abzusenken;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eines Magneten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Jeden Eingriff für alle betreffenden Ventile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238245" name="name34026821edaab0363" descr="imm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2.jpg"/>
                          <pic:cNvPicPr/>
                        </pic:nvPicPr>
                        <pic:blipFill>
                          <a:blip r:embed="rId19186821edaab0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937053" name="name38786821edaab8d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416821edaab8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Entfernen der Ventile an deren ursprünglicher Position einen Bezugspunkt anbringen, so dass ihre Position, sofern sie nicht ausgetauscht werden, beim Einbau nicht geändert wird.</w:t>
            </w:r>
          </w:p>
          <w:p/>
          <w:p/>
          <w:p>
            <w:pPr>
              <w:numPr>
                <w:ilvl w:val="0"/>
                <w:numId w:val="10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427729" name="name72296821edaac55ef" descr="imm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3.jpg"/>
                          <pic:cNvPicPr/>
                        </pic:nvPicPr>
                        <pic:blipFill>
                          <a:blip r:embed="rId60666821edaac55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7.13.4.2 Hohlnieten des Elektro-Einspritzventils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5545025" name="name88026821edaacc8f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8846821edaacc8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Hohlnieten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10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807576" name="name78806821edaad8e72" descr="imm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4.jpg"/>
                          <pic:cNvPicPr/>
                        </pic:nvPicPr>
                        <pic:blipFill>
                          <a:blip r:embed="rId62486821edaad8e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7.13.4.3 Öldichtung Ventilschaft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877661" name="name12996821edaadfae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2406821edaadfa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771138" name="name50746821edaaecbb3" descr="imm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5.jpg"/>
                          <pic:cNvPicPr/>
                        </pic:nvPicPr>
                        <pic:blipFill>
                          <a:blip r:embed="rId30546821edaaecb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7.13.4.4 Ringschrauben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2083817" name="name15816821edab0149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0586821edab014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gründlich reinigen.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0736270" name="name90346821edab0dea2" descr="imm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6.jpg"/>
                          <pic:cNvPicPr/>
                        </pic:nvPicPr>
                        <pic:blipFill>
                          <a:blip r:embed="rId32716821edab0de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Ölwanne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entfernen, indem in die mit dem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gekennzeichneten Bereiche eine Folie eingelegt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2672178" name="name29286821edab1cdfd" descr="imm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7.jpg"/>
                          <pic:cNvPicPr/>
                        </pic:nvPicPr>
                        <pic:blipFill>
                          <a:blip r:embed="rId22246821edab1c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Ölsaugleitung</w:t>
            </w:r>
          </w:p>
          <w:p>
            <w:pPr>
              <w:numPr>
                <w:ilvl w:val="0"/>
                <w:numId w:val="10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Ölleitung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907358" name="name48916821edab2dbb3" descr="imm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8.jpg"/>
                          <pic:cNvPicPr/>
                        </pic:nvPicPr>
                        <pic:blipFill>
                          <a:blip r:embed="rId17126821edab2db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Öldampfrohre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707114" name="name16776821edab36b5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1476821edab36b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404117" name="name59826821edab4206c" descr="imm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9.jpg"/>
                          <pic:cNvPicPr/>
                        </pic:nvPicPr>
                        <pic:blipFill>
                          <a:blip r:embed="rId30246821edab420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Öldichtflansch Kurbelwelle</w:t>
            </w:r>
          </w:p>
          <w:p>
            <w:pPr>
              <w:numPr>
                <w:ilvl w:val="0"/>
                <w:numId w:val="10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457924" name="name16276821edab4d2f0" descr="imm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0.jpg"/>
                          <pic:cNvPicPr/>
                        </pic:nvPicPr>
                        <pic:blipFill>
                          <a:blip r:embed="rId92476821edab4d2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Baugruppe Kolben /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49485" name="name87356821edab52a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506821edab52a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den Pleuelstangen, den Pleueldeckeln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Kolben und den Kolbenbolzen sollten Bezugsnummern (Zylindernummern)  angebracht werden, um zu vermeiden, dass die nicht ausgetauschten Teile beim Einbau versehentlich vertauscht werden und Betriebsstörungen des Motors verursachen.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Bezugsnummern an der Pleuelstange M und dem Pleueldeckel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nur auf einer Seite in Übereinstimmung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werden,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7.70a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/>
          <w:p/>
          <w:p/>
          <w:p>
            <w:pPr>
              <w:numPr>
                <w:ilvl w:val="0"/>
                <w:numId w:val="10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10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Pleueldeckel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25600"/>
                  <wp:effectExtent b="0" l="0" r="0" t="0"/>
                  <wp:docPr id="83828675" name="name71666821edab62c07" descr="imm_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1.jpg"/>
                          <pic:cNvPicPr/>
                        </pic:nvPicPr>
                        <pic:blipFill>
                          <a:blip r:embed="rId30666821edab62c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Verbindung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kann über Zentrierstifte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7.70b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oder stückweise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7.70c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ohne Zentrierstifte) erfolgen.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15194359" name="name73336821edab75d89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41216821edab75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7.70b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6670276" name="name70666821edab95186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78866821edab95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7.70c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38451202" name="name46516821edaba96d2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46716821edaba96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7.70a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Pleuelstange - Kolben in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herausziehen, indem von Hand Druck auf den Pleueldeckel in Richtung der Pfeile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ausgeübt wird. </w:t>
            </w:r>
          </w:p>
          <w:p>
            <w:pPr>
              <w:numPr>
                <w:ilvl w:val="0"/>
                <w:numId w:val="10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Kopfdeckel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mit der eigenen Kolben-Pleuelstange-Baugruppe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  <w:p>
            <w:pPr>
              <w:numPr>
                <w:ilvl w:val="0"/>
                <w:numId w:val="10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Kurbelwelle um 180° drehen</w:t>
            </w:r>
          </w:p>
          <w:p>
            <w:pPr>
              <w:numPr>
                <w:ilvl w:val="0"/>
                <w:numId w:val="10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Ausbau der Baugruppe Pleuelstange - Kolben in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4386434" name="name21016821edabb6784" descr="imm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2.jpg"/>
                          <pic:cNvPicPr/>
                        </pic:nvPicPr>
                        <pic:blipFill>
                          <a:blip r:embed="rId96366821edabb67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291147" name="name18846821edabbcb7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9826821edabbcb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Halblager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einem speziellen Material hergestellt wurden, müssen sie unbedingt bei jedem Ausbau ausgewechselt werden, um ein Festfressen zu vermeiden.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798078" name="name31266821edabc6c53" descr="imm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3.jpg"/>
                          <pic:cNvPicPr/>
                        </pic:nvPicPr>
                        <pic:blipFill>
                          <a:blip r:embed="rId14806821edabc6c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Untere Gehäusehälfte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Zylinder</w:t>
            </w:r>
          </w:p>
          <w:p>
            <w:pPr>
              <w:numPr>
                <w:ilvl w:val="0"/>
                <w:numId w:val="10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lösen; dabei die in der Abbildung gezeigte Reihenfolge einhalten.</w:t>
            </w:r>
          </w:p>
          <w:p>
            <w:pPr>
              <w:numPr>
                <w:ilvl w:val="0"/>
                <w:numId w:val="10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in einem für die Reinigung geeigneten Behälter ablegen.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41398610" name="name19286821edabd7140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89826821edabd71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numPr>
                <w:ilvl w:val="0"/>
                <w:numId w:val="10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lösen; dabei die in der Abbildung gezeigte Reihenfolge einhalten.</w:t>
            </w:r>
          </w:p>
          <w:p>
            <w:pPr>
              <w:numPr>
                <w:ilvl w:val="0"/>
                <w:numId w:val="10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in einem für die Reinigung geeigneten Behälter ablegen.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66246730" name="name14266821edabeb532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21876821edabeb5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Kurbelwelle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Folgendes entfernen:
</w:t>
            </w:r>
          </w:p>
          <w:p>
            <w:pPr>
              <w:numPr>
                <w:ilvl w:val="0"/>
                <w:numId w:val="10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vier Bundringhälften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4892464" name="name41416821edac01d45" descr="imm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6.jpg"/>
                          <pic:cNvPicPr/>
                        </pic:nvPicPr>
                        <pic:blipFill>
                          <a:blip r:embed="rId48146821edac01d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Kolben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591190" name="name14806821edac097e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8336821edac09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ausbauen.</w:t>
            </w:r>
          </w:p>
          <w:p>
            <w:pPr>
              <w:numPr>
                <w:ilvl w:val="0"/>
                <w:numId w:val="10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herausziehen, um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trennen.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350990" name="name78166821edac0f6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166821edac0f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sie nicht ersetzt werden, an den Komponenten (Pleuelstange - Kolben - Kolbenbolzen) Bezugsmarkierungen anbringen, um sie beim Einbau nicht zu vertauschen.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186856" name="name65856821edac19cbb" descr="imm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7.jpg"/>
                          <pic:cNvPicPr/>
                        </pic:nvPicPr>
                        <pic:blipFill>
                          <a:blip r:embed="rId99586821edac19c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Segmenti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2385785" name="name14376821edac2045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0626821edac20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Alle 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909305" name="name11716821edac2bc95" descr="imm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8.jpg"/>
                          <pic:cNvPicPr/>
                        </pic:nvPicPr>
                        <pic:blipFill>
                          <a:blip r:embed="rId83466821edac2bc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Öleinspritzdüsen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0948591" name="name31986821edac33dc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6566821edac33d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32158" name="name69746821edac3ea77" descr="imm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9.jpg"/>
                          <pic:cNvPicPr/>
                        </pic:nvPicPr>
                        <pic:blipFill>
                          <a:blip r:embed="rId87886821edac3ea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Nockenwelle</w:t>
            </w:r>
          </w:p>
          <w:p>
            <w:pPr>
              <w:numPr>
                <w:ilvl w:val="0"/>
                <w:numId w:val="10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759337" name="name59326821edac4e10c" descr="imm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0.jpg"/>
                          <pic:cNvPicPr/>
                        </pic:nvPicPr>
                        <pic:blipFill>
                          <a:blip r:embed="rId45116821edac4e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Stößel Nockenwelle</w:t>
            </w:r>
          </w:p>
          <w:p>
            <w:pPr>
              <w:numPr>
                <w:ilvl w:val="0"/>
                <w:numId w:val="10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eines Magneten aus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304750" name="name78626821edac5a30d" descr="imm_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1.jpg"/>
                          <pic:cNvPicPr/>
                        </pic:nvPicPr>
                        <pic:blipFill>
                          <a:blip r:embed="rId40796821edac5a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Hauptlager</w:t>
            </w:r>
          </w:p>
          <w:p>
            <w:pPr>
              <w:numPr>
                <w:ilvl w:val="0"/>
                <w:numId w:val="10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Hauptlager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839089" name="name25226821edac60c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386821edac60c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einem speziellen Material hergestellt wurden, müssen sie unbedingt bei jedem Ausbau ausgewechselt werden, um ein Festfressen zu vermeiden.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168261" name="name96446821edac6d810" descr="imm_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2.jpg"/>
                          <pic:cNvPicPr/>
                        </pic:nvPicPr>
                        <pic:blipFill>
                          <a:blip r:embed="rId69926821edac6d8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Hauptlager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874454" name="name59586821edac79198" descr="imm_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3.jpg"/>
                          <pic:cNvPicPr/>
                        </pic:nvPicPr>
                        <pic:blipFill>
                          <a:blip r:embed="rId72736821edac79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Deckel 3. Zapfwelle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0548257" name="name18876821edac7fcd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1696821edac7fc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oberen Gehäusehälfte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035617" name="name71906821edac8aee7" descr="imm_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4.jpg"/>
                          <pic:cNvPicPr/>
                        </pic:nvPicPr>
                        <pic:blipFill>
                          <a:blip r:embed="rId89836821edac8ae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861">
    <w:multiLevelType w:val="hybridMultilevel"/>
    <w:lvl w:ilvl="0" w:tplc="62313809">
      <w:start w:val="1"/>
      <w:numFmt w:val="decimal"/>
      <w:lvlText w:val="%1."/>
      <w:lvlJc w:val="left"/>
      <w:pPr>
        <w:ind w:left="720" w:hanging="360"/>
      </w:pPr>
    </w:lvl>
    <w:lvl w:ilvl="1" w:tplc="62313809" w:tentative="1">
      <w:start w:val="1"/>
      <w:numFmt w:val="lowerLetter"/>
      <w:lvlText w:val="%2."/>
      <w:lvlJc w:val="left"/>
      <w:pPr>
        <w:ind w:left="1440" w:hanging="360"/>
      </w:pPr>
    </w:lvl>
    <w:lvl w:ilvl="2" w:tplc="62313809" w:tentative="1">
      <w:start w:val="1"/>
      <w:numFmt w:val="lowerRoman"/>
      <w:lvlText w:val="%3."/>
      <w:lvlJc w:val="right"/>
      <w:pPr>
        <w:ind w:left="2160" w:hanging="180"/>
      </w:pPr>
    </w:lvl>
    <w:lvl w:ilvl="3" w:tplc="62313809" w:tentative="1">
      <w:start w:val="1"/>
      <w:numFmt w:val="decimal"/>
      <w:lvlText w:val="%4."/>
      <w:lvlJc w:val="left"/>
      <w:pPr>
        <w:ind w:left="2880" w:hanging="360"/>
      </w:pPr>
    </w:lvl>
    <w:lvl w:ilvl="4" w:tplc="62313809" w:tentative="1">
      <w:start w:val="1"/>
      <w:numFmt w:val="lowerLetter"/>
      <w:lvlText w:val="%5."/>
      <w:lvlJc w:val="left"/>
      <w:pPr>
        <w:ind w:left="3600" w:hanging="360"/>
      </w:pPr>
    </w:lvl>
    <w:lvl w:ilvl="5" w:tplc="62313809" w:tentative="1">
      <w:start w:val="1"/>
      <w:numFmt w:val="lowerRoman"/>
      <w:lvlText w:val="%6."/>
      <w:lvlJc w:val="right"/>
      <w:pPr>
        <w:ind w:left="4320" w:hanging="180"/>
      </w:pPr>
    </w:lvl>
    <w:lvl w:ilvl="6" w:tplc="62313809" w:tentative="1">
      <w:start w:val="1"/>
      <w:numFmt w:val="decimal"/>
      <w:lvlText w:val="%7."/>
      <w:lvlJc w:val="left"/>
      <w:pPr>
        <w:ind w:left="5040" w:hanging="360"/>
      </w:pPr>
    </w:lvl>
    <w:lvl w:ilvl="7" w:tplc="62313809" w:tentative="1">
      <w:start w:val="1"/>
      <w:numFmt w:val="lowerLetter"/>
      <w:lvlText w:val="%8."/>
      <w:lvlJc w:val="left"/>
      <w:pPr>
        <w:ind w:left="5760" w:hanging="360"/>
      </w:pPr>
    </w:lvl>
    <w:lvl w:ilvl="8" w:tplc="62313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60">
    <w:multiLevelType w:val="hybridMultilevel"/>
    <w:lvl w:ilvl="0" w:tplc="84211807">
      <w:start w:val="1"/>
      <w:numFmt w:val="decimal"/>
      <w:lvlText w:val="%1."/>
      <w:lvlJc w:val="left"/>
      <w:pPr>
        <w:ind w:left="720" w:hanging="360"/>
      </w:pPr>
    </w:lvl>
    <w:lvl w:ilvl="1" w:tplc="84211807" w:tentative="1">
      <w:start w:val="1"/>
      <w:numFmt w:val="lowerLetter"/>
      <w:lvlText w:val="%2."/>
      <w:lvlJc w:val="left"/>
      <w:pPr>
        <w:ind w:left="1440" w:hanging="360"/>
      </w:pPr>
    </w:lvl>
    <w:lvl w:ilvl="2" w:tplc="84211807" w:tentative="1">
      <w:start w:val="1"/>
      <w:numFmt w:val="lowerRoman"/>
      <w:lvlText w:val="%3."/>
      <w:lvlJc w:val="right"/>
      <w:pPr>
        <w:ind w:left="2160" w:hanging="180"/>
      </w:pPr>
    </w:lvl>
    <w:lvl w:ilvl="3" w:tplc="84211807" w:tentative="1">
      <w:start w:val="1"/>
      <w:numFmt w:val="decimal"/>
      <w:lvlText w:val="%4."/>
      <w:lvlJc w:val="left"/>
      <w:pPr>
        <w:ind w:left="2880" w:hanging="360"/>
      </w:pPr>
    </w:lvl>
    <w:lvl w:ilvl="4" w:tplc="84211807" w:tentative="1">
      <w:start w:val="1"/>
      <w:numFmt w:val="lowerLetter"/>
      <w:lvlText w:val="%5."/>
      <w:lvlJc w:val="left"/>
      <w:pPr>
        <w:ind w:left="3600" w:hanging="360"/>
      </w:pPr>
    </w:lvl>
    <w:lvl w:ilvl="5" w:tplc="84211807" w:tentative="1">
      <w:start w:val="1"/>
      <w:numFmt w:val="lowerRoman"/>
      <w:lvlText w:val="%6."/>
      <w:lvlJc w:val="right"/>
      <w:pPr>
        <w:ind w:left="4320" w:hanging="180"/>
      </w:pPr>
    </w:lvl>
    <w:lvl w:ilvl="6" w:tplc="84211807" w:tentative="1">
      <w:start w:val="1"/>
      <w:numFmt w:val="decimal"/>
      <w:lvlText w:val="%7."/>
      <w:lvlJc w:val="left"/>
      <w:pPr>
        <w:ind w:left="5040" w:hanging="360"/>
      </w:pPr>
    </w:lvl>
    <w:lvl w:ilvl="7" w:tplc="84211807" w:tentative="1">
      <w:start w:val="1"/>
      <w:numFmt w:val="lowerLetter"/>
      <w:lvlText w:val="%8."/>
      <w:lvlJc w:val="left"/>
      <w:pPr>
        <w:ind w:left="5760" w:hanging="360"/>
      </w:pPr>
    </w:lvl>
    <w:lvl w:ilvl="8" w:tplc="84211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9">
    <w:multiLevelType w:val="hybridMultilevel"/>
    <w:lvl w:ilvl="0" w:tplc="98368985">
      <w:start w:val="1"/>
      <w:numFmt w:val="decimal"/>
      <w:lvlText w:val="%1."/>
      <w:lvlJc w:val="left"/>
      <w:pPr>
        <w:ind w:left="720" w:hanging="360"/>
      </w:pPr>
    </w:lvl>
    <w:lvl w:ilvl="1" w:tplc="98368985" w:tentative="1">
      <w:start w:val="1"/>
      <w:numFmt w:val="lowerLetter"/>
      <w:lvlText w:val="%2."/>
      <w:lvlJc w:val="left"/>
      <w:pPr>
        <w:ind w:left="1440" w:hanging="360"/>
      </w:pPr>
    </w:lvl>
    <w:lvl w:ilvl="2" w:tplc="98368985" w:tentative="1">
      <w:start w:val="1"/>
      <w:numFmt w:val="lowerRoman"/>
      <w:lvlText w:val="%3."/>
      <w:lvlJc w:val="right"/>
      <w:pPr>
        <w:ind w:left="2160" w:hanging="180"/>
      </w:pPr>
    </w:lvl>
    <w:lvl w:ilvl="3" w:tplc="98368985" w:tentative="1">
      <w:start w:val="1"/>
      <w:numFmt w:val="decimal"/>
      <w:lvlText w:val="%4."/>
      <w:lvlJc w:val="left"/>
      <w:pPr>
        <w:ind w:left="2880" w:hanging="360"/>
      </w:pPr>
    </w:lvl>
    <w:lvl w:ilvl="4" w:tplc="98368985" w:tentative="1">
      <w:start w:val="1"/>
      <w:numFmt w:val="lowerLetter"/>
      <w:lvlText w:val="%5."/>
      <w:lvlJc w:val="left"/>
      <w:pPr>
        <w:ind w:left="3600" w:hanging="360"/>
      </w:pPr>
    </w:lvl>
    <w:lvl w:ilvl="5" w:tplc="98368985" w:tentative="1">
      <w:start w:val="1"/>
      <w:numFmt w:val="lowerRoman"/>
      <w:lvlText w:val="%6."/>
      <w:lvlJc w:val="right"/>
      <w:pPr>
        <w:ind w:left="4320" w:hanging="180"/>
      </w:pPr>
    </w:lvl>
    <w:lvl w:ilvl="6" w:tplc="98368985" w:tentative="1">
      <w:start w:val="1"/>
      <w:numFmt w:val="decimal"/>
      <w:lvlText w:val="%7."/>
      <w:lvlJc w:val="left"/>
      <w:pPr>
        <w:ind w:left="5040" w:hanging="360"/>
      </w:pPr>
    </w:lvl>
    <w:lvl w:ilvl="7" w:tplc="98368985" w:tentative="1">
      <w:start w:val="1"/>
      <w:numFmt w:val="lowerLetter"/>
      <w:lvlText w:val="%8."/>
      <w:lvlJc w:val="left"/>
      <w:pPr>
        <w:ind w:left="5760" w:hanging="360"/>
      </w:pPr>
    </w:lvl>
    <w:lvl w:ilvl="8" w:tplc="98368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8">
    <w:multiLevelType w:val="hybridMultilevel"/>
    <w:lvl w:ilvl="0" w:tplc="92135320">
      <w:start w:val="1"/>
      <w:numFmt w:val="decimal"/>
      <w:lvlText w:val="%1."/>
      <w:lvlJc w:val="left"/>
      <w:pPr>
        <w:ind w:left="720" w:hanging="360"/>
      </w:pPr>
    </w:lvl>
    <w:lvl w:ilvl="1" w:tplc="92135320" w:tentative="1">
      <w:start w:val="1"/>
      <w:numFmt w:val="lowerLetter"/>
      <w:lvlText w:val="%2."/>
      <w:lvlJc w:val="left"/>
      <w:pPr>
        <w:ind w:left="1440" w:hanging="360"/>
      </w:pPr>
    </w:lvl>
    <w:lvl w:ilvl="2" w:tplc="92135320" w:tentative="1">
      <w:start w:val="1"/>
      <w:numFmt w:val="lowerRoman"/>
      <w:lvlText w:val="%3."/>
      <w:lvlJc w:val="right"/>
      <w:pPr>
        <w:ind w:left="2160" w:hanging="180"/>
      </w:pPr>
    </w:lvl>
    <w:lvl w:ilvl="3" w:tplc="92135320" w:tentative="1">
      <w:start w:val="1"/>
      <w:numFmt w:val="decimal"/>
      <w:lvlText w:val="%4."/>
      <w:lvlJc w:val="left"/>
      <w:pPr>
        <w:ind w:left="2880" w:hanging="360"/>
      </w:pPr>
    </w:lvl>
    <w:lvl w:ilvl="4" w:tplc="92135320" w:tentative="1">
      <w:start w:val="1"/>
      <w:numFmt w:val="lowerLetter"/>
      <w:lvlText w:val="%5."/>
      <w:lvlJc w:val="left"/>
      <w:pPr>
        <w:ind w:left="3600" w:hanging="360"/>
      </w:pPr>
    </w:lvl>
    <w:lvl w:ilvl="5" w:tplc="92135320" w:tentative="1">
      <w:start w:val="1"/>
      <w:numFmt w:val="lowerRoman"/>
      <w:lvlText w:val="%6."/>
      <w:lvlJc w:val="right"/>
      <w:pPr>
        <w:ind w:left="4320" w:hanging="180"/>
      </w:pPr>
    </w:lvl>
    <w:lvl w:ilvl="6" w:tplc="92135320" w:tentative="1">
      <w:start w:val="1"/>
      <w:numFmt w:val="decimal"/>
      <w:lvlText w:val="%7."/>
      <w:lvlJc w:val="left"/>
      <w:pPr>
        <w:ind w:left="5040" w:hanging="360"/>
      </w:pPr>
    </w:lvl>
    <w:lvl w:ilvl="7" w:tplc="92135320" w:tentative="1">
      <w:start w:val="1"/>
      <w:numFmt w:val="lowerLetter"/>
      <w:lvlText w:val="%8."/>
      <w:lvlJc w:val="left"/>
      <w:pPr>
        <w:ind w:left="5760" w:hanging="360"/>
      </w:pPr>
    </w:lvl>
    <w:lvl w:ilvl="8" w:tplc="92135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7">
    <w:multiLevelType w:val="hybridMultilevel"/>
    <w:lvl w:ilvl="0" w:tplc="14274301">
      <w:start w:val="1"/>
      <w:numFmt w:val="decimal"/>
      <w:lvlText w:val="%1."/>
      <w:lvlJc w:val="left"/>
      <w:pPr>
        <w:ind w:left="720" w:hanging="360"/>
      </w:pPr>
    </w:lvl>
    <w:lvl w:ilvl="1" w:tplc="14274301" w:tentative="1">
      <w:start w:val="1"/>
      <w:numFmt w:val="lowerLetter"/>
      <w:lvlText w:val="%2."/>
      <w:lvlJc w:val="left"/>
      <w:pPr>
        <w:ind w:left="1440" w:hanging="360"/>
      </w:pPr>
    </w:lvl>
    <w:lvl w:ilvl="2" w:tplc="14274301" w:tentative="1">
      <w:start w:val="1"/>
      <w:numFmt w:val="lowerRoman"/>
      <w:lvlText w:val="%3."/>
      <w:lvlJc w:val="right"/>
      <w:pPr>
        <w:ind w:left="2160" w:hanging="180"/>
      </w:pPr>
    </w:lvl>
    <w:lvl w:ilvl="3" w:tplc="14274301" w:tentative="1">
      <w:start w:val="1"/>
      <w:numFmt w:val="decimal"/>
      <w:lvlText w:val="%4."/>
      <w:lvlJc w:val="left"/>
      <w:pPr>
        <w:ind w:left="2880" w:hanging="360"/>
      </w:pPr>
    </w:lvl>
    <w:lvl w:ilvl="4" w:tplc="14274301" w:tentative="1">
      <w:start w:val="1"/>
      <w:numFmt w:val="lowerLetter"/>
      <w:lvlText w:val="%5."/>
      <w:lvlJc w:val="left"/>
      <w:pPr>
        <w:ind w:left="3600" w:hanging="360"/>
      </w:pPr>
    </w:lvl>
    <w:lvl w:ilvl="5" w:tplc="14274301" w:tentative="1">
      <w:start w:val="1"/>
      <w:numFmt w:val="lowerRoman"/>
      <w:lvlText w:val="%6."/>
      <w:lvlJc w:val="right"/>
      <w:pPr>
        <w:ind w:left="4320" w:hanging="180"/>
      </w:pPr>
    </w:lvl>
    <w:lvl w:ilvl="6" w:tplc="14274301" w:tentative="1">
      <w:start w:val="1"/>
      <w:numFmt w:val="decimal"/>
      <w:lvlText w:val="%7."/>
      <w:lvlJc w:val="left"/>
      <w:pPr>
        <w:ind w:left="5040" w:hanging="360"/>
      </w:pPr>
    </w:lvl>
    <w:lvl w:ilvl="7" w:tplc="14274301" w:tentative="1">
      <w:start w:val="1"/>
      <w:numFmt w:val="lowerLetter"/>
      <w:lvlText w:val="%8."/>
      <w:lvlJc w:val="left"/>
      <w:pPr>
        <w:ind w:left="5760" w:hanging="360"/>
      </w:pPr>
    </w:lvl>
    <w:lvl w:ilvl="8" w:tplc="14274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6">
    <w:multiLevelType w:val="hybridMultilevel"/>
    <w:lvl w:ilvl="0" w:tplc="49640925">
      <w:start w:val="1"/>
      <w:numFmt w:val="decimal"/>
      <w:lvlText w:val="%1."/>
      <w:lvlJc w:val="left"/>
      <w:pPr>
        <w:ind w:left="720" w:hanging="360"/>
      </w:pPr>
    </w:lvl>
    <w:lvl w:ilvl="1" w:tplc="49640925" w:tentative="1">
      <w:start w:val="1"/>
      <w:numFmt w:val="lowerLetter"/>
      <w:lvlText w:val="%2."/>
      <w:lvlJc w:val="left"/>
      <w:pPr>
        <w:ind w:left="1440" w:hanging="360"/>
      </w:pPr>
    </w:lvl>
    <w:lvl w:ilvl="2" w:tplc="49640925" w:tentative="1">
      <w:start w:val="1"/>
      <w:numFmt w:val="lowerRoman"/>
      <w:lvlText w:val="%3."/>
      <w:lvlJc w:val="right"/>
      <w:pPr>
        <w:ind w:left="2160" w:hanging="180"/>
      </w:pPr>
    </w:lvl>
    <w:lvl w:ilvl="3" w:tplc="49640925" w:tentative="1">
      <w:start w:val="1"/>
      <w:numFmt w:val="decimal"/>
      <w:lvlText w:val="%4."/>
      <w:lvlJc w:val="left"/>
      <w:pPr>
        <w:ind w:left="2880" w:hanging="360"/>
      </w:pPr>
    </w:lvl>
    <w:lvl w:ilvl="4" w:tplc="49640925" w:tentative="1">
      <w:start w:val="1"/>
      <w:numFmt w:val="lowerLetter"/>
      <w:lvlText w:val="%5."/>
      <w:lvlJc w:val="left"/>
      <w:pPr>
        <w:ind w:left="3600" w:hanging="360"/>
      </w:pPr>
    </w:lvl>
    <w:lvl w:ilvl="5" w:tplc="49640925" w:tentative="1">
      <w:start w:val="1"/>
      <w:numFmt w:val="lowerRoman"/>
      <w:lvlText w:val="%6."/>
      <w:lvlJc w:val="right"/>
      <w:pPr>
        <w:ind w:left="4320" w:hanging="180"/>
      </w:pPr>
    </w:lvl>
    <w:lvl w:ilvl="6" w:tplc="49640925" w:tentative="1">
      <w:start w:val="1"/>
      <w:numFmt w:val="decimal"/>
      <w:lvlText w:val="%7."/>
      <w:lvlJc w:val="left"/>
      <w:pPr>
        <w:ind w:left="5040" w:hanging="360"/>
      </w:pPr>
    </w:lvl>
    <w:lvl w:ilvl="7" w:tplc="49640925" w:tentative="1">
      <w:start w:val="1"/>
      <w:numFmt w:val="lowerLetter"/>
      <w:lvlText w:val="%8."/>
      <w:lvlJc w:val="left"/>
      <w:pPr>
        <w:ind w:left="5760" w:hanging="360"/>
      </w:pPr>
    </w:lvl>
    <w:lvl w:ilvl="8" w:tplc="49640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5">
    <w:multiLevelType w:val="hybridMultilevel"/>
    <w:lvl w:ilvl="0" w:tplc="31767549">
      <w:start w:val="1"/>
      <w:numFmt w:val="decimal"/>
      <w:lvlText w:val="%1."/>
      <w:lvlJc w:val="left"/>
      <w:pPr>
        <w:ind w:left="720" w:hanging="360"/>
      </w:pPr>
    </w:lvl>
    <w:lvl w:ilvl="1" w:tplc="31767549" w:tentative="1">
      <w:start w:val="1"/>
      <w:numFmt w:val="lowerLetter"/>
      <w:lvlText w:val="%2."/>
      <w:lvlJc w:val="left"/>
      <w:pPr>
        <w:ind w:left="1440" w:hanging="360"/>
      </w:pPr>
    </w:lvl>
    <w:lvl w:ilvl="2" w:tplc="31767549" w:tentative="1">
      <w:start w:val="1"/>
      <w:numFmt w:val="lowerRoman"/>
      <w:lvlText w:val="%3."/>
      <w:lvlJc w:val="right"/>
      <w:pPr>
        <w:ind w:left="2160" w:hanging="180"/>
      </w:pPr>
    </w:lvl>
    <w:lvl w:ilvl="3" w:tplc="31767549" w:tentative="1">
      <w:start w:val="1"/>
      <w:numFmt w:val="decimal"/>
      <w:lvlText w:val="%4."/>
      <w:lvlJc w:val="left"/>
      <w:pPr>
        <w:ind w:left="2880" w:hanging="360"/>
      </w:pPr>
    </w:lvl>
    <w:lvl w:ilvl="4" w:tplc="31767549" w:tentative="1">
      <w:start w:val="1"/>
      <w:numFmt w:val="lowerLetter"/>
      <w:lvlText w:val="%5."/>
      <w:lvlJc w:val="left"/>
      <w:pPr>
        <w:ind w:left="3600" w:hanging="360"/>
      </w:pPr>
    </w:lvl>
    <w:lvl w:ilvl="5" w:tplc="31767549" w:tentative="1">
      <w:start w:val="1"/>
      <w:numFmt w:val="lowerRoman"/>
      <w:lvlText w:val="%6."/>
      <w:lvlJc w:val="right"/>
      <w:pPr>
        <w:ind w:left="4320" w:hanging="180"/>
      </w:pPr>
    </w:lvl>
    <w:lvl w:ilvl="6" w:tplc="31767549" w:tentative="1">
      <w:start w:val="1"/>
      <w:numFmt w:val="decimal"/>
      <w:lvlText w:val="%7."/>
      <w:lvlJc w:val="left"/>
      <w:pPr>
        <w:ind w:left="5040" w:hanging="360"/>
      </w:pPr>
    </w:lvl>
    <w:lvl w:ilvl="7" w:tplc="31767549" w:tentative="1">
      <w:start w:val="1"/>
      <w:numFmt w:val="lowerLetter"/>
      <w:lvlText w:val="%8."/>
      <w:lvlJc w:val="left"/>
      <w:pPr>
        <w:ind w:left="5760" w:hanging="360"/>
      </w:pPr>
    </w:lvl>
    <w:lvl w:ilvl="8" w:tplc="31767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4">
    <w:multiLevelType w:val="hybridMultilevel"/>
    <w:lvl w:ilvl="0" w:tplc="58821193">
      <w:start w:val="1"/>
      <w:numFmt w:val="decimal"/>
      <w:lvlText w:val="%1."/>
      <w:lvlJc w:val="left"/>
      <w:pPr>
        <w:ind w:left="720" w:hanging="360"/>
      </w:pPr>
    </w:lvl>
    <w:lvl w:ilvl="1" w:tplc="58821193" w:tentative="1">
      <w:start w:val="1"/>
      <w:numFmt w:val="lowerLetter"/>
      <w:lvlText w:val="%2."/>
      <w:lvlJc w:val="left"/>
      <w:pPr>
        <w:ind w:left="1440" w:hanging="360"/>
      </w:pPr>
    </w:lvl>
    <w:lvl w:ilvl="2" w:tplc="58821193" w:tentative="1">
      <w:start w:val="1"/>
      <w:numFmt w:val="lowerRoman"/>
      <w:lvlText w:val="%3."/>
      <w:lvlJc w:val="right"/>
      <w:pPr>
        <w:ind w:left="2160" w:hanging="180"/>
      </w:pPr>
    </w:lvl>
    <w:lvl w:ilvl="3" w:tplc="58821193" w:tentative="1">
      <w:start w:val="1"/>
      <w:numFmt w:val="decimal"/>
      <w:lvlText w:val="%4."/>
      <w:lvlJc w:val="left"/>
      <w:pPr>
        <w:ind w:left="2880" w:hanging="360"/>
      </w:pPr>
    </w:lvl>
    <w:lvl w:ilvl="4" w:tplc="58821193" w:tentative="1">
      <w:start w:val="1"/>
      <w:numFmt w:val="lowerLetter"/>
      <w:lvlText w:val="%5."/>
      <w:lvlJc w:val="left"/>
      <w:pPr>
        <w:ind w:left="3600" w:hanging="360"/>
      </w:pPr>
    </w:lvl>
    <w:lvl w:ilvl="5" w:tplc="58821193" w:tentative="1">
      <w:start w:val="1"/>
      <w:numFmt w:val="lowerRoman"/>
      <w:lvlText w:val="%6."/>
      <w:lvlJc w:val="right"/>
      <w:pPr>
        <w:ind w:left="4320" w:hanging="180"/>
      </w:pPr>
    </w:lvl>
    <w:lvl w:ilvl="6" w:tplc="58821193" w:tentative="1">
      <w:start w:val="1"/>
      <w:numFmt w:val="decimal"/>
      <w:lvlText w:val="%7."/>
      <w:lvlJc w:val="left"/>
      <w:pPr>
        <w:ind w:left="5040" w:hanging="360"/>
      </w:pPr>
    </w:lvl>
    <w:lvl w:ilvl="7" w:tplc="58821193" w:tentative="1">
      <w:start w:val="1"/>
      <w:numFmt w:val="lowerLetter"/>
      <w:lvlText w:val="%8."/>
      <w:lvlJc w:val="left"/>
      <w:pPr>
        <w:ind w:left="5760" w:hanging="360"/>
      </w:pPr>
    </w:lvl>
    <w:lvl w:ilvl="8" w:tplc="58821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3">
    <w:multiLevelType w:val="hybridMultilevel"/>
    <w:lvl w:ilvl="0" w:tplc="57535150">
      <w:start w:val="1"/>
      <w:numFmt w:val="decimal"/>
      <w:lvlText w:val="%1."/>
      <w:lvlJc w:val="left"/>
      <w:pPr>
        <w:ind w:left="720" w:hanging="360"/>
      </w:pPr>
    </w:lvl>
    <w:lvl w:ilvl="1" w:tplc="57535150" w:tentative="1">
      <w:start w:val="1"/>
      <w:numFmt w:val="lowerLetter"/>
      <w:lvlText w:val="%2."/>
      <w:lvlJc w:val="left"/>
      <w:pPr>
        <w:ind w:left="1440" w:hanging="360"/>
      </w:pPr>
    </w:lvl>
    <w:lvl w:ilvl="2" w:tplc="57535150" w:tentative="1">
      <w:start w:val="1"/>
      <w:numFmt w:val="lowerRoman"/>
      <w:lvlText w:val="%3."/>
      <w:lvlJc w:val="right"/>
      <w:pPr>
        <w:ind w:left="2160" w:hanging="180"/>
      </w:pPr>
    </w:lvl>
    <w:lvl w:ilvl="3" w:tplc="57535150" w:tentative="1">
      <w:start w:val="1"/>
      <w:numFmt w:val="decimal"/>
      <w:lvlText w:val="%4."/>
      <w:lvlJc w:val="left"/>
      <w:pPr>
        <w:ind w:left="2880" w:hanging="360"/>
      </w:pPr>
    </w:lvl>
    <w:lvl w:ilvl="4" w:tplc="57535150" w:tentative="1">
      <w:start w:val="1"/>
      <w:numFmt w:val="lowerLetter"/>
      <w:lvlText w:val="%5."/>
      <w:lvlJc w:val="left"/>
      <w:pPr>
        <w:ind w:left="3600" w:hanging="360"/>
      </w:pPr>
    </w:lvl>
    <w:lvl w:ilvl="5" w:tplc="57535150" w:tentative="1">
      <w:start w:val="1"/>
      <w:numFmt w:val="lowerRoman"/>
      <w:lvlText w:val="%6."/>
      <w:lvlJc w:val="right"/>
      <w:pPr>
        <w:ind w:left="4320" w:hanging="180"/>
      </w:pPr>
    </w:lvl>
    <w:lvl w:ilvl="6" w:tplc="57535150" w:tentative="1">
      <w:start w:val="1"/>
      <w:numFmt w:val="decimal"/>
      <w:lvlText w:val="%7."/>
      <w:lvlJc w:val="left"/>
      <w:pPr>
        <w:ind w:left="5040" w:hanging="360"/>
      </w:pPr>
    </w:lvl>
    <w:lvl w:ilvl="7" w:tplc="57535150" w:tentative="1">
      <w:start w:val="1"/>
      <w:numFmt w:val="lowerLetter"/>
      <w:lvlText w:val="%8."/>
      <w:lvlJc w:val="left"/>
      <w:pPr>
        <w:ind w:left="5760" w:hanging="360"/>
      </w:pPr>
    </w:lvl>
    <w:lvl w:ilvl="8" w:tplc="57535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2">
    <w:multiLevelType w:val="hybridMultilevel"/>
    <w:lvl w:ilvl="0" w:tplc="87807562">
      <w:start w:val="1"/>
      <w:numFmt w:val="decimal"/>
      <w:lvlText w:val="%1."/>
      <w:lvlJc w:val="left"/>
      <w:pPr>
        <w:ind w:left="720" w:hanging="360"/>
      </w:pPr>
    </w:lvl>
    <w:lvl w:ilvl="1" w:tplc="87807562" w:tentative="1">
      <w:start w:val="1"/>
      <w:numFmt w:val="lowerLetter"/>
      <w:lvlText w:val="%2."/>
      <w:lvlJc w:val="left"/>
      <w:pPr>
        <w:ind w:left="1440" w:hanging="360"/>
      </w:pPr>
    </w:lvl>
    <w:lvl w:ilvl="2" w:tplc="87807562" w:tentative="1">
      <w:start w:val="1"/>
      <w:numFmt w:val="lowerRoman"/>
      <w:lvlText w:val="%3."/>
      <w:lvlJc w:val="right"/>
      <w:pPr>
        <w:ind w:left="2160" w:hanging="180"/>
      </w:pPr>
    </w:lvl>
    <w:lvl w:ilvl="3" w:tplc="87807562" w:tentative="1">
      <w:start w:val="1"/>
      <w:numFmt w:val="decimal"/>
      <w:lvlText w:val="%4."/>
      <w:lvlJc w:val="left"/>
      <w:pPr>
        <w:ind w:left="2880" w:hanging="360"/>
      </w:pPr>
    </w:lvl>
    <w:lvl w:ilvl="4" w:tplc="87807562" w:tentative="1">
      <w:start w:val="1"/>
      <w:numFmt w:val="lowerLetter"/>
      <w:lvlText w:val="%5."/>
      <w:lvlJc w:val="left"/>
      <w:pPr>
        <w:ind w:left="3600" w:hanging="360"/>
      </w:pPr>
    </w:lvl>
    <w:lvl w:ilvl="5" w:tplc="87807562" w:tentative="1">
      <w:start w:val="1"/>
      <w:numFmt w:val="lowerRoman"/>
      <w:lvlText w:val="%6."/>
      <w:lvlJc w:val="right"/>
      <w:pPr>
        <w:ind w:left="4320" w:hanging="180"/>
      </w:pPr>
    </w:lvl>
    <w:lvl w:ilvl="6" w:tplc="87807562" w:tentative="1">
      <w:start w:val="1"/>
      <w:numFmt w:val="decimal"/>
      <w:lvlText w:val="%7."/>
      <w:lvlJc w:val="left"/>
      <w:pPr>
        <w:ind w:left="5040" w:hanging="360"/>
      </w:pPr>
    </w:lvl>
    <w:lvl w:ilvl="7" w:tplc="87807562" w:tentative="1">
      <w:start w:val="1"/>
      <w:numFmt w:val="lowerLetter"/>
      <w:lvlText w:val="%8."/>
      <w:lvlJc w:val="left"/>
      <w:pPr>
        <w:ind w:left="5760" w:hanging="360"/>
      </w:pPr>
    </w:lvl>
    <w:lvl w:ilvl="8" w:tplc="87807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1">
    <w:multiLevelType w:val="hybridMultilevel"/>
    <w:lvl w:ilvl="0" w:tplc="64125233">
      <w:start w:val="1"/>
      <w:numFmt w:val="decimal"/>
      <w:lvlText w:val="%1."/>
      <w:lvlJc w:val="left"/>
      <w:pPr>
        <w:ind w:left="720" w:hanging="360"/>
      </w:pPr>
    </w:lvl>
    <w:lvl w:ilvl="1" w:tplc="64125233" w:tentative="1">
      <w:start w:val="1"/>
      <w:numFmt w:val="lowerLetter"/>
      <w:lvlText w:val="%2."/>
      <w:lvlJc w:val="left"/>
      <w:pPr>
        <w:ind w:left="1440" w:hanging="360"/>
      </w:pPr>
    </w:lvl>
    <w:lvl w:ilvl="2" w:tplc="64125233" w:tentative="1">
      <w:start w:val="1"/>
      <w:numFmt w:val="lowerRoman"/>
      <w:lvlText w:val="%3."/>
      <w:lvlJc w:val="right"/>
      <w:pPr>
        <w:ind w:left="2160" w:hanging="180"/>
      </w:pPr>
    </w:lvl>
    <w:lvl w:ilvl="3" w:tplc="64125233" w:tentative="1">
      <w:start w:val="1"/>
      <w:numFmt w:val="decimal"/>
      <w:lvlText w:val="%4."/>
      <w:lvlJc w:val="left"/>
      <w:pPr>
        <w:ind w:left="2880" w:hanging="360"/>
      </w:pPr>
    </w:lvl>
    <w:lvl w:ilvl="4" w:tplc="64125233" w:tentative="1">
      <w:start w:val="1"/>
      <w:numFmt w:val="lowerLetter"/>
      <w:lvlText w:val="%5."/>
      <w:lvlJc w:val="left"/>
      <w:pPr>
        <w:ind w:left="3600" w:hanging="360"/>
      </w:pPr>
    </w:lvl>
    <w:lvl w:ilvl="5" w:tplc="64125233" w:tentative="1">
      <w:start w:val="1"/>
      <w:numFmt w:val="lowerRoman"/>
      <w:lvlText w:val="%6."/>
      <w:lvlJc w:val="right"/>
      <w:pPr>
        <w:ind w:left="4320" w:hanging="180"/>
      </w:pPr>
    </w:lvl>
    <w:lvl w:ilvl="6" w:tplc="64125233" w:tentative="1">
      <w:start w:val="1"/>
      <w:numFmt w:val="decimal"/>
      <w:lvlText w:val="%7."/>
      <w:lvlJc w:val="left"/>
      <w:pPr>
        <w:ind w:left="5040" w:hanging="360"/>
      </w:pPr>
    </w:lvl>
    <w:lvl w:ilvl="7" w:tplc="64125233" w:tentative="1">
      <w:start w:val="1"/>
      <w:numFmt w:val="lowerLetter"/>
      <w:lvlText w:val="%8."/>
      <w:lvlJc w:val="left"/>
      <w:pPr>
        <w:ind w:left="5760" w:hanging="360"/>
      </w:pPr>
    </w:lvl>
    <w:lvl w:ilvl="8" w:tplc="64125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0">
    <w:multiLevelType w:val="hybridMultilevel"/>
    <w:lvl w:ilvl="0" w:tplc="48200140">
      <w:start w:val="1"/>
      <w:numFmt w:val="decimal"/>
      <w:lvlText w:val="%1."/>
      <w:lvlJc w:val="left"/>
      <w:pPr>
        <w:ind w:left="720" w:hanging="360"/>
      </w:pPr>
    </w:lvl>
    <w:lvl w:ilvl="1" w:tplc="48200140" w:tentative="1">
      <w:start w:val="1"/>
      <w:numFmt w:val="lowerLetter"/>
      <w:lvlText w:val="%2."/>
      <w:lvlJc w:val="left"/>
      <w:pPr>
        <w:ind w:left="1440" w:hanging="360"/>
      </w:pPr>
    </w:lvl>
    <w:lvl w:ilvl="2" w:tplc="48200140" w:tentative="1">
      <w:start w:val="1"/>
      <w:numFmt w:val="lowerRoman"/>
      <w:lvlText w:val="%3."/>
      <w:lvlJc w:val="right"/>
      <w:pPr>
        <w:ind w:left="2160" w:hanging="180"/>
      </w:pPr>
    </w:lvl>
    <w:lvl w:ilvl="3" w:tplc="48200140" w:tentative="1">
      <w:start w:val="1"/>
      <w:numFmt w:val="decimal"/>
      <w:lvlText w:val="%4."/>
      <w:lvlJc w:val="left"/>
      <w:pPr>
        <w:ind w:left="2880" w:hanging="360"/>
      </w:pPr>
    </w:lvl>
    <w:lvl w:ilvl="4" w:tplc="48200140" w:tentative="1">
      <w:start w:val="1"/>
      <w:numFmt w:val="lowerLetter"/>
      <w:lvlText w:val="%5."/>
      <w:lvlJc w:val="left"/>
      <w:pPr>
        <w:ind w:left="3600" w:hanging="360"/>
      </w:pPr>
    </w:lvl>
    <w:lvl w:ilvl="5" w:tplc="48200140" w:tentative="1">
      <w:start w:val="1"/>
      <w:numFmt w:val="lowerRoman"/>
      <w:lvlText w:val="%6."/>
      <w:lvlJc w:val="right"/>
      <w:pPr>
        <w:ind w:left="4320" w:hanging="180"/>
      </w:pPr>
    </w:lvl>
    <w:lvl w:ilvl="6" w:tplc="48200140" w:tentative="1">
      <w:start w:val="1"/>
      <w:numFmt w:val="decimal"/>
      <w:lvlText w:val="%7."/>
      <w:lvlJc w:val="left"/>
      <w:pPr>
        <w:ind w:left="5040" w:hanging="360"/>
      </w:pPr>
    </w:lvl>
    <w:lvl w:ilvl="7" w:tplc="48200140" w:tentative="1">
      <w:start w:val="1"/>
      <w:numFmt w:val="lowerLetter"/>
      <w:lvlText w:val="%8."/>
      <w:lvlJc w:val="left"/>
      <w:pPr>
        <w:ind w:left="5760" w:hanging="360"/>
      </w:pPr>
    </w:lvl>
    <w:lvl w:ilvl="8" w:tplc="48200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9">
    <w:multiLevelType w:val="hybridMultilevel"/>
    <w:lvl w:ilvl="0" w:tplc="38743595">
      <w:start w:val="1"/>
      <w:numFmt w:val="decimal"/>
      <w:lvlText w:val="%1."/>
      <w:lvlJc w:val="left"/>
      <w:pPr>
        <w:ind w:left="720" w:hanging="360"/>
      </w:pPr>
    </w:lvl>
    <w:lvl w:ilvl="1" w:tplc="38743595" w:tentative="1">
      <w:start w:val="1"/>
      <w:numFmt w:val="lowerLetter"/>
      <w:lvlText w:val="%2."/>
      <w:lvlJc w:val="left"/>
      <w:pPr>
        <w:ind w:left="1440" w:hanging="360"/>
      </w:pPr>
    </w:lvl>
    <w:lvl w:ilvl="2" w:tplc="38743595" w:tentative="1">
      <w:start w:val="1"/>
      <w:numFmt w:val="lowerRoman"/>
      <w:lvlText w:val="%3."/>
      <w:lvlJc w:val="right"/>
      <w:pPr>
        <w:ind w:left="2160" w:hanging="180"/>
      </w:pPr>
    </w:lvl>
    <w:lvl w:ilvl="3" w:tplc="38743595" w:tentative="1">
      <w:start w:val="1"/>
      <w:numFmt w:val="decimal"/>
      <w:lvlText w:val="%4."/>
      <w:lvlJc w:val="left"/>
      <w:pPr>
        <w:ind w:left="2880" w:hanging="360"/>
      </w:pPr>
    </w:lvl>
    <w:lvl w:ilvl="4" w:tplc="38743595" w:tentative="1">
      <w:start w:val="1"/>
      <w:numFmt w:val="lowerLetter"/>
      <w:lvlText w:val="%5."/>
      <w:lvlJc w:val="left"/>
      <w:pPr>
        <w:ind w:left="3600" w:hanging="360"/>
      </w:pPr>
    </w:lvl>
    <w:lvl w:ilvl="5" w:tplc="38743595" w:tentative="1">
      <w:start w:val="1"/>
      <w:numFmt w:val="lowerRoman"/>
      <w:lvlText w:val="%6."/>
      <w:lvlJc w:val="right"/>
      <w:pPr>
        <w:ind w:left="4320" w:hanging="180"/>
      </w:pPr>
    </w:lvl>
    <w:lvl w:ilvl="6" w:tplc="38743595" w:tentative="1">
      <w:start w:val="1"/>
      <w:numFmt w:val="decimal"/>
      <w:lvlText w:val="%7."/>
      <w:lvlJc w:val="left"/>
      <w:pPr>
        <w:ind w:left="5040" w:hanging="360"/>
      </w:pPr>
    </w:lvl>
    <w:lvl w:ilvl="7" w:tplc="38743595" w:tentative="1">
      <w:start w:val="1"/>
      <w:numFmt w:val="lowerLetter"/>
      <w:lvlText w:val="%8."/>
      <w:lvlJc w:val="left"/>
      <w:pPr>
        <w:ind w:left="5760" w:hanging="360"/>
      </w:pPr>
    </w:lvl>
    <w:lvl w:ilvl="8" w:tplc="38743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8">
    <w:multiLevelType w:val="hybridMultilevel"/>
    <w:lvl w:ilvl="0" w:tplc="77511775">
      <w:start w:val="1"/>
      <w:numFmt w:val="decimal"/>
      <w:lvlText w:val="%1."/>
      <w:lvlJc w:val="left"/>
      <w:pPr>
        <w:ind w:left="720" w:hanging="360"/>
      </w:pPr>
    </w:lvl>
    <w:lvl w:ilvl="1" w:tplc="77511775" w:tentative="1">
      <w:start w:val="1"/>
      <w:numFmt w:val="lowerLetter"/>
      <w:lvlText w:val="%2."/>
      <w:lvlJc w:val="left"/>
      <w:pPr>
        <w:ind w:left="1440" w:hanging="360"/>
      </w:pPr>
    </w:lvl>
    <w:lvl w:ilvl="2" w:tplc="77511775" w:tentative="1">
      <w:start w:val="1"/>
      <w:numFmt w:val="lowerRoman"/>
      <w:lvlText w:val="%3."/>
      <w:lvlJc w:val="right"/>
      <w:pPr>
        <w:ind w:left="2160" w:hanging="180"/>
      </w:pPr>
    </w:lvl>
    <w:lvl w:ilvl="3" w:tplc="77511775" w:tentative="1">
      <w:start w:val="1"/>
      <w:numFmt w:val="decimal"/>
      <w:lvlText w:val="%4."/>
      <w:lvlJc w:val="left"/>
      <w:pPr>
        <w:ind w:left="2880" w:hanging="360"/>
      </w:pPr>
    </w:lvl>
    <w:lvl w:ilvl="4" w:tplc="77511775" w:tentative="1">
      <w:start w:val="1"/>
      <w:numFmt w:val="lowerLetter"/>
      <w:lvlText w:val="%5."/>
      <w:lvlJc w:val="left"/>
      <w:pPr>
        <w:ind w:left="3600" w:hanging="360"/>
      </w:pPr>
    </w:lvl>
    <w:lvl w:ilvl="5" w:tplc="77511775" w:tentative="1">
      <w:start w:val="1"/>
      <w:numFmt w:val="lowerRoman"/>
      <w:lvlText w:val="%6."/>
      <w:lvlJc w:val="right"/>
      <w:pPr>
        <w:ind w:left="4320" w:hanging="180"/>
      </w:pPr>
    </w:lvl>
    <w:lvl w:ilvl="6" w:tplc="77511775" w:tentative="1">
      <w:start w:val="1"/>
      <w:numFmt w:val="decimal"/>
      <w:lvlText w:val="%7."/>
      <w:lvlJc w:val="left"/>
      <w:pPr>
        <w:ind w:left="5040" w:hanging="360"/>
      </w:pPr>
    </w:lvl>
    <w:lvl w:ilvl="7" w:tplc="77511775" w:tentative="1">
      <w:start w:val="1"/>
      <w:numFmt w:val="lowerLetter"/>
      <w:lvlText w:val="%8."/>
      <w:lvlJc w:val="left"/>
      <w:pPr>
        <w:ind w:left="5760" w:hanging="360"/>
      </w:pPr>
    </w:lvl>
    <w:lvl w:ilvl="8" w:tplc="77511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7">
    <w:multiLevelType w:val="hybridMultilevel"/>
    <w:lvl w:ilvl="0" w:tplc="34580828">
      <w:start w:val="1"/>
      <w:numFmt w:val="decimal"/>
      <w:lvlText w:val="%1."/>
      <w:lvlJc w:val="left"/>
      <w:pPr>
        <w:ind w:left="720" w:hanging="360"/>
      </w:pPr>
    </w:lvl>
    <w:lvl w:ilvl="1" w:tplc="34580828" w:tentative="1">
      <w:start w:val="1"/>
      <w:numFmt w:val="lowerLetter"/>
      <w:lvlText w:val="%2."/>
      <w:lvlJc w:val="left"/>
      <w:pPr>
        <w:ind w:left="1440" w:hanging="360"/>
      </w:pPr>
    </w:lvl>
    <w:lvl w:ilvl="2" w:tplc="34580828" w:tentative="1">
      <w:start w:val="1"/>
      <w:numFmt w:val="lowerRoman"/>
      <w:lvlText w:val="%3."/>
      <w:lvlJc w:val="right"/>
      <w:pPr>
        <w:ind w:left="2160" w:hanging="180"/>
      </w:pPr>
    </w:lvl>
    <w:lvl w:ilvl="3" w:tplc="34580828" w:tentative="1">
      <w:start w:val="1"/>
      <w:numFmt w:val="decimal"/>
      <w:lvlText w:val="%4."/>
      <w:lvlJc w:val="left"/>
      <w:pPr>
        <w:ind w:left="2880" w:hanging="360"/>
      </w:pPr>
    </w:lvl>
    <w:lvl w:ilvl="4" w:tplc="34580828" w:tentative="1">
      <w:start w:val="1"/>
      <w:numFmt w:val="lowerLetter"/>
      <w:lvlText w:val="%5."/>
      <w:lvlJc w:val="left"/>
      <w:pPr>
        <w:ind w:left="3600" w:hanging="360"/>
      </w:pPr>
    </w:lvl>
    <w:lvl w:ilvl="5" w:tplc="34580828" w:tentative="1">
      <w:start w:val="1"/>
      <w:numFmt w:val="lowerRoman"/>
      <w:lvlText w:val="%6."/>
      <w:lvlJc w:val="right"/>
      <w:pPr>
        <w:ind w:left="4320" w:hanging="180"/>
      </w:pPr>
    </w:lvl>
    <w:lvl w:ilvl="6" w:tplc="34580828" w:tentative="1">
      <w:start w:val="1"/>
      <w:numFmt w:val="decimal"/>
      <w:lvlText w:val="%7."/>
      <w:lvlJc w:val="left"/>
      <w:pPr>
        <w:ind w:left="5040" w:hanging="360"/>
      </w:pPr>
    </w:lvl>
    <w:lvl w:ilvl="7" w:tplc="34580828" w:tentative="1">
      <w:start w:val="1"/>
      <w:numFmt w:val="lowerLetter"/>
      <w:lvlText w:val="%8."/>
      <w:lvlJc w:val="left"/>
      <w:pPr>
        <w:ind w:left="5760" w:hanging="360"/>
      </w:pPr>
    </w:lvl>
    <w:lvl w:ilvl="8" w:tplc="34580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6">
    <w:multiLevelType w:val="hybridMultilevel"/>
    <w:lvl w:ilvl="0" w:tplc="51392677">
      <w:start w:val="1"/>
      <w:numFmt w:val="decimal"/>
      <w:lvlText w:val="%1."/>
      <w:lvlJc w:val="left"/>
      <w:pPr>
        <w:ind w:left="720" w:hanging="360"/>
      </w:pPr>
    </w:lvl>
    <w:lvl w:ilvl="1" w:tplc="51392677" w:tentative="1">
      <w:start w:val="1"/>
      <w:numFmt w:val="lowerLetter"/>
      <w:lvlText w:val="%2."/>
      <w:lvlJc w:val="left"/>
      <w:pPr>
        <w:ind w:left="1440" w:hanging="360"/>
      </w:pPr>
    </w:lvl>
    <w:lvl w:ilvl="2" w:tplc="51392677" w:tentative="1">
      <w:start w:val="1"/>
      <w:numFmt w:val="lowerRoman"/>
      <w:lvlText w:val="%3."/>
      <w:lvlJc w:val="right"/>
      <w:pPr>
        <w:ind w:left="2160" w:hanging="180"/>
      </w:pPr>
    </w:lvl>
    <w:lvl w:ilvl="3" w:tplc="51392677" w:tentative="1">
      <w:start w:val="1"/>
      <w:numFmt w:val="decimal"/>
      <w:lvlText w:val="%4."/>
      <w:lvlJc w:val="left"/>
      <w:pPr>
        <w:ind w:left="2880" w:hanging="360"/>
      </w:pPr>
    </w:lvl>
    <w:lvl w:ilvl="4" w:tplc="51392677" w:tentative="1">
      <w:start w:val="1"/>
      <w:numFmt w:val="lowerLetter"/>
      <w:lvlText w:val="%5."/>
      <w:lvlJc w:val="left"/>
      <w:pPr>
        <w:ind w:left="3600" w:hanging="360"/>
      </w:pPr>
    </w:lvl>
    <w:lvl w:ilvl="5" w:tplc="51392677" w:tentative="1">
      <w:start w:val="1"/>
      <w:numFmt w:val="lowerRoman"/>
      <w:lvlText w:val="%6."/>
      <w:lvlJc w:val="right"/>
      <w:pPr>
        <w:ind w:left="4320" w:hanging="180"/>
      </w:pPr>
    </w:lvl>
    <w:lvl w:ilvl="6" w:tplc="51392677" w:tentative="1">
      <w:start w:val="1"/>
      <w:numFmt w:val="decimal"/>
      <w:lvlText w:val="%7."/>
      <w:lvlJc w:val="left"/>
      <w:pPr>
        <w:ind w:left="5040" w:hanging="360"/>
      </w:pPr>
    </w:lvl>
    <w:lvl w:ilvl="7" w:tplc="51392677" w:tentative="1">
      <w:start w:val="1"/>
      <w:numFmt w:val="lowerLetter"/>
      <w:lvlText w:val="%8."/>
      <w:lvlJc w:val="left"/>
      <w:pPr>
        <w:ind w:left="5760" w:hanging="360"/>
      </w:pPr>
    </w:lvl>
    <w:lvl w:ilvl="8" w:tplc="51392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5">
    <w:multiLevelType w:val="hybridMultilevel"/>
    <w:lvl w:ilvl="0" w:tplc="68583577">
      <w:start w:val="1"/>
      <w:numFmt w:val="decimal"/>
      <w:lvlText w:val="%1."/>
      <w:lvlJc w:val="left"/>
      <w:pPr>
        <w:ind w:left="720" w:hanging="360"/>
      </w:pPr>
    </w:lvl>
    <w:lvl w:ilvl="1" w:tplc="68583577" w:tentative="1">
      <w:start w:val="1"/>
      <w:numFmt w:val="lowerLetter"/>
      <w:lvlText w:val="%2."/>
      <w:lvlJc w:val="left"/>
      <w:pPr>
        <w:ind w:left="1440" w:hanging="360"/>
      </w:pPr>
    </w:lvl>
    <w:lvl w:ilvl="2" w:tplc="68583577" w:tentative="1">
      <w:start w:val="1"/>
      <w:numFmt w:val="lowerRoman"/>
      <w:lvlText w:val="%3."/>
      <w:lvlJc w:val="right"/>
      <w:pPr>
        <w:ind w:left="2160" w:hanging="180"/>
      </w:pPr>
    </w:lvl>
    <w:lvl w:ilvl="3" w:tplc="68583577" w:tentative="1">
      <w:start w:val="1"/>
      <w:numFmt w:val="decimal"/>
      <w:lvlText w:val="%4."/>
      <w:lvlJc w:val="left"/>
      <w:pPr>
        <w:ind w:left="2880" w:hanging="360"/>
      </w:pPr>
    </w:lvl>
    <w:lvl w:ilvl="4" w:tplc="68583577" w:tentative="1">
      <w:start w:val="1"/>
      <w:numFmt w:val="lowerLetter"/>
      <w:lvlText w:val="%5."/>
      <w:lvlJc w:val="left"/>
      <w:pPr>
        <w:ind w:left="3600" w:hanging="360"/>
      </w:pPr>
    </w:lvl>
    <w:lvl w:ilvl="5" w:tplc="68583577" w:tentative="1">
      <w:start w:val="1"/>
      <w:numFmt w:val="lowerRoman"/>
      <w:lvlText w:val="%6."/>
      <w:lvlJc w:val="right"/>
      <w:pPr>
        <w:ind w:left="4320" w:hanging="180"/>
      </w:pPr>
    </w:lvl>
    <w:lvl w:ilvl="6" w:tplc="68583577" w:tentative="1">
      <w:start w:val="1"/>
      <w:numFmt w:val="decimal"/>
      <w:lvlText w:val="%7."/>
      <w:lvlJc w:val="left"/>
      <w:pPr>
        <w:ind w:left="5040" w:hanging="360"/>
      </w:pPr>
    </w:lvl>
    <w:lvl w:ilvl="7" w:tplc="68583577" w:tentative="1">
      <w:start w:val="1"/>
      <w:numFmt w:val="lowerLetter"/>
      <w:lvlText w:val="%8."/>
      <w:lvlJc w:val="left"/>
      <w:pPr>
        <w:ind w:left="5760" w:hanging="360"/>
      </w:pPr>
    </w:lvl>
    <w:lvl w:ilvl="8" w:tplc="68583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4">
    <w:multiLevelType w:val="hybridMultilevel"/>
    <w:lvl w:ilvl="0" w:tplc="12956743">
      <w:start w:val="1"/>
      <w:numFmt w:val="decimal"/>
      <w:lvlText w:val="%1."/>
      <w:lvlJc w:val="left"/>
      <w:pPr>
        <w:ind w:left="720" w:hanging="360"/>
      </w:pPr>
    </w:lvl>
    <w:lvl w:ilvl="1" w:tplc="12956743" w:tentative="1">
      <w:start w:val="1"/>
      <w:numFmt w:val="lowerLetter"/>
      <w:lvlText w:val="%2."/>
      <w:lvlJc w:val="left"/>
      <w:pPr>
        <w:ind w:left="1440" w:hanging="360"/>
      </w:pPr>
    </w:lvl>
    <w:lvl w:ilvl="2" w:tplc="12956743" w:tentative="1">
      <w:start w:val="1"/>
      <w:numFmt w:val="lowerRoman"/>
      <w:lvlText w:val="%3."/>
      <w:lvlJc w:val="right"/>
      <w:pPr>
        <w:ind w:left="2160" w:hanging="180"/>
      </w:pPr>
    </w:lvl>
    <w:lvl w:ilvl="3" w:tplc="12956743" w:tentative="1">
      <w:start w:val="1"/>
      <w:numFmt w:val="decimal"/>
      <w:lvlText w:val="%4."/>
      <w:lvlJc w:val="left"/>
      <w:pPr>
        <w:ind w:left="2880" w:hanging="360"/>
      </w:pPr>
    </w:lvl>
    <w:lvl w:ilvl="4" w:tplc="12956743" w:tentative="1">
      <w:start w:val="1"/>
      <w:numFmt w:val="lowerLetter"/>
      <w:lvlText w:val="%5."/>
      <w:lvlJc w:val="left"/>
      <w:pPr>
        <w:ind w:left="3600" w:hanging="360"/>
      </w:pPr>
    </w:lvl>
    <w:lvl w:ilvl="5" w:tplc="12956743" w:tentative="1">
      <w:start w:val="1"/>
      <w:numFmt w:val="lowerRoman"/>
      <w:lvlText w:val="%6."/>
      <w:lvlJc w:val="right"/>
      <w:pPr>
        <w:ind w:left="4320" w:hanging="180"/>
      </w:pPr>
    </w:lvl>
    <w:lvl w:ilvl="6" w:tplc="12956743" w:tentative="1">
      <w:start w:val="1"/>
      <w:numFmt w:val="decimal"/>
      <w:lvlText w:val="%7."/>
      <w:lvlJc w:val="left"/>
      <w:pPr>
        <w:ind w:left="5040" w:hanging="360"/>
      </w:pPr>
    </w:lvl>
    <w:lvl w:ilvl="7" w:tplc="12956743" w:tentative="1">
      <w:start w:val="1"/>
      <w:numFmt w:val="lowerLetter"/>
      <w:lvlText w:val="%8."/>
      <w:lvlJc w:val="left"/>
      <w:pPr>
        <w:ind w:left="5760" w:hanging="360"/>
      </w:pPr>
    </w:lvl>
    <w:lvl w:ilvl="8" w:tplc="12956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3">
    <w:multiLevelType w:val="hybridMultilevel"/>
    <w:lvl w:ilvl="0" w:tplc="13185885">
      <w:start w:val="1"/>
      <w:numFmt w:val="decimal"/>
      <w:lvlText w:val="%1."/>
      <w:lvlJc w:val="left"/>
      <w:pPr>
        <w:ind w:left="720" w:hanging="360"/>
      </w:pPr>
    </w:lvl>
    <w:lvl w:ilvl="1" w:tplc="13185885" w:tentative="1">
      <w:start w:val="1"/>
      <w:numFmt w:val="lowerLetter"/>
      <w:lvlText w:val="%2."/>
      <w:lvlJc w:val="left"/>
      <w:pPr>
        <w:ind w:left="1440" w:hanging="360"/>
      </w:pPr>
    </w:lvl>
    <w:lvl w:ilvl="2" w:tplc="13185885" w:tentative="1">
      <w:start w:val="1"/>
      <w:numFmt w:val="lowerRoman"/>
      <w:lvlText w:val="%3."/>
      <w:lvlJc w:val="right"/>
      <w:pPr>
        <w:ind w:left="2160" w:hanging="180"/>
      </w:pPr>
    </w:lvl>
    <w:lvl w:ilvl="3" w:tplc="13185885" w:tentative="1">
      <w:start w:val="1"/>
      <w:numFmt w:val="decimal"/>
      <w:lvlText w:val="%4."/>
      <w:lvlJc w:val="left"/>
      <w:pPr>
        <w:ind w:left="2880" w:hanging="360"/>
      </w:pPr>
    </w:lvl>
    <w:lvl w:ilvl="4" w:tplc="13185885" w:tentative="1">
      <w:start w:val="1"/>
      <w:numFmt w:val="lowerLetter"/>
      <w:lvlText w:val="%5."/>
      <w:lvlJc w:val="left"/>
      <w:pPr>
        <w:ind w:left="3600" w:hanging="360"/>
      </w:pPr>
    </w:lvl>
    <w:lvl w:ilvl="5" w:tplc="13185885" w:tentative="1">
      <w:start w:val="1"/>
      <w:numFmt w:val="lowerRoman"/>
      <w:lvlText w:val="%6."/>
      <w:lvlJc w:val="right"/>
      <w:pPr>
        <w:ind w:left="4320" w:hanging="180"/>
      </w:pPr>
    </w:lvl>
    <w:lvl w:ilvl="6" w:tplc="13185885" w:tentative="1">
      <w:start w:val="1"/>
      <w:numFmt w:val="decimal"/>
      <w:lvlText w:val="%7."/>
      <w:lvlJc w:val="left"/>
      <w:pPr>
        <w:ind w:left="5040" w:hanging="360"/>
      </w:pPr>
    </w:lvl>
    <w:lvl w:ilvl="7" w:tplc="13185885" w:tentative="1">
      <w:start w:val="1"/>
      <w:numFmt w:val="lowerLetter"/>
      <w:lvlText w:val="%8."/>
      <w:lvlJc w:val="left"/>
      <w:pPr>
        <w:ind w:left="5760" w:hanging="360"/>
      </w:pPr>
    </w:lvl>
    <w:lvl w:ilvl="8" w:tplc="13185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2">
    <w:multiLevelType w:val="hybridMultilevel"/>
    <w:lvl w:ilvl="0" w:tplc="83567338">
      <w:start w:val="1"/>
      <w:numFmt w:val="decimal"/>
      <w:lvlText w:val="%1."/>
      <w:lvlJc w:val="left"/>
      <w:pPr>
        <w:ind w:left="720" w:hanging="360"/>
      </w:pPr>
    </w:lvl>
    <w:lvl w:ilvl="1" w:tplc="83567338" w:tentative="1">
      <w:start w:val="1"/>
      <w:numFmt w:val="lowerLetter"/>
      <w:lvlText w:val="%2."/>
      <w:lvlJc w:val="left"/>
      <w:pPr>
        <w:ind w:left="1440" w:hanging="360"/>
      </w:pPr>
    </w:lvl>
    <w:lvl w:ilvl="2" w:tplc="83567338" w:tentative="1">
      <w:start w:val="1"/>
      <w:numFmt w:val="lowerRoman"/>
      <w:lvlText w:val="%3."/>
      <w:lvlJc w:val="right"/>
      <w:pPr>
        <w:ind w:left="2160" w:hanging="180"/>
      </w:pPr>
    </w:lvl>
    <w:lvl w:ilvl="3" w:tplc="83567338" w:tentative="1">
      <w:start w:val="1"/>
      <w:numFmt w:val="decimal"/>
      <w:lvlText w:val="%4."/>
      <w:lvlJc w:val="left"/>
      <w:pPr>
        <w:ind w:left="2880" w:hanging="360"/>
      </w:pPr>
    </w:lvl>
    <w:lvl w:ilvl="4" w:tplc="83567338" w:tentative="1">
      <w:start w:val="1"/>
      <w:numFmt w:val="lowerLetter"/>
      <w:lvlText w:val="%5."/>
      <w:lvlJc w:val="left"/>
      <w:pPr>
        <w:ind w:left="3600" w:hanging="360"/>
      </w:pPr>
    </w:lvl>
    <w:lvl w:ilvl="5" w:tplc="83567338" w:tentative="1">
      <w:start w:val="1"/>
      <w:numFmt w:val="lowerRoman"/>
      <w:lvlText w:val="%6."/>
      <w:lvlJc w:val="right"/>
      <w:pPr>
        <w:ind w:left="4320" w:hanging="180"/>
      </w:pPr>
    </w:lvl>
    <w:lvl w:ilvl="6" w:tplc="83567338" w:tentative="1">
      <w:start w:val="1"/>
      <w:numFmt w:val="decimal"/>
      <w:lvlText w:val="%7."/>
      <w:lvlJc w:val="left"/>
      <w:pPr>
        <w:ind w:left="5040" w:hanging="360"/>
      </w:pPr>
    </w:lvl>
    <w:lvl w:ilvl="7" w:tplc="83567338" w:tentative="1">
      <w:start w:val="1"/>
      <w:numFmt w:val="lowerLetter"/>
      <w:lvlText w:val="%8."/>
      <w:lvlJc w:val="left"/>
      <w:pPr>
        <w:ind w:left="5760" w:hanging="360"/>
      </w:pPr>
    </w:lvl>
    <w:lvl w:ilvl="8" w:tplc="83567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1">
    <w:multiLevelType w:val="hybridMultilevel"/>
    <w:lvl w:ilvl="0" w:tplc="23788725">
      <w:start w:val="1"/>
      <w:numFmt w:val="decimal"/>
      <w:lvlText w:val="%1."/>
      <w:lvlJc w:val="left"/>
      <w:pPr>
        <w:ind w:left="720" w:hanging="360"/>
      </w:pPr>
    </w:lvl>
    <w:lvl w:ilvl="1" w:tplc="23788725" w:tentative="1">
      <w:start w:val="1"/>
      <w:numFmt w:val="lowerLetter"/>
      <w:lvlText w:val="%2."/>
      <w:lvlJc w:val="left"/>
      <w:pPr>
        <w:ind w:left="1440" w:hanging="360"/>
      </w:pPr>
    </w:lvl>
    <w:lvl w:ilvl="2" w:tplc="23788725" w:tentative="1">
      <w:start w:val="1"/>
      <w:numFmt w:val="lowerRoman"/>
      <w:lvlText w:val="%3."/>
      <w:lvlJc w:val="right"/>
      <w:pPr>
        <w:ind w:left="2160" w:hanging="180"/>
      </w:pPr>
    </w:lvl>
    <w:lvl w:ilvl="3" w:tplc="23788725" w:tentative="1">
      <w:start w:val="1"/>
      <w:numFmt w:val="decimal"/>
      <w:lvlText w:val="%4."/>
      <w:lvlJc w:val="left"/>
      <w:pPr>
        <w:ind w:left="2880" w:hanging="360"/>
      </w:pPr>
    </w:lvl>
    <w:lvl w:ilvl="4" w:tplc="23788725" w:tentative="1">
      <w:start w:val="1"/>
      <w:numFmt w:val="lowerLetter"/>
      <w:lvlText w:val="%5."/>
      <w:lvlJc w:val="left"/>
      <w:pPr>
        <w:ind w:left="3600" w:hanging="360"/>
      </w:pPr>
    </w:lvl>
    <w:lvl w:ilvl="5" w:tplc="23788725" w:tentative="1">
      <w:start w:val="1"/>
      <w:numFmt w:val="lowerRoman"/>
      <w:lvlText w:val="%6."/>
      <w:lvlJc w:val="right"/>
      <w:pPr>
        <w:ind w:left="4320" w:hanging="180"/>
      </w:pPr>
    </w:lvl>
    <w:lvl w:ilvl="6" w:tplc="23788725" w:tentative="1">
      <w:start w:val="1"/>
      <w:numFmt w:val="decimal"/>
      <w:lvlText w:val="%7."/>
      <w:lvlJc w:val="left"/>
      <w:pPr>
        <w:ind w:left="5040" w:hanging="360"/>
      </w:pPr>
    </w:lvl>
    <w:lvl w:ilvl="7" w:tplc="23788725" w:tentative="1">
      <w:start w:val="1"/>
      <w:numFmt w:val="lowerLetter"/>
      <w:lvlText w:val="%8."/>
      <w:lvlJc w:val="left"/>
      <w:pPr>
        <w:ind w:left="5760" w:hanging="360"/>
      </w:pPr>
    </w:lvl>
    <w:lvl w:ilvl="8" w:tplc="23788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0">
    <w:multiLevelType w:val="hybridMultilevel"/>
    <w:lvl w:ilvl="0" w:tplc="93938997">
      <w:start w:val="1"/>
      <w:numFmt w:val="decimal"/>
      <w:lvlText w:val="%1."/>
      <w:lvlJc w:val="left"/>
      <w:pPr>
        <w:ind w:left="720" w:hanging="360"/>
      </w:pPr>
    </w:lvl>
    <w:lvl w:ilvl="1" w:tplc="93938997" w:tentative="1">
      <w:start w:val="1"/>
      <w:numFmt w:val="lowerLetter"/>
      <w:lvlText w:val="%2."/>
      <w:lvlJc w:val="left"/>
      <w:pPr>
        <w:ind w:left="1440" w:hanging="360"/>
      </w:pPr>
    </w:lvl>
    <w:lvl w:ilvl="2" w:tplc="93938997" w:tentative="1">
      <w:start w:val="1"/>
      <w:numFmt w:val="lowerRoman"/>
      <w:lvlText w:val="%3."/>
      <w:lvlJc w:val="right"/>
      <w:pPr>
        <w:ind w:left="2160" w:hanging="180"/>
      </w:pPr>
    </w:lvl>
    <w:lvl w:ilvl="3" w:tplc="93938997" w:tentative="1">
      <w:start w:val="1"/>
      <w:numFmt w:val="decimal"/>
      <w:lvlText w:val="%4."/>
      <w:lvlJc w:val="left"/>
      <w:pPr>
        <w:ind w:left="2880" w:hanging="360"/>
      </w:pPr>
    </w:lvl>
    <w:lvl w:ilvl="4" w:tplc="93938997" w:tentative="1">
      <w:start w:val="1"/>
      <w:numFmt w:val="lowerLetter"/>
      <w:lvlText w:val="%5."/>
      <w:lvlJc w:val="left"/>
      <w:pPr>
        <w:ind w:left="3600" w:hanging="360"/>
      </w:pPr>
    </w:lvl>
    <w:lvl w:ilvl="5" w:tplc="93938997" w:tentative="1">
      <w:start w:val="1"/>
      <w:numFmt w:val="lowerRoman"/>
      <w:lvlText w:val="%6."/>
      <w:lvlJc w:val="right"/>
      <w:pPr>
        <w:ind w:left="4320" w:hanging="180"/>
      </w:pPr>
    </w:lvl>
    <w:lvl w:ilvl="6" w:tplc="93938997" w:tentative="1">
      <w:start w:val="1"/>
      <w:numFmt w:val="decimal"/>
      <w:lvlText w:val="%7."/>
      <w:lvlJc w:val="left"/>
      <w:pPr>
        <w:ind w:left="5040" w:hanging="360"/>
      </w:pPr>
    </w:lvl>
    <w:lvl w:ilvl="7" w:tplc="93938997" w:tentative="1">
      <w:start w:val="1"/>
      <w:numFmt w:val="lowerLetter"/>
      <w:lvlText w:val="%8."/>
      <w:lvlJc w:val="left"/>
      <w:pPr>
        <w:ind w:left="5760" w:hanging="360"/>
      </w:pPr>
    </w:lvl>
    <w:lvl w:ilvl="8" w:tplc="93938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9">
    <w:multiLevelType w:val="hybridMultilevel"/>
    <w:lvl w:ilvl="0" w:tplc="47228425">
      <w:start w:val="1"/>
      <w:numFmt w:val="decimal"/>
      <w:lvlText w:val="%1."/>
      <w:lvlJc w:val="left"/>
      <w:pPr>
        <w:ind w:left="720" w:hanging="360"/>
      </w:pPr>
    </w:lvl>
    <w:lvl w:ilvl="1" w:tplc="47228425" w:tentative="1">
      <w:start w:val="1"/>
      <w:numFmt w:val="lowerLetter"/>
      <w:lvlText w:val="%2."/>
      <w:lvlJc w:val="left"/>
      <w:pPr>
        <w:ind w:left="1440" w:hanging="360"/>
      </w:pPr>
    </w:lvl>
    <w:lvl w:ilvl="2" w:tplc="47228425" w:tentative="1">
      <w:start w:val="1"/>
      <w:numFmt w:val="lowerRoman"/>
      <w:lvlText w:val="%3."/>
      <w:lvlJc w:val="right"/>
      <w:pPr>
        <w:ind w:left="2160" w:hanging="180"/>
      </w:pPr>
    </w:lvl>
    <w:lvl w:ilvl="3" w:tplc="47228425" w:tentative="1">
      <w:start w:val="1"/>
      <w:numFmt w:val="decimal"/>
      <w:lvlText w:val="%4."/>
      <w:lvlJc w:val="left"/>
      <w:pPr>
        <w:ind w:left="2880" w:hanging="360"/>
      </w:pPr>
    </w:lvl>
    <w:lvl w:ilvl="4" w:tplc="47228425" w:tentative="1">
      <w:start w:val="1"/>
      <w:numFmt w:val="lowerLetter"/>
      <w:lvlText w:val="%5."/>
      <w:lvlJc w:val="left"/>
      <w:pPr>
        <w:ind w:left="3600" w:hanging="360"/>
      </w:pPr>
    </w:lvl>
    <w:lvl w:ilvl="5" w:tplc="47228425" w:tentative="1">
      <w:start w:val="1"/>
      <w:numFmt w:val="lowerRoman"/>
      <w:lvlText w:val="%6."/>
      <w:lvlJc w:val="right"/>
      <w:pPr>
        <w:ind w:left="4320" w:hanging="180"/>
      </w:pPr>
    </w:lvl>
    <w:lvl w:ilvl="6" w:tplc="47228425" w:tentative="1">
      <w:start w:val="1"/>
      <w:numFmt w:val="decimal"/>
      <w:lvlText w:val="%7."/>
      <w:lvlJc w:val="left"/>
      <w:pPr>
        <w:ind w:left="5040" w:hanging="360"/>
      </w:pPr>
    </w:lvl>
    <w:lvl w:ilvl="7" w:tplc="47228425" w:tentative="1">
      <w:start w:val="1"/>
      <w:numFmt w:val="lowerLetter"/>
      <w:lvlText w:val="%8."/>
      <w:lvlJc w:val="left"/>
      <w:pPr>
        <w:ind w:left="5760" w:hanging="360"/>
      </w:pPr>
    </w:lvl>
    <w:lvl w:ilvl="8" w:tplc="47228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8">
    <w:multiLevelType w:val="hybridMultilevel"/>
    <w:lvl w:ilvl="0" w:tplc="75205297">
      <w:start w:val="1"/>
      <w:numFmt w:val="decimal"/>
      <w:lvlText w:val="%1."/>
      <w:lvlJc w:val="left"/>
      <w:pPr>
        <w:ind w:left="720" w:hanging="360"/>
      </w:pPr>
    </w:lvl>
    <w:lvl w:ilvl="1" w:tplc="75205297" w:tentative="1">
      <w:start w:val="1"/>
      <w:numFmt w:val="lowerLetter"/>
      <w:lvlText w:val="%2."/>
      <w:lvlJc w:val="left"/>
      <w:pPr>
        <w:ind w:left="1440" w:hanging="360"/>
      </w:pPr>
    </w:lvl>
    <w:lvl w:ilvl="2" w:tplc="75205297" w:tentative="1">
      <w:start w:val="1"/>
      <w:numFmt w:val="lowerRoman"/>
      <w:lvlText w:val="%3."/>
      <w:lvlJc w:val="right"/>
      <w:pPr>
        <w:ind w:left="2160" w:hanging="180"/>
      </w:pPr>
    </w:lvl>
    <w:lvl w:ilvl="3" w:tplc="75205297" w:tentative="1">
      <w:start w:val="1"/>
      <w:numFmt w:val="decimal"/>
      <w:lvlText w:val="%4."/>
      <w:lvlJc w:val="left"/>
      <w:pPr>
        <w:ind w:left="2880" w:hanging="360"/>
      </w:pPr>
    </w:lvl>
    <w:lvl w:ilvl="4" w:tplc="75205297" w:tentative="1">
      <w:start w:val="1"/>
      <w:numFmt w:val="lowerLetter"/>
      <w:lvlText w:val="%5."/>
      <w:lvlJc w:val="left"/>
      <w:pPr>
        <w:ind w:left="3600" w:hanging="360"/>
      </w:pPr>
    </w:lvl>
    <w:lvl w:ilvl="5" w:tplc="75205297" w:tentative="1">
      <w:start w:val="1"/>
      <w:numFmt w:val="lowerRoman"/>
      <w:lvlText w:val="%6."/>
      <w:lvlJc w:val="right"/>
      <w:pPr>
        <w:ind w:left="4320" w:hanging="180"/>
      </w:pPr>
    </w:lvl>
    <w:lvl w:ilvl="6" w:tplc="75205297" w:tentative="1">
      <w:start w:val="1"/>
      <w:numFmt w:val="decimal"/>
      <w:lvlText w:val="%7."/>
      <w:lvlJc w:val="left"/>
      <w:pPr>
        <w:ind w:left="5040" w:hanging="360"/>
      </w:pPr>
    </w:lvl>
    <w:lvl w:ilvl="7" w:tplc="75205297" w:tentative="1">
      <w:start w:val="1"/>
      <w:numFmt w:val="lowerLetter"/>
      <w:lvlText w:val="%8."/>
      <w:lvlJc w:val="left"/>
      <w:pPr>
        <w:ind w:left="5760" w:hanging="360"/>
      </w:pPr>
    </w:lvl>
    <w:lvl w:ilvl="8" w:tplc="75205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7">
    <w:multiLevelType w:val="hybridMultilevel"/>
    <w:lvl w:ilvl="0" w:tplc="25636371">
      <w:start w:val="1"/>
      <w:numFmt w:val="decimal"/>
      <w:lvlText w:val="%1."/>
      <w:lvlJc w:val="left"/>
      <w:pPr>
        <w:ind w:left="720" w:hanging="360"/>
      </w:pPr>
    </w:lvl>
    <w:lvl w:ilvl="1" w:tplc="25636371" w:tentative="1">
      <w:start w:val="1"/>
      <w:numFmt w:val="lowerLetter"/>
      <w:lvlText w:val="%2."/>
      <w:lvlJc w:val="left"/>
      <w:pPr>
        <w:ind w:left="1440" w:hanging="360"/>
      </w:pPr>
    </w:lvl>
    <w:lvl w:ilvl="2" w:tplc="25636371" w:tentative="1">
      <w:start w:val="1"/>
      <w:numFmt w:val="lowerRoman"/>
      <w:lvlText w:val="%3."/>
      <w:lvlJc w:val="right"/>
      <w:pPr>
        <w:ind w:left="2160" w:hanging="180"/>
      </w:pPr>
    </w:lvl>
    <w:lvl w:ilvl="3" w:tplc="25636371" w:tentative="1">
      <w:start w:val="1"/>
      <w:numFmt w:val="decimal"/>
      <w:lvlText w:val="%4."/>
      <w:lvlJc w:val="left"/>
      <w:pPr>
        <w:ind w:left="2880" w:hanging="360"/>
      </w:pPr>
    </w:lvl>
    <w:lvl w:ilvl="4" w:tplc="25636371" w:tentative="1">
      <w:start w:val="1"/>
      <w:numFmt w:val="lowerLetter"/>
      <w:lvlText w:val="%5."/>
      <w:lvlJc w:val="left"/>
      <w:pPr>
        <w:ind w:left="3600" w:hanging="360"/>
      </w:pPr>
    </w:lvl>
    <w:lvl w:ilvl="5" w:tplc="25636371" w:tentative="1">
      <w:start w:val="1"/>
      <w:numFmt w:val="lowerRoman"/>
      <w:lvlText w:val="%6."/>
      <w:lvlJc w:val="right"/>
      <w:pPr>
        <w:ind w:left="4320" w:hanging="180"/>
      </w:pPr>
    </w:lvl>
    <w:lvl w:ilvl="6" w:tplc="25636371" w:tentative="1">
      <w:start w:val="1"/>
      <w:numFmt w:val="decimal"/>
      <w:lvlText w:val="%7."/>
      <w:lvlJc w:val="left"/>
      <w:pPr>
        <w:ind w:left="5040" w:hanging="360"/>
      </w:pPr>
    </w:lvl>
    <w:lvl w:ilvl="7" w:tplc="25636371" w:tentative="1">
      <w:start w:val="1"/>
      <w:numFmt w:val="lowerLetter"/>
      <w:lvlText w:val="%8."/>
      <w:lvlJc w:val="left"/>
      <w:pPr>
        <w:ind w:left="5760" w:hanging="360"/>
      </w:pPr>
    </w:lvl>
    <w:lvl w:ilvl="8" w:tplc="256363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6">
    <w:multiLevelType w:val="hybridMultilevel"/>
    <w:lvl w:ilvl="0" w:tplc="56837594">
      <w:start w:val="1"/>
      <w:numFmt w:val="decimal"/>
      <w:lvlText w:val="%1."/>
      <w:lvlJc w:val="left"/>
      <w:pPr>
        <w:ind w:left="720" w:hanging="360"/>
      </w:pPr>
    </w:lvl>
    <w:lvl w:ilvl="1" w:tplc="56837594" w:tentative="1">
      <w:start w:val="1"/>
      <w:numFmt w:val="lowerLetter"/>
      <w:lvlText w:val="%2."/>
      <w:lvlJc w:val="left"/>
      <w:pPr>
        <w:ind w:left="1440" w:hanging="360"/>
      </w:pPr>
    </w:lvl>
    <w:lvl w:ilvl="2" w:tplc="56837594" w:tentative="1">
      <w:start w:val="1"/>
      <w:numFmt w:val="lowerRoman"/>
      <w:lvlText w:val="%3."/>
      <w:lvlJc w:val="right"/>
      <w:pPr>
        <w:ind w:left="2160" w:hanging="180"/>
      </w:pPr>
    </w:lvl>
    <w:lvl w:ilvl="3" w:tplc="56837594" w:tentative="1">
      <w:start w:val="1"/>
      <w:numFmt w:val="decimal"/>
      <w:lvlText w:val="%4."/>
      <w:lvlJc w:val="left"/>
      <w:pPr>
        <w:ind w:left="2880" w:hanging="360"/>
      </w:pPr>
    </w:lvl>
    <w:lvl w:ilvl="4" w:tplc="56837594" w:tentative="1">
      <w:start w:val="1"/>
      <w:numFmt w:val="lowerLetter"/>
      <w:lvlText w:val="%5."/>
      <w:lvlJc w:val="left"/>
      <w:pPr>
        <w:ind w:left="3600" w:hanging="360"/>
      </w:pPr>
    </w:lvl>
    <w:lvl w:ilvl="5" w:tplc="56837594" w:tentative="1">
      <w:start w:val="1"/>
      <w:numFmt w:val="lowerRoman"/>
      <w:lvlText w:val="%6."/>
      <w:lvlJc w:val="right"/>
      <w:pPr>
        <w:ind w:left="4320" w:hanging="180"/>
      </w:pPr>
    </w:lvl>
    <w:lvl w:ilvl="6" w:tplc="56837594" w:tentative="1">
      <w:start w:val="1"/>
      <w:numFmt w:val="decimal"/>
      <w:lvlText w:val="%7."/>
      <w:lvlJc w:val="left"/>
      <w:pPr>
        <w:ind w:left="5040" w:hanging="360"/>
      </w:pPr>
    </w:lvl>
    <w:lvl w:ilvl="7" w:tplc="56837594" w:tentative="1">
      <w:start w:val="1"/>
      <w:numFmt w:val="lowerLetter"/>
      <w:lvlText w:val="%8."/>
      <w:lvlJc w:val="left"/>
      <w:pPr>
        <w:ind w:left="5760" w:hanging="360"/>
      </w:pPr>
    </w:lvl>
    <w:lvl w:ilvl="8" w:tplc="56837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5">
    <w:multiLevelType w:val="hybridMultilevel"/>
    <w:lvl w:ilvl="0" w:tplc="19570851">
      <w:start w:val="1"/>
      <w:numFmt w:val="decimal"/>
      <w:lvlText w:val="%1."/>
      <w:lvlJc w:val="left"/>
      <w:pPr>
        <w:ind w:left="720" w:hanging="360"/>
      </w:pPr>
    </w:lvl>
    <w:lvl w:ilvl="1" w:tplc="19570851" w:tentative="1">
      <w:start w:val="1"/>
      <w:numFmt w:val="lowerLetter"/>
      <w:lvlText w:val="%2."/>
      <w:lvlJc w:val="left"/>
      <w:pPr>
        <w:ind w:left="1440" w:hanging="360"/>
      </w:pPr>
    </w:lvl>
    <w:lvl w:ilvl="2" w:tplc="19570851" w:tentative="1">
      <w:start w:val="1"/>
      <w:numFmt w:val="lowerRoman"/>
      <w:lvlText w:val="%3."/>
      <w:lvlJc w:val="right"/>
      <w:pPr>
        <w:ind w:left="2160" w:hanging="180"/>
      </w:pPr>
    </w:lvl>
    <w:lvl w:ilvl="3" w:tplc="19570851" w:tentative="1">
      <w:start w:val="1"/>
      <w:numFmt w:val="decimal"/>
      <w:lvlText w:val="%4."/>
      <w:lvlJc w:val="left"/>
      <w:pPr>
        <w:ind w:left="2880" w:hanging="360"/>
      </w:pPr>
    </w:lvl>
    <w:lvl w:ilvl="4" w:tplc="19570851" w:tentative="1">
      <w:start w:val="1"/>
      <w:numFmt w:val="lowerLetter"/>
      <w:lvlText w:val="%5."/>
      <w:lvlJc w:val="left"/>
      <w:pPr>
        <w:ind w:left="3600" w:hanging="360"/>
      </w:pPr>
    </w:lvl>
    <w:lvl w:ilvl="5" w:tplc="19570851" w:tentative="1">
      <w:start w:val="1"/>
      <w:numFmt w:val="lowerRoman"/>
      <w:lvlText w:val="%6."/>
      <w:lvlJc w:val="right"/>
      <w:pPr>
        <w:ind w:left="4320" w:hanging="180"/>
      </w:pPr>
    </w:lvl>
    <w:lvl w:ilvl="6" w:tplc="19570851" w:tentative="1">
      <w:start w:val="1"/>
      <w:numFmt w:val="decimal"/>
      <w:lvlText w:val="%7."/>
      <w:lvlJc w:val="left"/>
      <w:pPr>
        <w:ind w:left="5040" w:hanging="360"/>
      </w:pPr>
    </w:lvl>
    <w:lvl w:ilvl="7" w:tplc="19570851" w:tentative="1">
      <w:start w:val="1"/>
      <w:numFmt w:val="lowerLetter"/>
      <w:lvlText w:val="%8."/>
      <w:lvlJc w:val="left"/>
      <w:pPr>
        <w:ind w:left="5760" w:hanging="360"/>
      </w:pPr>
    </w:lvl>
    <w:lvl w:ilvl="8" w:tplc="19570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4">
    <w:multiLevelType w:val="hybridMultilevel"/>
    <w:lvl w:ilvl="0" w:tplc="12691894">
      <w:start w:val="1"/>
      <w:numFmt w:val="decimal"/>
      <w:lvlText w:val="%1."/>
      <w:lvlJc w:val="left"/>
      <w:pPr>
        <w:ind w:left="720" w:hanging="360"/>
      </w:pPr>
    </w:lvl>
    <w:lvl w:ilvl="1" w:tplc="12691894" w:tentative="1">
      <w:start w:val="1"/>
      <w:numFmt w:val="lowerLetter"/>
      <w:lvlText w:val="%2."/>
      <w:lvlJc w:val="left"/>
      <w:pPr>
        <w:ind w:left="1440" w:hanging="360"/>
      </w:pPr>
    </w:lvl>
    <w:lvl w:ilvl="2" w:tplc="12691894" w:tentative="1">
      <w:start w:val="1"/>
      <w:numFmt w:val="lowerRoman"/>
      <w:lvlText w:val="%3."/>
      <w:lvlJc w:val="right"/>
      <w:pPr>
        <w:ind w:left="2160" w:hanging="180"/>
      </w:pPr>
    </w:lvl>
    <w:lvl w:ilvl="3" w:tplc="12691894" w:tentative="1">
      <w:start w:val="1"/>
      <w:numFmt w:val="decimal"/>
      <w:lvlText w:val="%4."/>
      <w:lvlJc w:val="left"/>
      <w:pPr>
        <w:ind w:left="2880" w:hanging="360"/>
      </w:pPr>
    </w:lvl>
    <w:lvl w:ilvl="4" w:tplc="12691894" w:tentative="1">
      <w:start w:val="1"/>
      <w:numFmt w:val="lowerLetter"/>
      <w:lvlText w:val="%5."/>
      <w:lvlJc w:val="left"/>
      <w:pPr>
        <w:ind w:left="3600" w:hanging="360"/>
      </w:pPr>
    </w:lvl>
    <w:lvl w:ilvl="5" w:tplc="12691894" w:tentative="1">
      <w:start w:val="1"/>
      <w:numFmt w:val="lowerRoman"/>
      <w:lvlText w:val="%6."/>
      <w:lvlJc w:val="right"/>
      <w:pPr>
        <w:ind w:left="4320" w:hanging="180"/>
      </w:pPr>
    </w:lvl>
    <w:lvl w:ilvl="6" w:tplc="12691894" w:tentative="1">
      <w:start w:val="1"/>
      <w:numFmt w:val="decimal"/>
      <w:lvlText w:val="%7."/>
      <w:lvlJc w:val="left"/>
      <w:pPr>
        <w:ind w:left="5040" w:hanging="360"/>
      </w:pPr>
    </w:lvl>
    <w:lvl w:ilvl="7" w:tplc="12691894" w:tentative="1">
      <w:start w:val="1"/>
      <w:numFmt w:val="lowerLetter"/>
      <w:lvlText w:val="%8."/>
      <w:lvlJc w:val="left"/>
      <w:pPr>
        <w:ind w:left="5760" w:hanging="360"/>
      </w:pPr>
    </w:lvl>
    <w:lvl w:ilvl="8" w:tplc="12691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3">
    <w:multiLevelType w:val="hybridMultilevel"/>
    <w:lvl w:ilvl="0" w:tplc="14236974">
      <w:start w:val="1"/>
      <w:numFmt w:val="decimal"/>
      <w:lvlText w:val="%1."/>
      <w:lvlJc w:val="left"/>
      <w:pPr>
        <w:ind w:left="720" w:hanging="360"/>
      </w:pPr>
    </w:lvl>
    <w:lvl w:ilvl="1" w:tplc="14236974" w:tentative="1">
      <w:start w:val="1"/>
      <w:numFmt w:val="lowerLetter"/>
      <w:lvlText w:val="%2."/>
      <w:lvlJc w:val="left"/>
      <w:pPr>
        <w:ind w:left="1440" w:hanging="360"/>
      </w:pPr>
    </w:lvl>
    <w:lvl w:ilvl="2" w:tplc="14236974" w:tentative="1">
      <w:start w:val="1"/>
      <w:numFmt w:val="lowerRoman"/>
      <w:lvlText w:val="%3."/>
      <w:lvlJc w:val="right"/>
      <w:pPr>
        <w:ind w:left="2160" w:hanging="180"/>
      </w:pPr>
    </w:lvl>
    <w:lvl w:ilvl="3" w:tplc="14236974" w:tentative="1">
      <w:start w:val="1"/>
      <w:numFmt w:val="decimal"/>
      <w:lvlText w:val="%4."/>
      <w:lvlJc w:val="left"/>
      <w:pPr>
        <w:ind w:left="2880" w:hanging="360"/>
      </w:pPr>
    </w:lvl>
    <w:lvl w:ilvl="4" w:tplc="14236974" w:tentative="1">
      <w:start w:val="1"/>
      <w:numFmt w:val="lowerLetter"/>
      <w:lvlText w:val="%5."/>
      <w:lvlJc w:val="left"/>
      <w:pPr>
        <w:ind w:left="3600" w:hanging="360"/>
      </w:pPr>
    </w:lvl>
    <w:lvl w:ilvl="5" w:tplc="14236974" w:tentative="1">
      <w:start w:val="1"/>
      <w:numFmt w:val="lowerRoman"/>
      <w:lvlText w:val="%6."/>
      <w:lvlJc w:val="right"/>
      <w:pPr>
        <w:ind w:left="4320" w:hanging="180"/>
      </w:pPr>
    </w:lvl>
    <w:lvl w:ilvl="6" w:tplc="14236974" w:tentative="1">
      <w:start w:val="1"/>
      <w:numFmt w:val="decimal"/>
      <w:lvlText w:val="%7."/>
      <w:lvlJc w:val="left"/>
      <w:pPr>
        <w:ind w:left="5040" w:hanging="360"/>
      </w:pPr>
    </w:lvl>
    <w:lvl w:ilvl="7" w:tplc="14236974" w:tentative="1">
      <w:start w:val="1"/>
      <w:numFmt w:val="lowerLetter"/>
      <w:lvlText w:val="%8."/>
      <w:lvlJc w:val="left"/>
      <w:pPr>
        <w:ind w:left="5760" w:hanging="360"/>
      </w:pPr>
    </w:lvl>
    <w:lvl w:ilvl="8" w:tplc="14236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2">
    <w:multiLevelType w:val="hybridMultilevel"/>
    <w:lvl w:ilvl="0" w:tplc="35116764">
      <w:start w:val="1"/>
      <w:numFmt w:val="decimal"/>
      <w:lvlText w:val="%1."/>
      <w:lvlJc w:val="left"/>
      <w:pPr>
        <w:ind w:left="720" w:hanging="360"/>
      </w:pPr>
    </w:lvl>
    <w:lvl w:ilvl="1" w:tplc="35116764" w:tentative="1">
      <w:start w:val="1"/>
      <w:numFmt w:val="lowerLetter"/>
      <w:lvlText w:val="%2."/>
      <w:lvlJc w:val="left"/>
      <w:pPr>
        <w:ind w:left="1440" w:hanging="360"/>
      </w:pPr>
    </w:lvl>
    <w:lvl w:ilvl="2" w:tplc="35116764" w:tentative="1">
      <w:start w:val="1"/>
      <w:numFmt w:val="lowerRoman"/>
      <w:lvlText w:val="%3."/>
      <w:lvlJc w:val="right"/>
      <w:pPr>
        <w:ind w:left="2160" w:hanging="180"/>
      </w:pPr>
    </w:lvl>
    <w:lvl w:ilvl="3" w:tplc="35116764" w:tentative="1">
      <w:start w:val="1"/>
      <w:numFmt w:val="decimal"/>
      <w:lvlText w:val="%4."/>
      <w:lvlJc w:val="left"/>
      <w:pPr>
        <w:ind w:left="2880" w:hanging="360"/>
      </w:pPr>
    </w:lvl>
    <w:lvl w:ilvl="4" w:tplc="35116764" w:tentative="1">
      <w:start w:val="1"/>
      <w:numFmt w:val="lowerLetter"/>
      <w:lvlText w:val="%5."/>
      <w:lvlJc w:val="left"/>
      <w:pPr>
        <w:ind w:left="3600" w:hanging="360"/>
      </w:pPr>
    </w:lvl>
    <w:lvl w:ilvl="5" w:tplc="35116764" w:tentative="1">
      <w:start w:val="1"/>
      <w:numFmt w:val="lowerRoman"/>
      <w:lvlText w:val="%6."/>
      <w:lvlJc w:val="right"/>
      <w:pPr>
        <w:ind w:left="4320" w:hanging="180"/>
      </w:pPr>
    </w:lvl>
    <w:lvl w:ilvl="6" w:tplc="35116764" w:tentative="1">
      <w:start w:val="1"/>
      <w:numFmt w:val="decimal"/>
      <w:lvlText w:val="%7."/>
      <w:lvlJc w:val="left"/>
      <w:pPr>
        <w:ind w:left="5040" w:hanging="360"/>
      </w:pPr>
    </w:lvl>
    <w:lvl w:ilvl="7" w:tplc="35116764" w:tentative="1">
      <w:start w:val="1"/>
      <w:numFmt w:val="lowerLetter"/>
      <w:lvlText w:val="%8."/>
      <w:lvlJc w:val="left"/>
      <w:pPr>
        <w:ind w:left="5760" w:hanging="360"/>
      </w:pPr>
    </w:lvl>
    <w:lvl w:ilvl="8" w:tplc="35116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1">
    <w:multiLevelType w:val="hybridMultilevel"/>
    <w:lvl w:ilvl="0" w:tplc="46021383">
      <w:start w:val="1"/>
      <w:numFmt w:val="decimal"/>
      <w:lvlText w:val="%1."/>
      <w:lvlJc w:val="left"/>
      <w:pPr>
        <w:ind w:left="720" w:hanging="360"/>
      </w:pPr>
    </w:lvl>
    <w:lvl w:ilvl="1" w:tplc="46021383" w:tentative="1">
      <w:start w:val="1"/>
      <w:numFmt w:val="lowerLetter"/>
      <w:lvlText w:val="%2."/>
      <w:lvlJc w:val="left"/>
      <w:pPr>
        <w:ind w:left="1440" w:hanging="360"/>
      </w:pPr>
    </w:lvl>
    <w:lvl w:ilvl="2" w:tplc="46021383" w:tentative="1">
      <w:start w:val="1"/>
      <w:numFmt w:val="lowerRoman"/>
      <w:lvlText w:val="%3."/>
      <w:lvlJc w:val="right"/>
      <w:pPr>
        <w:ind w:left="2160" w:hanging="180"/>
      </w:pPr>
    </w:lvl>
    <w:lvl w:ilvl="3" w:tplc="46021383" w:tentative="1">
      <w:start w:val="1"/>
      <w:numFmt w:val="decimal"/>
      <w:lvlText w:val="%4."/>
      <w:lvlJc w:val="left"/>
      <w:pPr>
        <w:ind w:left="2880" w:hanging="360"/>
      </w:pPr>
    </w:lvl>
    <w:lvl w:ilvl="4" w:tplc="46021383" w:tentative="1">
      <w:start w:val="1"/>
      <w:numFmt w:val="lowerLetter"/>
      <w:lvlText w:val="%5."/>
      <w:lvlJc w:val="left"/>
      <w:pPr>
        <w:ind w:left="3600" w:hanging="360"/>
      </w:pPr>
    </w:lvl>
    <w:lvl w:ilvl="5" w:tplc="46021383" w:tentative="1">
      <w:start w:val="1"/>
      <w:numFmt w:val="lowerRoman"/>
      <w:lvlText w:val="%6."/>
      <w:lvlJc w:val="right"/>
      <w:pPr>
        <w:ind w:left="4320" w:hanging="180"/>
      </w:pPr>
    </w:lvl>
    <w:lvl w:ilvl="6" w:tplc="46021383" w:tentative="1">
      <w:start w:val="1"/>
      <w:numFmt w:val="decimal"/>
      <w:lvlText w:val="%7."/>
      <w:lvlJc w:val="left"/>
      <w:pPr>
        <w:ind w:left="5040" w:hanging="360"/>
      </w:pPr>
    </w:lvl>
    <w:lvl w:ilvl="7" w:tplc="46021383" w:tentative="1">
      <w:start w:val="1"/>
      <w:numFmt w:val="lowerLetter"/>
      <w:lvlText w:val="%8."/>
      <w:lvlJc w:val="left"/>
      <w:pPr>
        <w:ind w:left="5760" w:hanging="360"/>
      </w:pPr>
    </w:lvl>
    <w:lvl w:ilvl="8" w:tplc="46021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0">
    <w:multiLevelType w:val="hybridMultilevel"/>
    <w:lvl w:ilvl="0" w:tplc="30990037">
      <w:start w:val="1"/>
      <w:numFmt w:val="decimal"/>
      <w:lvlText w:val="%1."/>
      <w:lvlJc w:val="left"/>
      <w:pPr>
        <w:ind w:left="720" w:hanging="360"/>
      </w:pPr>
    </w:lvl>
    <w:lvl w:ilvl="1" w:tplc="30990037" w:tentative="1">
      <w:start w:val="1"/>
      <w:numFmt w:val="lowerLetter"/>
      <w:lvlText w:val="%2."/>
      <w:lvlJc w:val="left"/>
      <w:pPr>
        <w:ind w:left="1440" w:hanging="360"/>
      </w:pPr>
    </w:lvl>
    <w:lvl w:ilvl="2" w:tplc="30990037" w:tentative="1">
      <w:start w:val="1"/>
      <w:numFmt w:val="lowerRoman"/>
      <w:lvlText w:val="%3."/>
      <w:lvlJc w:val="right"/>
      <w:pPr>
        <w:ind w:left="2160" w:hanging="180"/>
      </w:pPr>
    </w:lvl>
    <w:lvl w:ilvl="3" w:tplc="30990037" w:tentative="1">
      <w:start w:val="1"/>
      <w:numFmt w:val="decimal"/>
      <w:lvlText w:val="%4."/>
      <w:lvlJc w:val="left"/>
      <w:pPr>
        <w:ind w:left="2880" w:hanging="360"/>
      </w:pPr>
    </w:lvl>
    <w:lvl w:ilvl="4" w:tplc="30990037" w:tentative="1">
      <w:start w:val="1"/>
      <w:numFmt w:val="lowerLetter"/>
      <w:lvlText w:val="%5."/>
      <w:lvlJc w:val="left"/>
      <w:pPr>
        <w:ind w:left="3600" w:hanging="360"/>
      </w:pPr>
    </w:lvl>
    <w:lvl w:ilvl="5" w:tplc="30990037" w:tentative="1">
      <w:start w:val="1"/>
      <w:numFmt w:val="lowerRoman"/>
      <w:lvlText w:val="%6."/>
      <w:lvlJc w:val="right"/>
      <w:pPr>
        <w:ind w:left="4320" w:hanging="180"/>
      </w:pPr>
    </w:lvl>
    <w:lvl w:ilvl="6" w:tplc="30990037" w:tentative="1">
      <w:start w:val="1"/>
      <w:numFmt w:val="decimal"/>
      <w:lvlText w:val="%7."/>
      <w:lvlJc w:val="left"/>
      <w:pPr>
        <w:ind w:left="5040" w:hanging="360"/>
      </w:pPr>
    </w:lvl>
    <w:lvl w:ilvl="7" w:tplc="30990037" w:tentative="1">
      <w:start w:val="1"/>
      <w:numFmt w:val="lowerLetter"/>
      <w:lvlText w:val="%8."/>
      <w:lvlJc w:val="left"/>
      <w:pPr>
        <w:ind w:left="5760" w:hanging="360"/>
      </w:pPr>
    </w:lvl>
    <w:lvl w:ilvl="8" w:tplc="30990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9">
    <w:multiLevelType w:val="hybridMultilevel"/>
    <w:lvl w:ilvl="0" w:tplc="40351658">
      <w:start w:val="1"/>
      <w:numFmt w:val="decimal"/>
      <w:lvlText w:val="%1."/>
      <w:lvlJc w:val="left"/>
      <w:pPr>
        <w:ind w:left="720" w:hanging="360"/>
      </w:pPr>
    </w:lvl>
    <w:lvl w:ilvl="1" w:tplc="40351658" w:tentative="1">
      <w:start w:val="1"/>
      <w:numFmt w:val="lowerLetter"/>
      <w:lvlText w:val="%2."/>
      <w:lvlJc w:val="left"/>
      <w:pPr>
        <w:ind w:left="1440" w:hanging="360"/>
      </w:pPr>
    </w:lvl>
    <w:lvl w:ilvl="2" w:tplc="40351658" w:tentative="1">
      <w:start w:val="1"/>
      <w:numFmt w:val="lowerRoman"/>
      <w:lvlText w:val="%3."/>
      <w:lvlJc w:val="right"/>
      <w:pPr>
        <w:ind w:left="2160" w:hanging="180"/>
      </w:pPr>
    </w:lvl>
    <w:lvl w:ilvl="3" w:tplc="40351658" w:tentative="1">
      <w:start w:val="1"/>
      <w:numFmt w:val="decimal"/>
      <w:lvlText w:val="%4."/>
      <w:lvlJc w:val="left"/>
      <w:pPr>
        <w:ind w:left="2880" w:hanging="360"/>
      </w:pPr>
    </w:lvl>
    <w:lvl w:ilvl="4" w:tplc="40351658" w:tentative="1">
      <w:start w:val="1"/>
      <w:numFmt w:val="lowerLetter"/>
      <w:lvlText w:val="%5."/>
      <w:lvlJc w:val="left"/>
      <w:pPr>
        <w:ind w:left="3600" w:hanging="360"/>
      </w:pPr>
    </w:lvl>
    <w:lvl w:ilvl="5" w:tplc="40351658" w:tentative="1">
      <w:start w:val="1"/>
      <w:numFmt w:val="lowerRoman"/>
      <w:lvlText w:val="%6."/>
      <w:lvlJc w:val="right"/>
      <w:pPr>
        <w:ind w:left="4320" w:hanging="180"/>
      </w:pPr>
    </w:lvl>
    <w:lvl w:ilvl="6" w:tplc="40351658" w:tentative="1">
      <w:start w:val="1"/>
      <w:numFmt w:val="decimal"/>
      <w:lvlText w:val="%7."/>
      <w:lvlJc w:val="left"/>
      <w:pPr>
        <w:ind w:left="5040" w:hanging="360"/>
      </w:pPr>
    </w:lvl>
    <w:lvl w:ilvl="7" w:tplc="40351658" w:tentative="1">
      <w:start w:val="1"/>
      <w:numFmt w:val="lowerLetter"/>
      <w:lvlText w:val="%8."/>
      <w:lvlJc w:val="left"/>
      <w:pPr>
        <w:ind w:left="5760" w:hanging="360"/>
      </w:pPr>
    </w:lvl>
    <w:lvl w:ilvl="8" w:tplc="40351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8">
    <w:multiLevelType w:val="hybridMultilevel"/>
    <w:lvl w:ilvl="0" w:tplc="34716856">
      <w:start w:val="1"/>
      <w:numFmt w:val="decimal"/>
      <w:lvlText w:val="%1."/>
      <w:lvlJc w:val="left"/>
      <w:pPr>
        <w:ind w:left="720" w:hanging="360"/>
      </w:pPr>
    </w:lvl>
    <w:lvl w:ilvl="1" w:tplc="34716856" w:tentative="1">
      <w:start w:val="1"/>
      <w:numFmt w:val="lowerLetter"/>
      <w:lvlText w:val="%2."/>
      <w:lvlJc w:val="left"/>
      <w:pPr>
        <w:ind w:left="1440" w:hanging="360"/>
      </w:pPr>
    </w:lvl>
    <w:lvl w:ilvl="2" w:tplc="34716856" w:tentative="1">
      <w:start w:val="1"/>
      <w:numFmt w:val="lowerRoman"/>
      <w:lvlText w:val="%3."/>
      <w:lvlJc w:val="right"/>
      <w:pPr>
        <w:ind w:left="2160" w:hanging="180"/>
      </w:pPr>
    </w:lvl>
    <w:lvl w:ilvl="3" w:tplc="34716856" w:tentative="1">
      <w:start w:val="1"/>
      <w:numFmt w:val="decimal"/>
      <w:lvlText w:val="%4."/>
      <w:lvlJc w:val="left"/>
      <w:pPr>
        <w:ind w:left="2880" w:hanging="360"/>
      </w:pPr>
    </w:lvl>
    <w:lvl w:ilvl="4" w:tplc="34716856" w:tentative="1">
      <w:start w:val="1"/>
      <w:numFmt w:val="lowerLetter"/>
      <w:lvlText w:val="%5."/>
      <w:lvlJc w:val="left"/>
      <w:pPr>
        <w:ind w:left="3600" w:hanging="360"/>
      </w:pPr>
    </w:lvl>
    <w:lvl w:ilvl="5" w:tplc="34716856" w:tentative="1">
      <w:start w:val="1"/>
      <w:numFmt w:val="lowerRoman"/>
      <w:lvlText w:val="%6."/>
      <w:lvlJc w:val="right"/>
      <w:pPr>
        <w:ind w:left="4320" w:hanging="180"/>
      </w:pPr>
    </w:lvl>
    <w:lvl w:ilvl="6" w:tplc="34716856" w:tentative="1">
      <w:start w:val="1"/>
      <w:numFmt w:val="decimal"/>
      <w:lvlText w:val="%7."/>
      <w:lvlJc w:val="left"/>
      <w:pPr>
        <w:ind w:left="5040" w:hanging="360"/>
      </w:pPr>
    </w:lvl>
    <w:lvl w:ilvl="7" w:tplc="34716856" w:tentative="1">
      <w:start w:val="1"/>
      <w:numFmt w:val="lowerLetter"/>
      <w:lvlText w:val="%8."/>
      <w:lvlJc w:val="left"/>
      <w:pPr>
        <w:ind w:left="5760" w:hanging="360"/>
      </w:pPr>
    </w:lvl>
    <w:lvl w:ilvl="8" w:tplc="34716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7">
    <w:multiLevelType w:val="hybridMultilevel"/>
    <w:lvl w:ilvl="0" w:tplc="96877137">
      <w:start w:val="1"/>
      <w:numFmt w:val="decimal"/>
      <w:lvlText w:val="%1."/>
      <w:lvlJc w:val="left"/>
      <w:pPr>
        <w:ind w:left="720" w:hanging="360"/>
      </w:pPr>
    </w:lvl>
    <w:lvl w:ilvl="1" w:tplc="96877137" w:tentative="1">
      <w:start w:val="1"/>
      <w:numFmt w:val="lowerLetter"/>
      <w:lvlText w:val="%2."/>
      <w:lvlJc w:val="left"/>
      <w:pPr>
        <w:ind w:left="1440" w:hanging="360"/>
      </w:pPr>
    </w:lvl>
    <w:lvl w:ilvl="2" w:tplc="96877137" w:tentative="1">
      <w:start w:val="1"/>
      <w:numFmt w:val="lowerRoman"/>
      <w:lvlText w:val="%3."/>
      <w:lvlJc w:val="right"/>
      <w:pPr>
        <w:ind w:left="2160" w:hanging="180"/>
      </w:pPr>
    </w:lvl>
    <w:lvl w:ilvl="3" w:tplc="96877137" w:tentative="1">
      <w:start w:val="1"/>
      <w:numFmt w:val="decimal"/>
      <w:lvlText w:val="%4."/>
      <w:lvlJc w:val="left"/>
      <w:pPr>
        <w:ind w:left="2880" w:hanging="360"/>
      </w:pPr>
    </w:lvl>
    <w:lvl w:ilvl="4" w:tplc="96877137" w:tentative="1">
      <w:start w:val="1"/>
      <w:numFmt w:val="lowerLetter"/>
      <w:lvlText w:val="%5."/>
      <w:lvlJc w:val="left"/>
      <w:pPr>
        <w:ind w:left="3600" w:hanging="360"/>
      </w:pPr>
    </w:lvl>
    <w:lvl w:ilvl="5" w:tplc="96877137" w:tentative="1">
      <w:start w:val="1"/>
      <w:numFmt w:val="lowerRoman"/>
      <w:lvlText w:val="%6."/>
      <w:lvlJc w:val="right"/>
      <w:pPr>
        <w:ind w:left="4320" w:hanging="180"/>
      </w:pPr>
    </w:lvl>
    <w:lvl w:ilvl="6" w:tplc="96877137" w:tentative="1">
      <w:start w:val="1"/>
      <w:numFmt w:val="decimal"/>
      <w:lvlText w:val="%7."/>
      <w:lvlJc w:val="left"/>
      <w:pPr>
        <w:ind w:left="5040" w:hanging="360"/>
      </w:pPr>
    </w:lvl>
    <w:lvl w:ilvl="7" w:tplc="96877137" w:tentative="1">
      <w:start w:val="1"/>
      <w:numFmt w:val="lowerLetter"/>
      <w:lvlText w:val="%8."/>
      <w:lvlJc w:val="left"/>
      <w:pPr>
        <w:ind w:left="5760" w:hanging="360"/>
      </w:pPr>
    </w:lvl>
    <w:lvl w:ilvl="8" w:tplc="96877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6">
    <w:multiLevelType w:val="hybridMultilevel"/>
    <w:lvl w:ilvl="0" w:tplc="35809627">
      <w:start w:val="1"/>
      <w:numFmt w:val="decimal"/>
      <w:lvlText w:val="%1."/>
      <w:lvlJc w:val="left"/>
      <w:pPr>
        <w:ind w:left="720" w:hanging="360"/>
      </w:pPr>
    </w:lvl>
    <w:lvl w:ilvl="1" w:tplc="35809627" w:tentative="1">
      <w:start w:val="1"/>
      <w:numFmt w:val="lowerLetter"/>
      <w:lvlText w:val="%2."/>
      <w:lvlJc w:val="left"/>
      <w:pPr>
        <w:ind w:left="1440" w:hanging="360"/>
      </w:pPr>
    </w:lvl>
    <w:lvl w:ilvl="2" w:tplc="35809627" w:tentative="1">
      <w:start w:val="1"/>
      <w:numFmt w:val="lowerRoman"/>
      <w:lvlText w:val="%3."/>
      <w:lvlJc w:val="right"/>
      <w:pPr>
        <w:ind w:left="2160" w:hanging="180"/>
      </w:pPr>
    </w:lvl>
    <w:lvl w:ilvl="3" w:tplc="35809627" w:tentative="1">
      <w:start w:val="1"/>
      <w:numFmt w:val="decimal"/>
      <w:lvlText w:val="%4."/>
      <w:lvlJc w:val="left"/>
      <w:pPr>
        <w:ind w:left="2880" w:hanging="360"/>
      </w:pPr>
    </w:lvl>
    <w:lvl w:ilvl="4" w:tplc="35809627" w:tentative="1">
      <w:start w:val="1"/>
      <w:numFmt w:val="lowerLetter"/>
      <w:lvlText w:val="%5."/>
      <w:lvlJc w:val="left"/>
      <w:pPr>
        <w:ind w:left="3600" w:hanging="360"/>
      </w:pPr>
    </w:lvl>
    <w:lvl w:ilvl="5" w:tplc="35809627" w:tentative="1">
      <w:start w:val="1"/>
      <w:numFmt w:val="lowerRoman"/>
      <w:lvlText w:val="%6."/>
      <w:lvlJc w:val="right"/>
      <w:pPr>
        <w:ind w:left="4320" w:hanging="180"/>
      </w:pPr>
    </w:lvl>
    <w:lvl w:ilvl="6" w:tplc="35809627" w:tentative="1">
      <w:start w:val="1"/>
      <w:numFmt w:val="decimal"/>
      <w:lvlText w:val="%7."/>
      <w:lvlJc w:val="left"/>
      <w:pPr>
        <w:ind w:left="5040" w:hanging="360"/>
      </w:pPr>
    </w:lvl>
    <w:lvl w:ilvl="7" w:tplc="35809627" w:tentative="1">
      <w:start w:val="1"/>
      <w:numFmt w:val="lowerLetter"/>
      <w:lvlText w:val="%8."/>
      <w:lvlJc w:val="left"/>
      <w:pPr>
        <w:ind w:left="5760" w:hanging="360"/>
      </w:pPr>
    </w:lvl>
    <w:lvl w:ilvl="8" w:tplc="35809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5">
    <w:multiLevelType w:val="hybridMultilevel"/>
    <w:lvl w:ilvl="0" w:tplc="30550330">
      <w:start w:val="1"/>
      <w:numFmt w:val="decimal"/>
      <w:lvlText w:val="%1."/>
      <w:lvlJc w:val="left"/>
      <w:pPr>
        <w:ind w:left="720" w:hanging="360"/>
      </w:pPr>
    </w:lvl>
    <w:lvl w:ilvl="1" w:tplc="30550330" w:tentative="1">
      <w:start w:val="1"/>
      <w:numFmt w:val="lowerLetter"/>
      <w:lvlText w:val="%2."/>
      <w:lvlJc w:val="left"/>
      <w:pPr>
        <w:ind w:left="1440" w:hanging="360"/>
      </w:pPr>
    </w:lvl>
    <w:lvl w:ilvl="2" w:tplc="30550330" w:tentative="1">
      <w:start w:val="1"/>
      <w:numFmt w:val="lowerRoman"/>
      <w:lvlText w:val="%3."/>
      <w:lvlJc w:val="right"/>
      <w:pPr>
        <w:ind w:left="2160" w:hanging="180"/>
      </w:pPr>
    </w:lvl>
    <w:lvl w:ilvl="3" w:tplc="30550330" w:tentative="1">
      <w:start w:val="1"/>
      <w:numFmt w:val="decimal"/>
      <w:lvlText w:val="%4."/>
      <w:lvlJc w:val="left"/>
      <w:pPr>
        <w:ind w:left="2880" w:hanging="360"/>
      </w:pPr>
    </w:lvl>
    <w:lvl w:ilvl="4" w:tplc="30550330" w:tentative="1">
      <w:start w:val="1"/>
      <w:numFmt w:val="lowerLetter"/>
      <w:lvlText w:val="%5."/>
      <w:lvlJc w:val="left"/>
      <w:pPr>
        <w:ind w:left="3600" w:hanging="360"/>
      </w:pPr>
    </w:lvl>
    <w:lvl w:ilvl="5" w:tplc="30550330" w:tentative="1">
      <w:start w:val="1"/>
      <w:numFmt w:val="lowerRoman"/>
      <w:lvlText w:val="%6."/>
      <w:lvlJc w:val="right"/>
      <w:pPr>
        <w:ind w:left="4320" w:hanging="180"/>
      </w:pPr>
    </w:lvl>
    <w:lvl w:ilvl="6" w:tplc="30550330" w:tentative="1">
      <w:start w:val="1"/>
      <w:numFmt w:val="decimal"/>
      <w:lvlText w:val="%7."/>
      <w:lvlJc w:val="left"/>
      <w:pPr>
        <w:ind w:left="5040" w:hanging="360"/>
      </w:pPr>
    </w:lvl>
    <w:lvl w:ilvl="7" w:tplc="30550330" w:tentative="1">
      <w:start w:val="1"/>
      <w:numFmt w:val="lowerLetter"/>
      <w:lvlText w:val="%8."/>
      <w:lvlJc w:val="left"/>
      <w:pPr>
        <w:ind w:left="5760" w:hanging="360"/>
      </w:pPr>
    </w:lvl>
    <w:lvl w:ilvl="8" w:tplc="30550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4">
    <w:multiLevelType w:val="hybridMultilevel"/>
    <w:lvl w:ilvl="0" w:tplc="13428654">
      <w:start w:val="1"/>
      <w:numFmt w:val="decimal"/>
      <w:lvlText w:val="%1."/>
      <w:lvlJc w:val="left"/>
      <w:pPr>
        <w:ind w:left="720" w:hanging="360"/>
      </w:pPr>
    </w:lvl>
    <w:lvl w:ilvl="1" w:tplc="13428654" w:tentative="1">
      <w:start w:val="1"/>
      <w:numFmt w:val="lowerLetter"/>
      <w:lvlText w:val="%2."/>
      <w:lvlJc w:val="left"/>
      <w:pPr>
        <w:ind w:left="1440" w:hanging="360"/>
      </w:pPr>
    </w:lvl>
    <w:lvl w:ilvl="2" w:tplc="13428654" w:tentative="1">
      <w:start w:val="1"/>
      <w:numFmt w:val="lowerRoman"/>
      <w:lvlText w:val="%3."/>
      <w:lvlJc w:val="right"/>
      <w:pPr>
        <w:ind w:left="2160" w:hanging="180"/>
      </w:pPr>
    </w:lvl>
    <w:lvl w:ilvl="3" w:tplc="13428654" w:tentative="1">
      <w:start w:val="1"/>
      <w:numFmt w:val="decimal"/>
      <w:lvlText w:val="%4."/>
      <w:lvlJc w:val="left"/>
      <w:pPr>
        <w:ind w:left="2880" w:hanging="360"/>
      </w:pPr>
    </w:lvl>
    <w:lvl w:ilvl="4" w:tplc="13428654" w:tentative="1">
      <w:start w:val="1"/>
      <w:numFmt w:val="lowerLetter"/>
      <w:lvlText w:val="%5."/>
      <w:lvlJc w:val="left"/>
      <w:pPr>
        <w:ind w:left="3600" w:hanging="360"/>
      </w:pPr>
    </w:lvl>
    <w:lvl w:ilvl="5" w:tplc="13428654" w:tentative="1">
      <w:start w:val="1"/>
      <w:numFmt w:val="lowerRoman"/>
      <w:lvlText w:val="%6."/>
      <w:lvlJc w:val="right"/>
      <w:pPr>
        <w:ind w:left="4320" w:hanging="180"/>
      </w:pPr>
    </w:lvl>
    <w:lvl w:ilvl="6" w:tplc="13428654" w:tentative="1">
      <w:start w:val="1"/>
      <w:numFmt w:val="decimal"/>
      <w:lvlText w:val="%7."/>
      <w:lvlJc w:val="left"/>
      <w:pPr>
        <w:ind w:left="5040" w:hanging="360"/>
      </w:pPr>
    </w:lvl>
    <w:lvl w:ilvl="7" w:tplc="13428654" w:tentative="1">
      <w:start w:val="1"/>
      <w:numFmt w:val="lowerLetter"/>
      <w:lvlText w:val="%8."/>
      <w:lvlJc w:val="left"/>
      <w:pPr>
        <w:ind w:left="5760" w:hanging="360"/>
      </w:pPr>
    </w:lvl>
    <w:lvl w:ilvl="8" w:tplc="13428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3">
    <w:multiLevelType w:val="hybridMultilevel"/>
    <w:lvl w:ilvl="0" w:tplc="11500982">
      <w:start w:val="1"/>
      <w:numFmt w:val="decimal"/>
      <w:lvlText w:val="%1."/>
      <w:lvlJc w:val="left"/>
      <w:pPr>
        <w:ind w:left="720" w:hanging="360"/>
      </w:pPr>
    </w:lvl>
    <w:lvl w:ilvl="1" w:tplc="11500982" w:tentative="1">
      <w:start w:val="1"/>
      <w:numFmt w:val="lowerLetter"/>
      <w:lvlText w:val="%2."/>
      <w:lvlJc w:val="left"/>
      <w:pPr>
        <w:ind w:left="1440" w:hanging="360"/>
      </w:pPr>
    </w:lvl>
    <w:lvl w:ilvl="2" w:tplc="11500982" w:tentative="1">
      <w:start w:val="1"/>
      <w:numFmt w:val="lowerRoman"/>
      <w:lvlText w:val="%3."/>
      <w:lvlJc w:val="right"/>
      <w:pPr>
        <w:ind w:left="2160" w:hanging="180"/>
      </w:pPr>
    </w:lvl>
    <w:lvl w:ilvl="3" w:tplc="11500982" w:tentative="1">
      <w:start w:val="1"/>
      <w:numFmt w:val="decimal"/>
      <w:lvlText w:val="%4."/>
      <w:lvlJc w:val="left"/>
      <w:pPr>
        <w:ind w:left="2880" w:hanging="360"/>
      </w:pPr>
    </w:lvl>
    <w:lvl w:ilvl="4" w:tplc="11500982" w:tentative="1">
      <w:start w:val="1"/>
      <w:numFmt w:val="lowerLetter"/>
      <w:lvlText w:val="%5."/>
      <w:lvlJc w:val="left"/>
      <w:pPr>
        <w:ind w:left="3600" w:hanging="360"/>
      </w:pPr>
    </w:lvl>
    <w:lvl w:ilvl="5" w:tplc="11500982" w:tentative="1">
      <w:start w:val="1"/>
      <w:numFmt w:val="lowerRoman"/>
      <w:lvlText w:val="%6."/>
      <w:lvlJc w:val="right"/>
      <w:pPr>
        <w:ind w:left="4320" w:hanging="180"/>
      </w:pPr>
    </w:lvl>
    <w:lvl w:ilvl="6" w:tplc="11500982" w:tentative="1">
      <w:start w:val="1"/>
      <w:numFmt w:val="decimal"/>
      <w:lvlText w:val="%7."/>
      <w:lvlJc w:val="left"/>
      <w:pPr>
        <w:ind w:left="5040" w:hanging="360"/>
      </w:pPr>
    </w:lvl>
    <w:lvl w:ilvl="7" w:tplc="11500982" w:tentative="1">
      <w:start w:val="1"/>
      <w:numFmt w:val="lowerLetter"/>
      <w:lvlText w:val="%8."/>
      <w:lvlJc w:val="left"/>
      <w:pPr>
        <w:ind w:left="5760" w:hanging="360"/>
      </w:pPr>
    </w:lvl>
    <w:lvl w:ilvl="8" w:tplc="11500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2">
    <w:multiLevelType w:val="hybridMultilevel"/>
    <w:lvl w:ilvl="0" w:tplc="19369962">
      <w:start w:val="1"/>
      <w:numFmt w:val="decimal"/>
      <w:lvlText w:val="%1."/>
      <w:lvlJc w:val="left"/>
      <w:pPr>
        <w:ind w:left="720" w:hanging="360"/>
      </w:pPr>
    </w:lvl>
    <w:lvl w:ilvl="1" w:tplc="19369962" w:tentative="1">
      <w:start w:val="1"/>
      <w:numFmt w:val="lowerLetter"/>
      <w:lvlText w:val="%2."/>
      <w:lvlJc w:val="left"/>
      <w:pPr>
        <w:ind w:left="1440" w:hanging="360"/>
      </w:pPr>
    </w:lvl>
    <w:lvl w:ilvl="2" w:tplc="19369962" w:tentative="1">
      <w:start w:val="1"/>
      <w:numFmt w:val="lowerRoman"/>
      <w:lvlText w:val="%3."/>
      <w:lvlJc w:val="right"/>
      <w:pPr>
        <w:ind w:left="2160" w:hanging="180"/>
      </w:pPr>
    </w:lvl>
    <w:lvl w:ilvl="3" w:tplc="19369962" w:tentative="1">
      <w:start w:val="1"/>
      <w:numFmt w:val="decimal"/>
      <w:lvlText w:val="%4."/>
      <w:lvlJc w:val="left"/>
      <w:pPr>
        <w:ind w:left="2880" w:hanging="360"/>
      </w:pPr>
    </w:lvl>
    <w:lvl w:ilvl="4" w:tplc="19369962" w:tentative="1">
      <w:start w:val="1"/>
      <w:numFmt w:val="lowerLetter"/>
      <w:lvlText w:val="%5."/>
      <w:lvlJc w:val="left"/>
      <w:pPr>
        <w:ind w:left="3600" w:hanging="360"/>
      </w:pPr>
    </w:lvl>
    <w:lvl w:ilvl="5" w:tplc="19369962" w:tentative="1">
      <w:start w:val="1"/>
      <w:numFmt w:val="lowerRoman"/>
      <w:lvlText w:val="%6."/>
      <w:lvlJc w:val="right"/>
      <w:pPr>
        <w:ind w:left="4320" w:hanging="180"/>
      </w:pPr>
    </w:lvl>
    <w:lvl w:ilvl="6" w:tplc="19369962" w:tentative="1">
      <w:start w:val="1"/>
      <w:numFmt w:val="decimal"/>
      <w:lvlText w:val="%7."/>
      <w:lvlJc w:val="left"/>
      <w:pPr>
        <w:ind w:left="5040" w:hanging="360"/>
      </w:pPr>
    </w:lvl>
    <w:lvl w:ilvl="7" w:tplc="19369962" w:tentative="1">
      <w:start w:val="1"/>
      <w:numFmt w:val="lowerLetter"/>
      <w:lvlText w:val="%8."/>
      <w:lvlJc w:val="left"/>
      <w:pPr>
        <w:ind w:left="5760" w:hanging="360"/>
      </w:pPr>
    </w:lvl>
    <w:lvl w:ilvl="8" w:tplc="1936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1">
    <w:multiLevelType w:val="hybridMultilevel"/>
    <w:lvl w:ilvl="0" w:tplc="23253948">
      <w:start w:val="1"/>
      <w:numFmt w:val="decimal"/>
      <w:lvlText w:val="%1."/>
      <w:lvlJc w:val="left"/>
      <w:pPr>
        <w:ind w:left="720" w:hanging="360"/>
      </w:pPr>
    </w:lvl>
    <w:lvl w:ilvl="1" w:tplc="23253948" w:tentative="1">
      <w:start w:val="1"/>
      <w:numFmt w:val="lowerLetter"/>
      <w:lvlText w:val="%2."/>
      <w:lvlJc w:val="left"/>
      <w:pPr>
        <w:ind w:left="1440" w:hanging="360"/>
      </w:pPr>
    </w:lvl>
    <w:lvl w:ilvl="2" w:tplc="23253948" w:tentative="1">
      <w:start w:val="1"/>
      <w:numFmt w:val="lowerRoman"/>
      <w:lvlText w:val="%3."/>
      <w:lvlJc w:val="right"/>
      <w:pPr>
        <w:ind w:left="2160" w:hanging="180"/>
      </w:pPr>
    </w:lvl>
    <w:lvl w:ilvl="3" w:tplc="23253948" w:tentative="1">
      <w:start w:val="1"/>
      <w:numFmt w:val="decimal"/>
      <w:lvlText w:val="%4."/>
      <w:lvlJc w:val="left"/>
      <w:pPr>
        <w:ind w:left="2880" w:hanging="360"/>
      </w:pPr>
    </w:lvl>
    <w:lvl w:ilvl="4" w:tplc="23253948" w:tentative="1">
      <w:start w:val="1"/>
      <w:numFmt w:val="lowerLetter"/>
      <w:lvlText w:val="%5."/>
      <w:lvlJc w:val="left"/>
      <w:pPr>
        <w:ind w:left="3600" w:hanging="360"/>
      </w:pPr>
    </w:lvl>
    <w:lvl w:ilvl="5" w:tplc="23253948" w:tentative="1">
      <w:start w:val="1"/>
      <w:numFmt w:val="lowerRoman"/>
      <w:lvlText w:val="%6."/>
      <w:lvlJc w:val="right"/>
      <w:pPr>
        <w:ind w:left="4320" w:hanging="180"/>
      </w:pPr>
    </w:lvl>
    <w:lvl w:ilvl="6" w:tplc="23253948" w:tentative="1">
      <w:start w:val="1"/>
      <w:numFmt w:val="decimal"/>
      <w:lvlText w:val="%7."/>
      <w:lvlJc w:val="left"/>
      <w:pPr>
        <w:ind w:left="5040" w:hanging="360"/>
      </w:pPr>
    </w:lvl>
    <w:lvl w:ilvl="7" w:tplc="23253948" w:tentative="1">
      <w:start w:val="1"/>
      <w:numFmt w:val="lowerLetter"/>
      <w:lvlText w:val="%8."/>
      <w:lvlJc w:val="left"/>
      <w:pPr>
        <w:ind w:left="5760" w:hanging="360"/>
      </w:pPr>
    </w:lvl>
    <w:lvl w:ilvl="8" w:tplc="23253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0">
    <w:multiLevelType w:val="hybridMultilevel"/>
    <w:lvl w:ilvl="0" w:tplc="32967220">
      <w:start w:val="1"/>
      <w:numFmt w:val="decimal"/>
      <w:lvlText w:val="%1."/>
      <w:lvlJc w:val="left"/>
      <w:pPr>
        <w:ind w:left="720" w:hanging="360"/>
      </w:pPr>
    </w:lvl>
    <w:lvl w:ilvl="1" w:tplc="32967220" w:tentative="1">
      <w:start w:val="1"/>
      <w:numFmt w:val="lowerLetter"/>
      <w:lvlText w:val="%2."/>
      <w:lvlJc w:val="left"/>
      <w:pPr>
        <w:ind w:left="1440" w:hanging="360"/>
      </w:pPr>
    </w:lvl>
    <w:lvl w:ilvl="2" w:tplc="32967220" w:tentative="1">
      <w:start w:val="1"/>
      <w:numFmt w:val="lowerRoman"/>
      <w:lvlText w:val="%3."/>
      <w:lvlJc w:val="right"/>
      <w:pPr>
        <w:ind w:left="2160" w:hanging="180"/>
      </w:pPr>
    </w:lvl>
    <w:lvl w:ilvl="3" w:tplc="32967220" w:tentative="1">
      <w:start w:val="1"/>
      <w:numFmt w:val="decimal"/>
      <w:lvlText w:val="%4."/>
      <w:lvlJc w:val="left"/>
      <w:pPr>
        <w:ind w:left="2880" w:hanging="360"/>
      </w:pPr>
    </w:lvl>
    <w:lvl w:ilvl="4" w:tplc="32967220" w:tentative="1">
      <w:start w:val="1"/>
      <w:numFmt w:val="lowerLetter"/>
      <w:lvlText w:val="%5."/>
      <w:lvlJc w:val="left"/>
      <w:pPr>
        <w:ind w:left="3600" w:hanging="360"/>
      </w:pPr>
    </w:lvl>
    <w:lvl w:ilvl="5" w:tplc="32967220" w:tentative="1">
      <w:start w:val="1"/>
      <w:numFmt w:val="lowerRoman"/>
      <w:lvlText w:val="%6."/>
      <w:lvlJc w:val="right"/>
      <w:pPr>
        <w:ind w:left="4320" w:hanging="180"/>
      </w:pPr>
    </w:lvl>
    <w:lvl w:ilvl="6" w:tplc="32967220" w:tentative="1">
      <w:start w:val="1"/>
      <w:numFmt w:val="decimal"/>
      <w:lvlText w:val="%7."/>
      <w:lvlJc w:val="left"/>
      <w:pPr>
        <w:ind w:left="5040" w:hanging="360"/>
      </w:pPr>
    </w:lvl>
    <w:lvl w:ilvl="7" w:tplc="32967220" w:tentative="1">
      <w:start w:val="1"/>
      <w:numFmt w:val="lowerLetter"/>
      <w:lvlText w:val="%8."/>
      <w:lvlJc w:val="left"/>
      <w:pPr>
        <w:ind w:left="5760" w:hanging="360"/>
      </w:pPr>
    </w:lvl>
    <w:lvl w:ilvl="8" w:tplc="32967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9">
    <w:multiLevelType w:val="hybridMultilevel"/>
    <w:lvl w:ilvl="0" w:tplc="48415188">
      <w:start w:val="1"/>
      <w:numFmt w:val="decimal"/>
      <w:lvlText w:val="%1."/>
      <w:lvlJc w:val="left"/>
      <w:pPr>
        <w:ind w:left="720" w:hanging="360"/>
      </w:pPr>
    </w:lvl>
    <w:lvl w:ilvl="1" w:tplc="48415188" w:tentative="1">
      <w:start w:val="1"/>
      <w:numFmt w:val="lowerLetter"/>
      <w:lvlText w:val="%2."/>
      <w:lvlJc w:val="left"/>
      <w:pPr>
        <w:ind w:left="1440" w:hanging="360"/>
      </w:pPr>
    </w:lvl>
    <w:lvl w:ilvl="2" w:tplc="48415188" w:tentative="1">
      <w:start w:val="1"/>
      <w:numFmt w:val="lowerRoman"/>
      <w:lvlText w:val="%3."/>
      <w:lvlJc w:val="right"/>
      <w:pPr>
        <w:ind w:left="2160" w:hanging="180"/>
      </w:pPr>
    </w:lvl>
    <w:lvl w:ilvl="3" w:tplc="48415188" w:tentative="1">
      <w:start w:val="1"/>
      <w:numFmt w:val="decimal"/>
      <w:lvlText w:val="%4."/>
      <w:lvlJc w:val="left"/>
      <w:pPr>
        <w:ind w:left="2880" w:hanging="360"/>
      </w:pPr>
    </w:lvl>
    <w:lvl w:ilvl="4" w:tplc="48415188" w:tentative="1">
      <w:start w:val="1"/>
      <w:numFmt w:val="lowerLetter"/>
      <w:lvlText w:val="%5."/>
      <w:lvlJc w:val="left"/>
      <w:pPr>
        <w:ind w:left="3600" w:hanging="360"/>
      </w:pPr>
    </w:lvl>
    <w:lvl w:ilvl="5" w:tplc="48415188" w:tentative="1">
      <w:start w:val="1"/>
      <w:numFmt w:val="lowerRoman"/>
      <w:lvlText w:val="%6."/>
      <w:lvlJc w:val="right"/>
      <w:pPr>
        <w:ind w:left="4320" w:hanging="180"/>
      </w:pPr>
    </w:lvl>
    <w:lvl w:ilvl="6" w:tplc="48415188" w:tentative="1">
      <w:start w:val="1"/>
      <w:numFmt w:val="decimal"/>
      <w:lvlText w:val="%7."/>
      <w:lvlJc w:val="left"/>
      <w:pPr>
        <w:ind w:left="5040" w:hanging="360"/>
      </w:pPr>
    </w:lvl>
    <w:lvl w:ilvl="7" w:tplc="48415188" w:tentative="1">
      <w:start w:val="1"/>
      <w:numFmt w:val="lowerLetter"/>
      <w:lvlText w:val="%8."/>
      <w:lvlJc w:val="left"/>
      <w:pPr>
        <w:ind w:left="5760" w:hanging="360"/>
      </w:pPr>
    </w:lvl>
    <w:lvl w:ilvl="8" w:tplc="48415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8">
    <w:multiLevelType w:val="hybridMultilevel"/>
    <w:lvl w:ilvl="0" w:tplc="88703410">
      <w:start w:val="1"/>
      <w:numFmt w:val="decimal"/>
      <w:lvlText w:val="%1."/>
      <w:lvlJc w:val="left"/>
      <w:pPr>
        <w:ind w:left="720" w:hanging="360"/>
      </w:pPr>
    </w:lvl>
    <w:lvl w:ilvl="1" w:tplc="88703410" w:tentative="1">
      <w:start w:val="1"/>
      <w:numFmt w:val="lowerLetter"/>
      <w:lvlText w:val="%2."/>
      <w:lvlJc w:val="left"/>
      <w:pPr>
        <w:ind w:left="1440" w:hanging="360"/>
      </w:pPr>
    </w:lvl>
    <w:lvl w:ilvl="2" w:tplc="88703410" w:tentative="1">
      <w:start w:val="1"/>
      <w:numFmt w:val="lowerRoman"/>
      <w:lvlText w:val="%3."/>
      <w:lvlJc w:val="right"/>
      <w:pPr>
        <w:ind w:left="2160" w:hanging="180"/>
      </w:pPr>
    </w:lvl>
    <w:lvl w:ilvl="3" w:tplc="88703410" w:tentative="1">
      <w:start w:val="1"/>
      <w:numFmt w:val="decimal"/>
      <w:lvlText w:val="%4."/>
      <w:lvlJc w:val="left"/>
      <w:pPr>
        <w:ind w:left="2880" w:hanging="360"/>
      </w:pPr>
    </w:lvl>
    <w:lvl w:ilvl="4" w:tplc="88703410" w:tentative="1">
      <w:start w:val="1"/>
      <w:numFmt w:val="lowerLetter"/>
      <w:lvlText w:val="%5."/>
      <w:lvlJc w:val="left"/>
      <w:pPr>
        <w:ind w:left="3600" w:hanging="360"/>
      </w:pPr>
    </w:lvl>
    <w:lvl w:ilvl="5" w:tplc="88703410" w:tentative="1">
      <w:start w:val="1"/>
      <w:numFmt w:val="lowerRoman"/>
      <w:lvlText w:val="%6."/>
      <w:lvlJc w:val="right"/>
      <w:pPr>
        <w:ind w:left="4320" w:hanging="180"/>
      </w:pPr>
    </w:lvl>
    <w:lvl w:ilvl="6" w:tplc="88703410" w:tentative="1">
      <w:start w:val="1"/>
      <w:numFmt w:val="decimal"/>
      <w:lvlText w:val="%7."/>
      <w:lvlJc w:val="left"/>
      <w:pPr>
        <w:ind w:left="5040" w:hanging="360"/>
      </w:pPr>
    </w:lvl>
    <w:lvl w:ilvl="7" w:tplc="88703410" w:tentative="1">
      <w:start w:val="1"/>
      <w:numFmt w:val="lowerLetter"/>
      <w:lvlText w:val="%8."/>
      <w:lvlJc w:val="left"/>
      <w:pPr>
        <w:ind w:left="5760" w:hanging="360"/>
      </w:pPr>
    </w:lvl>
    <w:lvl w:ilvl="8" w:tplc="88703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7">
    <w:multiLevelType w:val="hybridMultilevel"/>
    <w:lvl w:ilvl="0" w:tplc="73948984">
      <w:start w:val="1"/>
      <w:numFmt w:val="decimal"/>
      <w:lvlText w:val="%1."/>
      <w:lvlJc w:val="left"/>
      <w:pPr>
        <w:ind w:left="720" w:hanging="360"/>
      </w:pPr>
    </w:lvl>
    <w:lvl w:ilvl="1" w:tplc="73948984" w:tentative="1">
      <w:start w:val="1"/>
      <w:numFmt w:val="lowerLetter"/>
      <w:lvlText w:val="%2."/>
      <w:lvlJc w:val="left"/>
      <w:pPr>
        <w:ind w:left="1440" w:hanging="360"/>
      </w:pPr>
    </w:lvl>
    <w:lvl w:ilvl="2" w:tplc="73948984" w:tentative="1">
      <w:start w:val="1"/>
      <w:numFmt w:val="lowerRoman"/>
      <w:lvlText w:val="%3."/>
      <w:lvlJc w:val="right"/>
      <w:pPr>
        <w:ind w:left="2160" w:hanging="180"/>
      </w:pPr>
    </w:lvl>
    <w:lvl w:ilvl="3" w:tplc="73948984" w:tentative="1">
      <w:start w:val="1"/>
      <w:numFmt w:val="decimal"/>
      <w:lvlText w:val="%4."/>
      <w:lvlJc w:val="left"/>
      <w:pPr>
        <w:ind w:left="2880" w:hanging="360"/>
      </w:pPr>
    </w:lvl>
    <w:lvl w:ilvl="4" w:tplc="73948984" w:tentative="1">
      <w:start w:val="1"/>
      <w:numFmt w:val="lowerLetter"/>
      <w:lvlText w:val="%5."/>
      <w:lvlJc w:val="left"/>
      <w:pPr>
        <w:ind w:left="3600" w:hanging="360"/>
      </w:pPr>
    </w:lvl>
    <w:lvl w:ilvl="5" w:tplc="73948984" w:tentative="1">
      <w:start w:val="1"/>
      <w:numFmt w:val="lowerRoman"/>
      <w:lvlText w:val="%6."/>
      <w:lvlJc w:val="right"/>
      <w:pPr>
        <w:ind w:left="4320" w:hanging="180"/>
      </w:pPr>
    </w:lvl>
    <w:lvl w:ilvl="6" w:tplc="73948984" w:tentative="1">
      <w:start w:val="1"/>
      <w:numFmt w:val="decimal"/>
      <w:lvlText w:val="%7."/>
      <w:lvlJc w:val="left"/>
      <w:pPr>
        <w:ind w:left="5040" w:hanging="360"/>
      </w:pPr>
    </w:lvl>
    <w:lvl w:ilvl="7" w:tplc="73948984" w:tentative="1">
      <w:start w:val="1"/>
      <w:numFmt w:val="lowerLetter"/>
      <w:lvlText w:val="%8."/>
      <w:lvlJc w:val="left"/>
      <w:pPr>
        <w:ind w:left="5760" w:hanging="360"/>
      </w:pPr>
    </w:lvl>
    <w:lvl w:ilvl="8" w:tplc="73948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6">
    <w:multiLevelType w:val="hybridMultilevel"/>
    <w:lvl w:ilvl="0" w:tplc="12934498">
      <w:start w:val="1"/>
      <w:numFmt w:val="decimal"/>
      <w:lvlText w:val="%1."/>
      <w:lvlJc w:val="left"/>
      <w:pPr>
        <w:ind w:left="720" w:hanging="360"/>
      </w:pPr>
    </w:lvl>
    <w:lvl w:ilvl="1" w:tplc="12934498" w:tentative="1">
      <w:start w:val="1"/>
      <w:numFmt w:val="lowerLetter"/>
      <w:lvlText w:val="%2."/>
      <w:lvlJc w:val="left"/>
      <w:pPr>
        <w:ind w:left="1440" w:hanging="360"/>
      </w:pPr>
    </w:lvl>
    <w:lvl w:ilvl="2" w:tplc="12934498" w:tentative="1">
      <w:start w:val="1"/>
      <w:numFmt w:val="lowerRoman"/>
      <w:lvlText w:val="%3."/>
      <w:lvlJc w:val="right"/>
      <w:pPr>
        <w:ind w:left="2160" w:hanging="180"/>
      </w:pPr>
    </w:lvl>
    <w:lvl w:ilvl="3" w:tplc="12934498" w:tentative="1">
      <w:start w:val="1"/>
      <w:numFmt w:val="decimal"/>
      <w:lvlText w:val="%4."/>
      <w:lvlJc w:val="left"/>
      <w:pPr>
        <w:ind w:left="2880" w:hanging="360"/>
      </w:pPr>
    </w:lvl>
    <w:lvl w:ilvl="4" w:tplc="12934498" w:tentative="1">
      <w:start w:val="1"/>
      <w:numFmt w:val="lowerLetter"/>
      <w:lvlText w:val="%5."/>
      <w:lvlJc w:val="left"/>
      <w:pPr>
        <w:ind w:left="3600" w:hanging="360"/>
      </w:pPr>
    </w:lvl>
    <w:lvl w:ilvl="5" w:tplc="12934498" w:tentative="1">
      <w:start w:val="1"/>
      <w:numFmt w:val="lowerRoman"/>
      <w:lvlText w:val="%6."/>
      <w:lvlJc w:val="right"/>
      <w:pPr>
        <w:ind w:left="4320" w:hanging="180"/>
      </w:pPr>
    </w:lvl>
    <w:lvl w:ilvl="6" w:tplc="12934498" w:tentative="1">
      <w:start w:val="1"/>
      <w:numFmt w:val="decimal"/>
      <w:lvlText w:val="%7."/>
      <w:lvlJc w:val="left"/>
      <w:pPr>
        <w:ind w:left="5040" w:hanging="360"/>
      </w:pPr>
    </w:lvl>
    <w:lvl w:ilvl="7" w:tplc="12934498" w:tentative="1">
      <w:start w:val="1"/>
      <w:numFmt w:val="lowerLetter"/>
      <w:lvlText w:val="%8."/>
      <w:lvlJc w:val="left"/>
      <w:pPr>
        <w:ind w:left="5760" w:hanging="360"/>
      </w:pPr>
    </w:lvl>
    <w:lvl w:ilvl="8" w:tplc="12934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5">
    <w:multiLevelType w:val="hybridMultilevel"/>
    <w:lvl w:ilvl="0" w:tplc="74085900">
      <w:start w:val="1"/>
      <w:numFmt w:val="decimal"/>
      <w:lvlText w:val="%1."/>
      <w:lvlJc w:val="left"/>
      <w:pPr>
        <w:ind w:left="720" w:hanging="360"/>
      </w:pPr>
    </w:lvl>
    <w:lvl w:ilvl="1" w:tplc="74085900" w:tentative="1">
      <w:start w:val="1"/>
      <w:numFmt w:val="lowerLetter"/>
      <w:lvlText w:val="%2."/>
      <w:lvlJc w:val="left"/>
      <w:pPr>
        <w:ind w:left="1440" w:hanging="360"/>
      </w:pPr>
    </w:lvl>
    <w:lvl w:ilvl="2" w:tplc="74085900" w:tentative="1">
      <w:start w:val="1"/>
      <w:numFmt w:val="lowerRoman"/>
      <w:lvlText w:val="%3."/>
      <w:lvlJc w:val="right"/>
      <w:pPr>
        <w:ind w:left="2160" w:hanging="180"/>
      </w:pPr>
    </w:lvl>
    <w:lvl w:ilvl="3" w:tplc="74085900" w:tentative="1">
      <w:start w:val="1"/>
      <w:numFmt w:val="decimal"/>
      <w:lvlText w:val="%4."/>
      <w:lvlJc w:val="left"/>
      <w:pPr>
        <w:ind w:left="2880" w:hanging="360"/>
      </w:pPr>
    </w:lvl>
    <w:lvl w:ilvl="4" w:tplc="74085900" w:tentative="1">
      <w:start w:val="1"/>
      <w:numFmt w:val="lowerLetter"/>
      <w:lvlText w:val="%5."/>
      <w:lvlJc w:val="left"/>
      <w:pPr>
        <w:ind w:left="3600" w:hanging="360"/>
      </w:pPr>
    </w:lvl>
    <w:lvl w:ilvl="5" w:tplc="74085900" w:tentative="1">
      <w:start w:val="1"/>
      <w:numFmt w:val="lowerRoman"/>
      <w:lvlText w:val="%6."/>
      <w:lvlJc w:val="right"/>
      <w:pPr>
        <w:ind w:left="4320" w:hanging="180"/>
      </w:pPr>
    </w:lvl>
    <w:lvl w:ilvl="6" w:tplc="74085900" w:tentative="1">
      <w:start w:val="1"/>
      <w:numFmt w:val="decimal"/>
      <w:lvlText w:val="%7."/>
      <w:lvlJc w:val="left"/>
      <w:pPr>
        <w:ind w:left="5040" w:hanging="360"/>
      </w:pPr>
    </w:lvl>
    <w:lvl w:ilvl="7" w:tplc="74085900" w:tentative="1">
      <w:start w:val="1"/>
      <w:numFmt w:val="lowerLetter"/>
      <w:lvlText w:val="%8."/>
      <w:lvlJc w:val="left"/>
      <w:pPr>
        <w:ind w:left="5760" w:hanging="360"/>
      </w:pPr>
    </w:lvl>
    <w:lvl w:ilvl="8" w:tplc="74085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4">
    <w:multiLevelType w:val="hybridMultilevel"/>
    <w:lvl w:ilvl="0" w:tplc="97559735">
      <w:start w:val="1"/>
      <w:numFmt w:val="decimal"/>
      <w:lvlText w:val="%1."/>
      <w:lvlJc w:val="left"/>
      <w:pPr>
        <w:ind w:left="720" w:hanging="360"/>
      </w:pPr>
    </w:lvl>
    <w:lvl w:ilvl="1" w:tplc="97559735" w:tentative="1">
      <w:start w:val="1"/>
      <w:numFmt w:val="lowerLetter"/>
      <w:lvlText w:val="%2."/>
      <w:lvlJc w:val="left"/>
      <w:pPr>
        <w:ind w:left="1440" w:hanging="360"/>
      </w:pPr>
    </w:lvl>
    <w:lvl w:ilvl="2" w:tplc="97559735" w:tentative="1">
      <w:start w:val="1"/>
      <w:numFmt w:val="lowerRoman"/>
      <w:lvlText w:val="%3."/>
      <w:lvlJc w:val="right"/>
      <w:pPr>
        <w:ind w:left="2160" w:hanging="180"/>
      </w:pPr>
    </w:lvl>
    <w:lvl w:ilvl="3" w:tplc="97559735" w:tentative="1">
      <w:start w:val="1"/>
      <w:numFmt w:val="decimal"/>
      <w:lvlText w:val="%4."/>
      <w:lvlJc w:val="left"/>
      <w:pPr>
        <w:ind w:left="2880" w:hanging="360"/>
      </w:pPr>
    </w:lvl>
    <w:lvl w:ilvl="4" w:tplc="97559735" w:tentative="1">
      <w:start w:val="1"/>
      <w:numFmt w:val="lowerLetter"/>
      <w:lvlText w:val="%5."/>
      <w:lvlJc w:val="left"/>
      <w:pPr>
        <w:ind w:left="3600" w:hanging="360"/>
      </w:pPr>
    </w:lvl>
    <w:lvl w:ilvl="5" w:tplc="97559735" w:tentative="1">
      <w:start w:val="1"/>
      <w:numFmt w:val="lowerRoman"/>
      <w:lvlText w:val="%6."/>
      <w:lvlJc w:val="right"/>
      <w:pPr>
        <w:ind w:left="4320" w:hanging="180"/>
      </w:pPr>
    </w:lvl>
    <w:lvl w:ilvl="6" w:tplc="97559735" w:tentative="1">
      <w:start w:val="1"/>
      <w:numFmt w:val="decimal"/>
      <w:lvlText w:val="%7."/>
      <w:lvlJc w:val="left"/>
      <w:pPr>
        <w:ind w:left="5040" w:hanging="360"/>
      </w:pPr>
    </w:lvl>
    <w:lvl w:ilvl="7" w:tplc="97559735" w:tentative="1">
      <w:start w:val="1"/>
      <w:numFmt w:val="lowerLetter"/>
      <w:lvlText w:val="%8."/>
      <w:lvlJc w:val="left"/>
      <w:pPr>
        <w:ind w:left="5760" w:hanging="360"/>
      </w:pPr>
    </w:lvl>
    <w:lvl w:ilvl="8" w:tplc="97559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3">
    <w:multiLevelType w:val="hybridMultilevel"/>
    <w:lvl w:ilvl="0" w:tplc="87054099">
      <w:start w:val="1"/>
      <w:numFmt w:val="decimal"/>
      <w:lvlText w:val="%1."/>
      <w:lvlJc w:val="left"/>
      <w:pPr>
        <w:ind w:left="720" w:hanging="360"/>
      </w:pPr>
    </w:lvl>
    <w:lvl w:ilvl="1" w:tplc="87054099" w:tentative="1">
      <w:start w:val="1"/>
      <w:numFmt w:val="lowerLetter"/>
      <w:lvlText w:val="%2."/>
      <w:lvlJc w:val="left"/>
      <w:pPr>
        <w:ind w:left="1440" w:hanging="360"/>
      </w:pPr>
    </w:lvl>
    <w:lvl w:ilvl="2" w:tplc="87054099" w:tentative="1">
      <w:start w:val="1"/>
      <w:numFmt w:val="lowerRoman"/>
      <w:lvlText w:val="%3."/>
      <w:lvlJc w:val="right"/>
      <w:pPr>
        <w:ind w:left="2160" w:hanging="180"/>
      </w:pPr>
    </w:lvl>
    <w:lvl w:ilvl="3" w:tplc="87054099" w:tentative="1">
      <w:start w:val="1"/>
      <w:numFmt w:val="decimal"/>
      <w:lvlText w:val="%4."/>
      <w:lvlJc w:val="left"/>
      <w:pPr>
        <w:ind w:left="2880" w:hanging="360"/>
      </w:pPr>
    </w:lvl>
    <w:lvl w:ilvl="4" w:tplc="87054099" w:tentative="1">
      <w:start w:val="1"/>
      <w:numFmt w:val="lowerLetter"/>
      <w:lvlText w:val="%5."/>
      <w:lvlJc w:val="left"/>
      <w:pPr>
        <w:ind w:left="3600" w:hanging="360"/>
      </w:pPr>
    </w:lvl>
    <w:lvl w:ilvl="5" w:tplc="87054099" w:tentative="1">
      <w:start w:val="1"/>
      <w:numFmt w:val="lowerRoman"/>
      <w:lvlText w:val="%6."/>
      <w:lvlJc w:val="right"/>
      <w:pPr>
        <w:ind w:left="4320" w:hanging="180"/>
      </w:pPr>
    </w:lvl>
    <w:lvl w:ilvl="6" w:tplc="87054099" w:tentative="1">
      <w:start w:val="1"/>
      <w:numFmt w:val="decimal"/>
      <w:lvlText w:val="%7."/>
      <w:lvlJc w:val="left"/>
      <w:pPr>
        <w:ind w:left="5040" w:hanging="360"/>
      </w:pPr>
    </w:lvl>
    <w:lvl w:ilvl="7" w:tplc="87054099" w:tentative="1">
      <w:start w:val="1"/>
      <w:numFmt w:val="lowerLetter"/>
      <w:lvlText w:val="%8."/>
      <w:lvlJc w:val="left"/>
      <w:pPr>
        <w:ind w:left="5760" w:hanging="360"/>
      </w:pPr>
    </w:lvl>
    <w:lvl w:ilvl="8" w:tplc="87054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2">
    <w:multiLevelType w:val="hybridMultilevel"/>
    <w:lvl w:ilvl="0" w:tplc="70523816">
      <w:start w:val="1"/>
      <w:numFmt w:val="decimal"/>
      <w:lvlText w:val="%1."/>
      <w:lvlJc w:val="left"/>
      <w:pPr>
        <w:ind w:left="720" w:hanging="360"/>
      </w:pPr>
    </w:lvl>
    <w:lvl w:ilvl="1" w:tplc="70523816" w:tentative="1">
      <w:start w:val="1"/>
      <w:numFmt w:val="lowerLetter"/>
      <w:lvlText w:val="%2."/>
      <w:lvlJc w:val="left"/>
      <w:pPr>
        <w:ind w:left="1440" w:hanging="360"/>
      </w:pPr>
    </w:lvl>
    <w:lvl w:ilvl="2" w:tplc="70523816" w:tentative="1">
      <w:start w:val="1"/>
      <w:numFmt w:val="lowerRoman"/>
      <w:lvlText w:val="%3."/>
      <w:lvlJc w:val="right"/>
      <w:pPr>
        <w:ind w:left="2160" w:hanging="180"/>
      </w:pPr>
    </w:lvl>
    <w:lvl w:ilvl="3" w:tplc="70523816" w:tentative="1">
      <w:start w:val="1"/>
      <w:numFmt w:val="decimal"/>
      <w:lvlText w:val="%4."/>
      <w:lvlJc w:val="left"/>
      <w:pPr>
        <w:ind w:left="2880" w:hanging="360"/>
      </w:pPr>
    </w:lvl>
    <w:lvl w:ilvl="4" w:tplc="70523816" w:tentative="1">
      <w:start w:val="1"/>
      <w:numFmt w:val="lowerLetter"/>
      <w:lvlText w:val="%5."/>
      <w:lvlJc w:val="left"/>
      <w:pPr>
        <w:ind w:left="3600" w:hanging="360"/>
      </w:pPr>
    </w:lvl>
    <w:lvl w:ilvl="5" w:tplc="70523816" w:tentative="1">
      <w:start w:val="1"/>
      <w:numFmt w:val="lowerRoman"/>
      <w:lvlText w:val="%6."/>
      <w:lvlJc w:val="right"/>
      <w:pPr>
        <w:ind w:left="4320" w:hanging="180"/>
      </w:pPr>
    </w:lvl>
    <w:lvl w:ilvl="6" w:tplc="70523816" w:tentative="1">
      <w:start w:val="1"/>
      <w:numFmt w:val="decimal"/>
      <w:lvlText w:val="%7."/>
      <w:lvlJc w:val="left"/>
      <w:pPr>
        <w:ind w:left="5040" w:hanging="360"/>
      </w:pPr>
    </w:lvl>
    <w:lvl w:ilvl="7" w:tplc="70523816" w:tentative="1">
      <w:start w:val="1"/>
      <w:numFmt w:val="lowerLetter"/>
      <w:lvlText w:val="%8."/>
      <w:lvlJc w:val="left"/>
      <w:pPr>
        <w:ind w:left="5760" w:hanging="360"/>
      </w:pPr>
    </w:lvl>
    <w:lvl w:ilvl="8" w:tplc="70523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1">
    <w:multiLevelType w:val="hybridMultilevel"/>
    <w:lvl w:ilvl="0" w:tplc="18690539">
      <w:start w:val="1"/>
      <w:numFmt w:val="decimal"/>
      <w:lvlText w:val="%1."/>
      <w:lvlJc w:val="left"/>
      <w:pPr>
        <w:ind w:left="720" w:hanging="360"/>
      </w:pPr>
    </w:lvl>
    <w:lvl w:ilvl="1" w:tplc="18690539" w:tentative="1">
      <w:start w:val="1"/>
      <w:numFmt w:val="lowerLetter"/>
      <w:lvlText w:val="%2."/>
      <w:lvlJc w:val="left"/>
      <w:pPr>
        <w:ind w:left="1440" w:hanging="360"/>
      </w:pPr>
    </w:lvl>
    <w:lvl w:ilvl="2" w:tplc="18690539" w:tentative="1">
      <w:start w:val="1"/>
      <w:numFmt w:val="lowerRoman"/>
      <w:lvlText w:val="%3."/>
      <w:lvlJc w:val="right"/>
      <w:pPr>
        <w:ind w:left="2160" w:hanging="180"/>
      </w:pPr>
    </w:lvl>
    <w:lvl w:ilvl="3" w:tplc="18690539" w:tentative="1">
      <w:start w:val="1"/>
      <w:numFmt w:val="decimal"/>
      <w:lvlText w:val="%4."/>
      <w:lvlJc w:val="left"/>
      <w:pPr>
        <w:ind w:left="2880" w:hanging="360"/>
      </w:pPr>
    </w:lvl>
    <w:lvl w:ilvl="4" w:tplc="18690539" w:tentative="1">
      <w:start w:val="1"/>
      <w:numFmt w:val="lowerLetter"/>
      <w:lvlText w:val="%5."/>
      <w:lvlJc w:val="left"/>
      <w:pPr>
        <w:ind w:left="3600" w:hanging="360"/>
      </w:pPr>
    </w:lvl>
    <w:lvl w:ilvl="5" w:tplc="18690539" w:tentative="1">
      <w:start w:val="1"/>
      <w:numFmt w:val="lowerRoman"/>
      <w:lvlText w:val="%6."/>
      <w:lvlJc w:val="right"/>
      <w:pPr>
        <w:ind w:left="4320" w:hanging="180"/>
      </w:pPr>
    </w:lvl>
    <w:lvl w:ilvl="6" w:tplc="18690539" w:tentative="1">
      <w:start w:val="1"/>
      <w:numFmt w:val="decimal"/>
      <w:lvlText w:val="%7."/>
      <w:lvlJc w:val="left"/>
      <w:pPr>
        <w:ind w:left="5040" w:hanging="360"/>
      </w:pPr>
    </w:lvl>
    <w:lvl w:ilvl="7" w:tplc="18690539" w:tentative="1">
      <w:start w:val="1"/>
      <w:numFmt w:val="lowerLetter"/>
      <w:lvlText w:val="%8."/>
      <w:lvlJc w:val="left"/>
      <w:pPr>
        <w:ind w:left="5760" w:hanging="360"/>
      </w:pPr>
    </w:lvl>
    <w:lvl w:ilvl="8" w:tplc="18690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0">
    <w:multiLevelType w:val="hybridMultilevel"/>
    <w:lvl w:ilvl="0" w:tplc="11517977">
      <w:start w:val="1"/>
      <w:numFmt w:val="decimal"/>
      <w:lvlText w:val="%1."/>
      <w:lvlJc w:val="left"/>
      <w:pPr>
        <w:ind w:left="720" w:hanging="360"/>
      </w:pPr>
    </w:lvl>
    <w:lvl w:ilvl="1" w:tplc="11517977" w:tentative="1">
      <w:start w:val="1"/>
      <w:numFmt w:val="lowerLetter"/>
      <w:lvlText w:val="%2."/>
      <w:lvlJc w:val="left"/>
      <w:pPr>
        <w:ind w:left="1440" w:hanging="360"/>
      </w:pPr>
    </w:lvl>
    <w:lvl w:ilvl="2" w:tplc="11517977" w:tentative="1">
      <w:start w:val="1"/>
      <w:numFmt w:val="lowerRoman"/>
      <w:lvlText w:val="%3."/>
      <w:lvlJc w:val="right"/>
      <w:pPr>
        <w:ind w:left="2160" w:hanging="180"/>
      </w:pPr>
    </w:lvl>
    <w:lvl w:ilvl="3" w:tplc="11517977" w:tentative="1">
      <w:start w:val="1"/>
      <w:numFmt w:val="decimal"/>
      <w:lvlText w:val="%4."/>
      <w:lvlJc w:val="left"/>
      <w:pPr>
        <w:ind w:left="2880" w:hanging="360"/>
      </w:pPr>
    </w:lvl>
    <w:lvl w:ilvl="4" w:tplc="11517977" w:tentative="1">
      <w:start w:val="1"/>
      <w:numFmt w:val="lowerLetter"/>
      <w:lvlText w:val="%5."/>
      <w:lvlJc w:val="left"/>
      <w:pPr>
        <w:ind w:left="3600" w:hanging="360"/>
      </w:pPr>
    </w:lvl>
    <w:lvl w:ilvl="5" w:tplc="11517977" w:tentative="1">
      <w:start w:val="1"/>
      <w:numFmt w:val="lowerRoman"/>
      <w:lvlText w:val="%6."/>
      <w:lvlJc w:val="right"/>
      <w:pPr>
        <w:ind w:left="4320" w:hanging="180"/>
      </w:pPr>
    </w:lvl>
    <w:lvl w:ilvl="6" w:tplc="11517977" w:tentative="1">
      <w:start w:val="1"/>
      <w:numFmt w:val="decimal"/>
      <w:lvlText w:val="%7."/>
      <w:lvlJc w:val="left"/>
      <w:pPr>
        <w:ind w:left="5040" w:hanging="360"/>
      </w:pPr>
    </w:lvl>
    <w:lvl w:ilvl="7" w:tplc="11517977" w:tentative="1">
      <w:start w:val="1"/>
      <w:numFmt w:val="lowerLetter"/>
      <w:lvlText w:val="%8."/>
      <w:lvlJc w:val="left"/>
      <w:pPr>
        <w:ind w:left="5760" w:hanging="360"/>
      </w:pPr>
    </w:lvl>
    <w:lvl w:ilvl="8" w:tplc="11517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9">
    <w:multiLevelType w:val="hybridMultilevel"/>
    <w:lvl w:ilvl="0" w:tplc="98283262">
      <w:start w:val="1"/>
      <w:numFmt w:val="decimal"/>
      <w:lvlText w:val="%1."/>
      <w:lvlJc w:val="left"/>
      <w:pPr>
        <w:ind w:left="720" w:hanging="360"/>
      </w:pPr>
    </w:lvl>
    <w:lvl w:ilvl="1" w:tplc="98283262" w:tentative="1">
      <w:start w:val="1"/>
      <w:numFmt w:val="lowerLetter"/>
      <w:lvlText w:val="%2."/>
      <w:lvlJc w:val="left"/>
      <w:pPr>
        <w:ind w:left="1440" w:hanging="360"/>
      </w:pPr>
    </w:lvl>
    <w:lvl w:ilvl="2" w:tplc="98283262" w:tentative="1">
      <w:start w:val="1"/>
      <w:numFmt w:val="lowerRoman"/>
      <w:lvlText w:val="%3."/>
      <w:lvlJc w:val="right"/>
      <w:pPr>
        <w:ind w:left="2160" w:hanging="180"/>
      </w:pPr>
    </w:lvl>
    <w:lvl w:ilvl="3" w:tplc="98283262" w:tentative="1">
      <w:start w:val="1"/>
      <w:numFmt w:val="decimal"/>
      <w:lvlText w:val="%4."/>
      <w:lvlJc w:val="left"/>
      <w:pPr>
        <w:ind w:left="2880" w:hanging="360"/>
      </w:pPr>
    </w:lvl>
    <w:lvl w:ilvl="4" w:tplc="98283262" w:tentative="1">
      <w:start w:val="1"/>
      <w:numFmt w:val="lowerLetter"/>
      <w:lvlText w:val="%5."/>
      <w:lvlJc w:val="left"/>
      <w:pPr>
        <w:ind w:left="3600" w:hanging="360"/>
      </w:pPr>
    </w:lvl>
    <w:lvl w:ilvl="5" w:tplc="98283262" w:tentative="1">
      <w:start w:val="1"/>
      <w:numFmt w:val="lowerRoman"/>
      <w:lvlText w:val="%6."/>
      <w:lvlJc w:val="right"/>
      <w:pPr>
        <w:ind w:left="4320" w:hanging="180"/>
      </w:pPr>
    </w:lvl>
    <w:lvl w:ilvl="6" w:tplc="98283262" w:tentative="1">
      <w:start w:val="1"/>
      <w:numFmt w:val="decimal"/>
      <w:lvlText w:val="%7."/>
      <w:lvlJc w:val="left"/>
      <w:pPr>
        <w:ind w:left="5040" w:hanging="360"/>
      </w:pPr>
    </w:lvl>
    <w:lvl w:ilvl="7" w:tplc="98283262" w:tentative="1">
      <w:start w:val="1"/>
      <w:numFmt w:val="lowerLetter"/>
      <w:lvlText w:val="%8."/>
      <w:lvlJc w:val="left"/>
      <w:pPr>
        <w:ind w:left="5760" w:hanging="360"/>
      </w:pPr>
    </w:lvl>
    <w:lvl w:ilvl="8" w:tplc="98283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8">
    <w:multiLevelType w:val="hybridMultilevel"/>
    <w:lvl w:ilvl="0" w:tplc="80468817">
      <w:start w:val="1"/>
      <w:numFmt w:val="decimal"/>
      <w:lvlText w:val="%1."/>
      <w:lvlJc w:val="left"/>
      <w:pPr>
        <w:ind w:left="720" w:hanging="360"/>
      </w:pPr>
    </w:lvl>
    <w:lvl w:ilvl="1" w:tplc="80468817" w:tentative="1">
      <w:start w:val="1"/>
      <w:numFmt w:val="lowerLetter"/>
      <w:lvlText w:val="%2."/>
      <w:lvlJc w:val="left"/>
      <w:pPr>
        <w:ind w:left="1440" w:hanging="360"/>
      </w:pPr>
    </w:lvl>
    <w:lvl w:ilvl="2" w:tplc="80468817" w:tentative="1">
      <w:start w:val="1"/>
      <w:numFmt w:val="lowerRoman"/>
      <w:lvlText w:val="%3."/>
      <w:lvlJc w:val="right"/>
      <w:pPr>
        <w:ind w:left="2160" w:hanging="180"/>
      </w:pPr>
    </w:lvl>
    <w:lvl w:ilvl="3" w:tplc="80468817" w:tentative="1">
      <w:start w:val="1"/>
      <w:numFmt w:val="decimal"/>
      <w:lvlText w:val="%4."/>
      <w:lvlJc w:val="left"/>
      <w:pPr>
        <w:ind w:left="2880" w:hanging="360"/>
      </w:pPr>
    </w:lvl>
    <w:lvl w:ilvl="4" w:tplc="80468817" w:tentative="1">
      <w:start w:val="1"/>
      <w:numFmt w:val="lowerLetter"/>
      <w:lvlText w:val="%5."/>
      <w:lvlJc w:val="left"/>
      <w:pPr>
        <w:ind w:left="3600" w:hanging="360"/>
      </w:pPr>
    </w:lvl>
    <w:lvl w:ilvl="5" w:tplc="80468817" w:tentative="1">
      <w:start w:val="1"/>
      <w:numFmt w:val="lowerRoman"/>
      <w:lvlText w:val="%6."/>
      <w:lvlJc w:val="right"/>
      <w:pPr>
        <w:ind w:left="4320" w:hanging="180"/>
      </w:pPr>
    </w:lvl>
    <w:lvl w:ilvl="6" w:tplc="80468817" w:tentative="1">
      <w:start w:val="1"/>
      <w:numFmt w:val="decimal"/>
      <w:lvlText w:val="%7."/>
      <w:lvlJc w:val="left"/>
      <w:pPr>
        <w:ind w:left="5040" w:hanging="360"/>
      </w:pPr>
    </w:lvl>
    <w:lvl w:ilvl="7" w:tplc="80468817" w:tentative="1">
      <w:start w:val="1"/>
      <w:numFmt w:val="lowerLetter"/>
      <w:lvlText w:val="%8."/>
      <w:lvlJc w:val="left"/>
      <w:pPr>
        <w:ind w:left="5760" w:hanging="360"/>
      </w:pPr>
    </w:lvl>
    <w:lvl w:ilvl="8" w:tplc="80468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7">
    <w:multiLevelType w:val="hybridMultilevel"/>
    <w:lvl w:ilvl="0" w:tplc="15638552">
      <w:start w:val="1"/>
      <w:numFmt w:val="decimal"/>
      <w:lvlText w:val="%1."/>
      <w:lvlJc w:val="left"/>
      <w:pPr>
        <w:ind w:left="720" w:hanging="360"/>
      </w:pPr>
    </w:lvl>
    <w:lvl w:ilvl="1" w:tplc="15638552" w:tentative="1">
      <w:start w:val="1"/>
      <w:numFmt w:val="lowerLetter"/>
      <w:lvlText w:val="%2."/>
      <w:lvlJc w:val="left"/>
      <w:pPr>
        <w:ind w:left="1440" w:hanging="360"/>
      </w:pPr>
    </w:lvl>
    <w:lvl w:ilvl="2" w:tplc="15638552" w:tentative="1">
      <w:start w:val="1"/>
      <w:numFmt w:val="lowerRoman"/>
      <w:lvlText w:val="%3."/>
      <w:lvlJc w:val="right"/>
      <w:pPr>
        <w:ind w:left="2160" w:hanging="180"/>
      </w:pPr>
    </w:lvl>
    <w:lvl w:ilvl="3" w:tplc="15638552" w:tentative="1">
      <w:start w:val="1"/>
      <w:numFmt w:val="decimal"/>
      <w:lvlText w:val="%4."/>
      <w:lvlJc w:val="left"/>
      <w:pPr>
        <w:ind w:left="2880" w:hanging="360"/>
      </w:pPr>
    </w:lvl>
    <w:lvl w:ilvl="4" w:tplc="15638552" w:tentative="1">
      <w:start w:val="1"/>
      <w:numFmt w:val="lowerLetter"/>
      <w:lvlText w:val="%5."/>
      <w:lvlJc w:val="left"/>
      <w:pPr>
        <w:ind w:left="3600" w:hanging="360"/>
      </w:pPr>
    </w:lvl>
    <w:lvl w:ilvl="5" w:tplc="15638552" w:tentative="1">
      <w:start w:val="1"/>
      <w:numFmt w:val="lowerRoman"/>
      <w:lvlText w:val="%6."/>
      <w:lvlJc w:val="right"/>
      <w:pPr>
        <w:ind w:left="4320" w:hanging="180"/>
      </w:pPr>
    </w:lvl>
    <w:lvl w:ilvl="6" w:tplc="15638552" w:tentative="1">
      <w:start w:val="1"/>
      <w:numFmt w:val="decimal"/>
      <w:lvlText w:val="%7."/>
      <w:lvlJc w:val="left"/>
      <w:pPr>
        <w:ind w:left="5040" w:hanging="360"/>
      </w:pPr>
    </w:lvl>
    <w:lvl w:ilvl="7" w:tplc="15638552" w:tentative="1">
      <w:start w:val="1"/>
      <w:numFmt w:val="lowerLetter"/>
      <w:lvlText w:val="%8."/>
      <w:lvlJc w:val="left"/>
      <w:pPr>
        <w:ind w:left="5760" w:hanging="360"/>
      </w:pPr>
    </w:lvl>
    <w:lvl w:ilvl="8" w:tplc="15638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6">
    <w:multiLevelType w:val="hybridMultilevel"/>
    <w:lvl w:ilvl="0" w:tplc="48844230">
      <w:start w:val="1"/>
      <w:numFmt w:val="decimal"/>
      <w:lvlText w:val="%1."/>
      <w:lvlJc w:val="left"/>
      <w:pPr>
        <w:ind w:left="720" w:hanging="360"/>
      </w:pPr>
    </w:lvl>
    <w:lvl w:ilvl="1" w:tplc="48844230" w:tentative="1">
      <w:start w:val="1"/>
      <w:numFmt w:val="lowerLetter"/>
      <w:lvlText w:val="%2."/>
      <w:lvlJc w:val="left"/>
      <w:pPr>
        <w:ind w:left="1440" w:hanging="360"/>
      </w:pPr>
    </w:lvl>
    <w:lvl w:ilvl="2" w:tplc="48844230" w:tentative="1">
      <w:start w:val="1"/>
      <w:numFmt w:val="lowerRoman"/>
      <w:lvlText w:val="%3."/>
      <w:lvlJc w:val="right"/>
      <w:pPr>
        <w:ind w:left="2160" w:hanging="180"/>
      </w:pPr>
    </w:lvl>
    <w:lvl w:ilvl="3" w:tplc="48844230" w:tentative="1">
      <w:start w:val="1"/>
      <w:numFmt w:val="decimal"/>
      <w:lvlText w:val="%4."/>
      <w:lvlJc w:val="left"/>
      <w:pPr>
        <w:ind w:left="2880" w:hanging="360"/>
      </w:pPr>
    </w:lvl>
    <w:lvl w:ilvl="4" w:tplc="48844230" w:tentative="1">
      <w:start w:val="1"/>
      <w:numFmt w:val="lowerLetter"/>
      <w:lvlText w:val="%5."/>
      <w:lvlJc w:val="left"/>
      <w:pPr>
        <w:ind w:left="3600" w:hanging="360"/>
      </w:pPr>
    </w:lvl>
    <w:lvl w:ilvl="5" w:tplc="48844230" w:tentative="1">
      <w:start w:val="1"/>
      <w:numFmt w:val="lowerRoman"/>
      <w:lvlText w:val="%6."/>
      <w:lvlJc w:val="right"/>
      <w:pPr>
        <w:ind w:left="4320" w:hanging="180"/>
      </w:pPr>
    </w:lvl>
    <w:lvl w:ilvl="6" w:tplc="48844230" w:tentative="1">
      <w:start w:val="1"/>
      <w:numFmt w:val="decimal"/>
      <w:lvlText w:val="%7."/>
      <w:lvlJc w:val="left"/>
      <w:pPr>
        <w:ind w:left="5040" w:hanging="360"/>
      </w:pPr>
    </w:lvl>
    <w:lvl w:ilvl="7" w:tplc="48844230" w:tentative="1">
      <w:start w:val="1"/>
      <w:numFmt w:val="lowerLetter"/>
      <w:lvlText w:val="%8."/>
      <w:lvlJc w:val="left"/>
      <w:pPr>
        <w:ind w:left="5760" w:hanging="360"/>
      </w:pPr>
    </w:lvl>
    <w:lvl w:ilvl="8" w:tplc="48844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5">
    <w:multiLevelType w:val="hybridMultilevel"/>
    <w:lvl w:ilvl="0" w:tplc="14932976">
      <w:start w:val="1"/>
      <w:numFmt w:val="decimal"/>
      <w:lvlText w:val="%1."/>
      <w:lvlJc w:val="left"/>
      <w:pPr>
        <w:ind w:left="720" w:hanging="360"/>
      </w:pPr>
    </w:lvl>
    <w:lvl w:ilvl="1" w:tplc="14932976" w:tentative="1">
      <w:start w:val="1"/>
      <w:numFmt w:val="lowerLetter"/>
      <w:lvlText w:val="%2."/>
      <w:lvlJc w:val="left"/>
      <w:pPr>
        <w:ind w:left="1440" w:hanging="360"/>
      </w:pPr>
    </w:lvl>
    <w:lvl w:ilvl="2" w:tplc="14932976" w:tentative="1">
      <w:start w:val="1"/>
      <w:numFmt w:val="lowerRoman"/>
      <w:lvlText w:val="%3."/>
      <w:lvlJc w:val="right"/>
      <w:pPr>
        <w:ind w:left="2160" w:hanging="180"/>
      </w:pPr>
    </w:lvl>
    <w:lvl w:ilvl="3" w:tplc="14932976" w:tentative="1">
      <w:start w:val="1"/>
      <w:numFmt w:val="decimal"/>
      <w:lvlText w:val="%4."/>
      <w:lvlJc w:val="left"/>
      <w:pPr>
        <w:ind w:left="2880" w:hanging="360"/>
      </w:pPr>
    </w:lvl>
    <w:lvl w:ilvl="4" w:tplc="14932976" w:tentative="1">
      <w:start w:val="1"/>
      <w:numFmt w:val="lowerLetter"/>
      <w:lvlText w:val="%5."/>
      <w:lvlJc w:val="left"/>
      <w:pPr>
        <w:ind w:left="3600" w:hanging="360"/>
      </w:pPr>
    </w:lvl>
    <w:lvl w:ilvl="5" w:tplc="14932976" w:tentative="1">
      <w:start w:val="1"/>
      <w:numFmt w:val="lowerRoman"/>
      <w:lvlText w:val="%6."/>
      <w:lvlJc w:val="right"/>
      <w:pPr>
        <w:ind w:left="4320" w:hanging="180"/>
      </w:pPr>
    </w:lvl>
    <w:lvl w:ilvl="6" w:tplc="14932976" w:tentative="1">
      <w:start w:val="1"/>
      <w:numFmt w:val="decimal"/>
      <w:lvlText w:val="%7."/>
      <w:lvlJc w:val="left"/>
      <w:pPr>
        <w:ind w:left="5040" w:hanging="360"/>
      </w:pPr>
    </w:lvl>
    <w:lvl w:ilvl="7" w:tplc="14932976" w:tentative="1">
      <w:start w:val="1"/>
      <w:numFmt w:val="lowerLetter"/>
      <w:lvlText w:val="%8."/>
      <w:lvlJc w:val="left"/>
      <w:pPr>
        <w:ind w:left="5760" w:hanging="360"/>
      </w:pPr>
    </w:lvl>
    <w:lvl w:ilvl="8" w:tplc="14932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4">
    <w:multiLevelType w:val="hybridMultilevel"/>
    <w:lvl w:ilvl="0" w:tplc="74698169">
      <w:start w:val="1"/>
      <w:numFmt w:val="decimal"/>
      <w:lvlText w:val="%1."/>
      <w:lvlJc w:val="left"/>
      <w:pPr>
        <w:ind w:left="720" w:hanging="360"/>
      </w:pPr>
    </w:lvl>
    <w:lvl w:ilvl="1" w:tplc="74698169" w:tentative="1">
      <w:start w:val="1"/>
      <w:numFmt w:val="lowerLetter"/>
      <w:lvlText w:val="%2."/>
      <w:lvlJc w:val="left"/>
      <w:pPr>
        <w:ind w:left="1440" w:hanging="360"/>
      </w:pPr>
    </w:lvl>
    <w:lvl w:ilvl="2" w:tplc="74698169" w:tentative="1">
      <w:start w:val="1"/>
      <w:numFmt w:val="lowerRoman"/>
      <w:lvlText w:val="%3."/>
      <w:lvlJc w:val="right"/>
      <w:pPr>
        <w:ind w:left="2160" w:hanging="180"/>
      </w:pPr>
    </w:lvl>
    <w:lvl w:ilvl="3" w:tplc="74698169" w:tentative="1">
      <w:start w:val="1"/>
      <w:numFmt w:val="decimal"/>
      <w:lvlText w:val="%4."/>
      <w:lvlJc w:val="left"/>
      <w:pPr>
        <w:ind w:left="2880" w:hanging="360"/>
      </w:pPr>
    </w:lvl>
    <w:lvl w:ilvl="4" w:tplc="74698169" w:tentative="1">
      <w:start w:val="1"/>
      <w:numFmt w:val="lowerLetter"/>
      <w:lvlText w:val="%5."/>
      <w:lvlJc w:val="left"/>
      <w:pPr>
        <w:ind w:left="3600" w:hanging="360"/>
      </w:pPr>
    </w:lvl>
    <w:lvl w:ilvl="5" w:tplc="74698169" w:tentative="1">
      <w:start w:val="1"/>
      <w:numFmt w:val="lowerRoman"/>
      <w:lvlText w:val="%6."/>
      <w:lvlJc w:val="right"/>
      <w:pPr>
        <w:ind w:left="4320" w:hanging="180"/>
      </w:pPr>
    </w:lvl>
    <w:lvl w:ilvl="6" w:tplc="74698169" w:tentative="1">
      <w:start w:val="1"/>
      <w:numFmt w:val="decimal"/>
      <w:lvlText w:val="%7."/>
      <w:lvlJc w:val="left"/>
      <w:pPr>
        <w:ind w:left="5040" w:hanging="360"/>
      </w:pPr>
    </w:lvl>
    <w:lvl w:ilvl="7" w:tplc="74698169" w:tentative="1">
      <w:start w:val="1"/>
      <w:numFmt w:val="lowerLetter"/>
      <w:lvlText w:val="%8."/>
      <w:lvlJc w:val="left"/>
      <w:pPr>
        <w:ind w:left="5760" w:hanging="360"/>
      </w:pPr>
    </w:lvl>
    <w:lvl w:ilvl="8" w:tplc="74698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3">
    <w:multiLevelType w:val="hybridMultilevel"/>
    <w:lvl w:ilvl="0" w:tplc="18993025">
      <w:start w:val="1"/>
      <w:numFmt w:val="decimal"/>
      <w:lvlText w:val="%1."/>
      <w:lvlJc w:val="left"/>
      <w:pPr>
        <w:ind w:left="720" w:hanging="360"/>
      </w:pPr>
    </w:lvl>
    <w:lvl w:ilvl="1" w:tplc="18993025" w:tentative="1">
      <w:start w:val="1"/>
      <w:numFmt w:val="lowerLetter"/>
      <w:lvlText w:val="%2."/>
      <w:lvlJc w:val="left"/>
      <w:pPr>
        <w:ind w:left="1440" w:hanging="360"/>
      </w:pPr>
    </w:lvl>
    <w:lvl w:ilvl="2" w:tplc="18993025" w:tentative="1">
      <w:start w:val="1"/>
      <w:numFmt w:val="lowerRoman"/>
      <w:lvlText w:val="%3."/>
      <w:lvlJc w:val="right"/>
      <w:pPr>
        <w:ind w:left="2160" w:hanging="180"/>
      </w:pPr>
    </w:lvl>
    <w:lvl w:ilvl="3" w:tplc="18993025" w:tentative="1">
      <w:start w:val="1"/>
      <w:numFmt w:val="decimal"/>
      <w:lvlText w:val="%4."/>
      <w:lvlJc w:val="left"/>
      <w:pPr>
        <w:ind w:left="2880" w:hanging="360"/>
      </w:pPr>
    </w:lvl>
    <w:lvl w:ilvl="4" w:tplc="18993025" w:tentative="1">
      <w:start w:val="1"/>
      <w:numFmt w:val="lowerLetter"/>
      <w:lvlText w:val="%5."/>
      <w:lvlJc w:val="left"/>
      <w:pPr>
        <w:ind w:left="3600" w:hanging="360"/>
      </w:pPr>
    </w:lvl>
    <w:lvl w:ilvl="5" w:tplc="18993025" w:tentative="1">
      <w:start w:val="1"/>
      <w:numFmt w:val="lowerRoman"/>
      <w:lvlText w:val="%6."/>
      <w:lvlJc w:val="right"/>
      <w:pPr>
        <w:ind w:left="4320" w:hanging="180"/>
      </w:pPr>
    </w:lvl>
    <w:lvl w:ilvl="6" w:tplc="18993025" w:tentative="1">
      <w:start w:val="1"/>
      <w:numFmt w:val="decimal"/>
      <w:lvlText w:val="%7."/>
      <w:lvlJc w:val="left"/>
      <w:pPr>
        <w:ind w:left="5040" w:hanging="360"/>
      </w:pPr>
    </w:lvl>
    <w:lvl w:ilvl="7" w:tplc="18993025" w:tentative="1">
      <w:start w:val="1"/>
      <w:numFmt w:val="lowerLetter"/>
      <w:lvlText w:val="%8."/>
      <w:lvlJc w:val="left"/>
      <w:pPr>
        <w:ind w:left="5760" w:hanging="360"/>
      </w:pPr>
    </w:lvl>
    <w:lvl w:ilvl="8" w:tplc="18993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2">
    <w:multiLevelType w:val="hybridMultilevel"/>
    <w:lvl w:ilvl="0" w:tplc="68827095">
      <w:start w:val="1"/>
      <w:numFmt w:val="decimal"/>
      <w:lvlText w:val="%1."/>
      <w:lvlJc w:val="left"/>
      <w:pPr>
        <w:ind w:left="720" w:hanging="360"/>
      </w:pPr>
    </w:lvl>
    <w:lvl w:ilvl="1" w:tplc="68827095" w:tentative="1">
      <w:start w:val="1"/>
      <w:numFmt w:val="lowerLetter"/>
      <w:lvlText w:val="%2."/>
      <w:lvlJc w:val="left"/>
      <w:pPr>
        <w:ind w:left="1440" w:hanging="360"/>
      </w:pPr>
    </w:lvl>
    <w:lvl w:ilvl="2" w:tplc="68827095" w:tentative="1">
      <w:start w:val="1"/>
      <w:numFmt w:val="lowerRoman"/>
      <w:lvlText w:val="%3."/>
      <w:lvlJc w:val="right"/>
      <w:pPr>
        <w:ind w:left="2160" w:hanging="180"/>
      </w:pPr>
    </w:lvl>
    <w:lvl w:ilvl="3" w:tplc="68827095" w:tentative="1">
      <w:start w:val="1"/>
      <w:numFmt w:val="decimal"/>
      <w:lvlText w:val="%4."/>
      <w:lvlJc w:val="left"/>
      <w:pPr>
        <w:ind w:left="2880" w:hanging="360"/>
      </w:pPr>
    </w:lvl>
    <w:lvl w:ilvl="4" w:tplc="68827095" w:tentative="1">
      <w:start w:val="1"/>
      <w:numFmt w:val="lowerLetter"/>
      <w:lvlText w:val="%5."/>
      <w:lvlJc w:val="left"/>
      <w:pPr>
        <w:ind w:left="3600" w:hanging="360"/>
      </w:pPr>
    </w:lvl>
    <w:lvl w:ilvl="5" w:tplc="68827095" w:tentative="1">
      <w:start w:val="1"/>
      <w:numFmt w:val="lowerRoman"/>
      <w:lvlText w:val="%6."/>
      <w:lvlJc w:val="right"/>
      <w:pPr>
        <w:ind w:left="4320" w:hanging="180"/>
      </w:pPr>
    </w:lvl>
    <w:lvl w:ilvl="6" w:tplc="68827095" w:tentative="1">
      <w:start w:val="1"/>
      <w:numFmt w:val="decimal"/>
      <w:lvlText w:val="%7."/>
      <w:lvlJc w:val="left"/>
      <w:pPr>
        <w:ind w:left="5040" w:hanging="360"/>
      </w:pPr>
    </w:lvl>
    <w:lvl w:ilvl="7" w:tplc="68827095" w:tentative="1">
      <w:start w:val="1"/>
      <w:numFmt w:val="lowerLetter"/>
      <w:lvlText w:val="%8."/>
      <w:lvlJc w:val="left"/>
      <w:pPr>
        <w:ind w:left="5760" w:hanging="360"/>
      </w:pPr>
    </w:lvl>
    <w:lvl w:ilvl="8" w:tplc="68827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1">
    <w:multiLevelType w:val="hybridMultilevel"/>
    <w:lvl w:ilvl="0" w:tplc="73467088">
      <w:start w:val="1"/>
      <w:numFmt w:val="decimal"/>
      <w:lvlText w:val="%1."/>
      <w:lvlJc w:val="left"/>
      <w:pPr>
        <w:ind w:left="720" w:hanging="360"/>
      </w:pPr>
    </w:lvl>
    <w:lvl w:ilvl="1" w:tplc="73467088" w:tentative="1">
      <w:start w:val="1"/>
      <w:numFmt w:val="lowerLetter"/>
      <w:lvlText w:val="%2."/>
      <w:lvlJc w:val="left"/>
      <w:pPr>
        <w:ind w:left="1440" w:hanging="360"/>
      </w:pPr>
    </w:lvl>
    <w:lvl w:ilvl="2" w:tplc="73467088" w:tentative="1">
      <w:start w:val="1"/>
      <w:numFmt w:val="lowerRoman"/>
      <w:lvlText w:val="%3."/>
      <w:lvlJc w:val="right"/>
      <w:pPr>
        <w:ind w:left="2160" w:hanging="180"/>
      </w:pPr>
    </w:lvl>
    <w:lvl w:ilvl="3" w:tplc="73467088" w:tentative="1">
      <w:start w:val="1"/>
      <w:numFmt w:val="decimal"/>
      <w:lvlText w:val="%4."/>
      <w:lvlJc w:val="left"/>
      <w:pPr>
        <w:ind w:left="2880" w:hanging="360"/>
      </w:pPr>
    </w:lvl>
    <w:lvl w:ilvl="4" w:tplc="73467088" w:tentative="1">
      <w:start w:val="1"/>
      <w:numFmt w:val="lowerLetter"/>
      <w:lvlText w:val="%5."/>
      <w:lvlJc w:val="left"/>
      <w:pPr>
        <w:ind w:left="3600" w:hanging="360"/>
      </w:pPr>
    </w:lvl>
    <w:lvl w:ilvl="5" w:tplc="73467088" w:tentative="1">
      <w:start w:val="1"/>
      <w:numFmt w:val="lowerRoman"/>
      <w:lvlText w:val="%6."/>
      <w:lvlJc w:val="right"/>
      <w:pPr>
        <w:ind w:left="4320" w:hanging="180"/>
      </w:pPr>
    </w:lvl>
    <w:lvl w:ilvl="6" w:tplc="73467088" w:tentative="1">
      <w:start w:val="1"/>
      <w:numFmt w:val="decimal"/>
      <w:lvlText w:val="%7."/>
      <w:lvlJc w:val="left"/>
      <w:pPr>
        <w:ind w:left="5040" w:hanging="360"/>
      </w:pPr>
    </w:lvl>
    <w:lvl w:ilvl="7" w:tplc="73467088" w:tentative="1">
      <w:start w:val="1"/>
      <w:numFmt w:val="lowerLetter"/>
      <w:lvlText w:val="%8."/>
      <w:lvlJc w:val="left"/>
      <w:pPr>
        <w:ind w:left="5760" w:hanging="360"/>
      </w:pPr>
    </w:lvl>
    <w:lvl w:ilvl="8" w:tplc="73467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0">
    <w:multiLevelType w:val="hybridMultilevel"/>
    <w:lvl w:ilvl="0" w:tplc="25826027">
      <w:start w:val="1"/>
      <w:numFmt w:val="decimal"/>
      <w:lvlText w:val="%1."/>
      <w:lvlJc w:val="left"/>
      <w:pPr>
        <w:ind w:left="720" w:hanging="360"/>
      </w:pPr>
    </w:lvl>
    <w:lvl w:ilvl="1" w:tplc="25826027" w:tentative="1">
      <w:start w:val="1"/>
      <w:numFmt w:val="lowerLetter"/>
      <w:lvlText w:val="%2."/>
      <w:lvlJc w:val="left"/>
      <w:pPr>
        <w:ind w:left="1440" w:hanging="360"/>
      </w:pPr>
    </w:lvl>
    <w:lvl w:ilvl="2" w:tplc="25826027" w:tentative="1">
      <w:start w:val="1"/>
      <w:numFmt w:val="lowerRoman"/>
      <w:lvlText w:val="%3."/>
      <w:lvlJc w:val="right"/>
      <w:pPr>
        <w:ind w:left="2160" w:hanging="180"/>
      </w:pPr>
    </w:lvl>
    <w:lvl w:ilvl="3" w:tplc="25826027" w:tentative="1">
      <w:start w:val="1"/>
      <w:numFmt w:val="decimal"/>
      <w:lvlText w:val="%4."/>
      <w:lvlJc w:val="left"/>
      <w:pPr>
        <w:ind w:left="2880" w:hanging="360"/>
      </w:pPr>
    </w:lvl>
    <w:lvl w:ilvl="4" w:tplc="25826027" w:tentative="1">
      <w:start w:val="1"/>
      <w:numFmt w:val="lowerLetter"/>
      <w:lvlText w:val="%5."/>
      <w:lvlJc w:val="left"/>
      <w:pPr>
        <w:ind w:left="3600" w:hanging="360"/>
      </w:pPr>
    </w:lvl>
    <w:lvl w:ilvl="5" w:tplc="25826027" w:tentative="1">
      <w:start w:val="1"/>
      <w:numFmt w:val="lowerRoman"/>
      <w:lvlText w:val="%6."/>
      <w:lvlJc w:val="right"/>
      <w:pPr>
        <w:ind w:left="4320" w:hanging="180"/>
      </w:pPr>
    </w:lvl>
    <w:lvl w:ilvl="6" w:tplc="25826027" w:tentative="1">
      <w:start w:val="1"/>
      <w:numFmt w:val="decimal"/>
      <w:lvlText w:val="%7."/>
      <w:lvlJc w:val="left"/>
      <w:pPr>
        <w:ind w:left="5040" w:hanging="360"/>
      </w:pPr>
    </w:lvl>
    <w:lvl w:ilvl="7" w:tplc="25826027" w:tentative="1">
      <w:start w:val="1"/>
      <w:numFmt w:val="lowerLetter"/>
      <w:lvlText w:val="%8."/>
      <w:lvlJc w:val="left"/>
      <w:pPr>
        <w:ind w:left="5760" w:hanging="360"/>
      </w:pPr>
    </w:lvl>
    <w:lvl w:ilvl="8" w:tplc="25826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9">
    <w:multiLevelType w:val="hybridMultilevel"/>
    <w:lvl w:ilvl="0" w:tplc="36669154">
      <w:start w:val="1"/>
      <w:numFmt w:val="decimal"/>
      <w:lvlText w:val="%1."/>
      <w:lvlJc w:val="left"/>
      <w:pPr>
        <w:ind w:left="720" w:hanging="360"/>
      </w:pPr>
    </w:lvl>
    <w:lvl w:ilvl="1" w:tplc="36669154" w:tentative="1">
      <w:start w:val="1"/>
      <w:numFmt w:val="lowerLetter"/>
      <w:lvlText w:val="%2."/>
      <w:lvlJc w:val="left"/>
      <w:pPr>
        <w:ind w:left="1440" w:hanging="360"/>
      </w:pPr>
    </w:lvl>
    <w:lvl w:ilvl="2" w:tplc="36669154" w:tentative="1">
      <w:start w:val="1"/>
      <w:numFmt w:val="lowerRoman"/>
      <w:lvlText w:val="%3."/>
      <w:lvlJc w:val="right"/>
      <w:pPr>
        <w:ind w:left="2160" w:hanging="180"/>
      </w:pPr>
    </w:lvl>
    <w:lvl w:ilvl="3" w:tplc="36669154" w:tentative="1">
      <w:start w:val="1"/>
      <w:numFmt w:val="decimal"/>
      <w:lvlText w:val="%4."/>
      <w:lvlJc w:val="left"/>
      <w:pPr>
        <w:ind w:left="2880" w:hanging="360"/>
      </w:pPr>
    </w:lvl>
    <w:lvl w:ilvl="4" w:tplc="36669154" w:tentative="1">
      <w:start w:val="1"/>
      <w:numFmt w:val="lowerLetter"/>
      <w:lvlText w:val="%5."/>
      <w:lvlJc w:val="left"/>
      <w:pPr>
        <w:ind w:left="3600" w:hanging="360"/>
      </w:pPr>
    </w:lvl>
    <w:lvl w:ilvl="5" w:tplc="36669154" w:tentative="1">
      <w:start w:val="1"/>
      <w:numFmt w:val="lowerRoman"/>
      <w:lvlText w:val="%6."/>
      <w:lvlJc w:val="right"/>
      <w:pPr>
        <w:ind w:left="4320" w:hanging="180"/>
      </w:pPr>
    </w:lvl>
    <w:lvl w:ilvl="6" w:tplc="36669154" w:tentative="1">
      <w:start w:val="1"/>
      <w:numFmt w:val="decimal"/>
      <w:lvlText w:val="%7."/>
      <w:lvlJc w:val="left"/>
      <w:pPr>
        <w:ind w:left="5040" w:hanging="360"/>
      </w:pPr>
    </w:lvl>
    <w:lvl w:ilvl="7" w:tplc="36669154" w:tentative="1">
      <w:start w:val="1"/>
      <w:numFmt w:val="lowerLetter"/>
      <w:lvlText w:val="%8."/>
      <w:lvlJc w:val="left"/>
      <w:pPr>
        <w:ind w:left="5760" w:hanging="360"/>
      </w:pPr>
    </w:lvl>
    <w:lvl w:ilvl="8" w:tplc="36669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8">
    <w:multiLevelType w:val="hybridMultilevel"/>
    <w:lvl w:ilvl="0" w:tplc="93982126">
      <w:start w:val="1"/>
      <w:numFmt w:val="decimal"/>
      <w:lvlText w:val="%1."/>
      <w:lvlJc w:val="left"/>
      <w:pPr>
        <w:ind w:left="720" w:hanging="360"/>
      </w:pPr>
    </w:lvl>
    <w:lvl w:ilvl="1" w:tplc="93982126" w:tentative="1">
      <w:start w:val="1"/>
      <w:numFmt w:val="lowerLetter"/>
      <w:lvlText w:val="%2."/>
      <w:lvlJc w:val="left"/>
      <w:pPr>
        <w:ind w:left="1440" w:hanging="360"/>
      </w:pPr>
    </w:lvl>
    <w:lvl w:ilvl="2" w:tplc="93982126" w:tentative="1">
      <w:start w:val="1"/>
      <w:numFmt w:val="lowerRoman"/>
      <w:lvlText w:val="%3."/>
      <w:lvlJc w:val="right"/>
      <w:pPr>
        <w:ind w:left="2160" w:hanging="180"/>
      </w:pPr>
    </w:lvl>
    <w:lvl w:ilvl="3" w:tplc="93982126" w:tentative="1">
      <w:start w:val="1"/>
      <w:numFmt w:val="decimal"/>
      <w:lvlText w:val="%4."/>
      <w:lvlJc w:val="left"/>
      <w:pPr>
        <w:ind w:left="2880" w:hanging="360"/>
      </w:pPr>
    </w:lvl>
    <w:lvl w:ilvl="4" w:tplc="93982126" w:tentative="1">
      <w:start w:val="1"/>
      <w:numFmt w:val="lowerLetter"/>
      <w:lvlText w:val="%5."/>
      <w:lvlJc w:val="left"/>
      <w:pPr>
        <w:ind w:left="3600" w:hanging="360"/>
      </w:pPr>
    </w:lvl>
    <w:lvl w:ilvl="5" w:tplc="93982126" w:tentative="1">
      <w:start w:val="1"/>
      <w:numFmt w:val="lowerRoman"/>
      <w:lvlText w:val="%6."/>
      <w:lvlJc w:val="right"/>
      <w:pPr>
        <w:ind w:left="4320" w:hanging="180"/>
      </w:pPr>
    </w:lvl>
    <w:lvl w:ilvl="6" w:tplc="93982126" w:tentative="1">
      <w:start w:val="1"/>
      <w:numFmt w:val="decimal"/>
      <w:lvlText w:val="%7."/>
      <w:lvlJc w:val="left"/>
      <w:pPr>
        <w:ind w:left="5040" w:hanging="360"/>
      </w:pPr>
    </w:lvl>
    <w:lvl w:ilvl="7" w:tplc="93982126" w:tentative="1">
      <w:start w:val="1"/>
      <w:numFmt w:val="lowerLetter"/>
      <w:lvlText w:val="%8."/>
      <w:lvlJc w:val="left"/>
      <w:pPr>
        <w:ind w:left="5760" w:hanging="360"/>
      </w:pPr>
    </w:lvl>
    <w:lvl w:ilvl="8" w:tplc="93982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7">
    <w:multiLevelType w:val="hybridMultilevel"/>
    <w:lvl w:ilvl="0" w:tplc="50451366">
      <w:start w:val="1"/>
      <w:numFmt w:val="decimal"/>
      <w:lvlText w:val="%1."/>
      <w:lvlJc w:val="left"/>
      <w:pPr>
        <w:ind w:left="720" w:hanging="360"/>
      </w:pPr>
    </w:lvl>
    <w:lvl w:ilvl="1" w:tplc="50451366" w:tentative="1">
      <w:start w:val="1"/>
      <w:numFmt w:val="lowerLetter"/>
      <w:lvlText w:val="%2."/>
      <w:lvlJc w:val="left"/>
      <w:pPr>
        <w:ind w:left="1440" w:hanging="360"/>
      </w:pPr>
    </w:lvl>
    <w:lvl w:ilvl="2" w:tplc="50451366" w:tentative="1">
      <w:start w:val="1"/>
      <w:numFmt w:val="lowerRoman"/>
      <w:lvlText w:val="%3."/>
      <w:lvlJc w:val="right"/>
      <w:pPr>
        <w:ind w:left="2160" w:hanging="180"/>
      </w:pPr>
    </w:lvl>
    <w:lvl w:ilvl="3" w:tplc="50451366" w:tentative="1">
      <w:start w:val="1"/>
      <w:numFmt w:val="decimal"/>
      <w:lvlText w:val="%4."/>
      <w:lvlJc w:val="left"/>
      <w:pPr>
        <w:ind w:left="2880" w:hanging="360"/>
      </w:pPr>
    </w:lvl>
    <w:lvl w:ilvl="4" w:tplc="50451366" w:tentative="1">
      <w:start w:val="1"/>
      <w:numFmt w:val="lowerLetter"/>
      <w:lvlText w:val="%5."/>
      <w:lvlJc w:val="left"/>
      <w:pPr>
        <w:ind w:left="3600" w:hanging="360"/>
      </w:pPr>
    </w:lvl>
    <w:lvl w:ilvl="5" w:tplc="50451366" w:tentative="1">
      <w:start w:val="1"/>
      <w:numFmt w:val="lowerRoman"/>
      <w:lvlText w:val="%6."/>
      <w:lvlJc w:val="right"/>
      <w:pPr>
        <w:ind w:left="4320" w:hanging="180"/>
      </w:pPr>
    </w:lvl>
    <w:lvl w:ilvl="6" w:tplc="50451366" w:tentative="1">
      <w:start w:val="1"/>
      <w:numFmt w:val="decimal"/>
      <w:lvlText w:val="%7."/>
      <w:lvlJc w:val="left"/>
      <w:pPr>
        <w:ind w:left="5040" w:hanging="360"/>
      </w:pPr>
    </w:lvl>
    <w:lvl w:ilvl="7" w:tplc="50451366" w:tentative="1">
      <w:start w:val="1"/>
      <w:numFmt w:val="lowerLetter"/>
      <w:lvlText w:val="%8."/>
      <w:lvlJc w:val="left"/>
      <w:pPr>
        <w:ind w:left="5760" w:hanging="360"/>
      </w:pPr>
    </w:lvl>
    <w:lvl w:ilvl="8" w:tplc="50451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6">
    <w:multiLevelType w:val="hybridMultilevel"/>
    <w:lvl w:ilvl="0" w:tplc="45744653">
      <w:start w:val="1"/>
      <w:numFmt w:val="decimal"/>
      <w:lvlText w:val="%1."/>
      <w:lvlJc w:val="left"/>
      <w:pPr>
        <w:ind w:left="720" w:hanging="360"/>
      </w:pPr>
    </w:lvl>
    <w:lvl w:ilvl="1" w:tplc="45744653" w:tentative="1">
      <w:start w:val="1"/>
      <w:numFmt w:val="lowerLetter"/>
      <w:lvlText w:val="%2."/>
      <w:lvlJc w:val="left"/>
      <w:pPr>
        <w:ind w:left="1440" w:hanging="360"/>
      </w:pPr>
    </w:lvl>
    <w:lvl w:ilvl="2" w:tplc="45744653" w:tentative="1">
      <w:start w:val="1"/>
      <w:numFmt w:val="lowerRoman"/>
      <w:lvlText w:val="%3."/>
      <w:lvlJc w:val="right"/>
      <w:pPr>
        <w:ind w:left="2160" w:hanging="180"/>
      </w:pPr>
    </w:lvl>
    <w:lvl w:ilvl="3" w:tplc="45744653" w:tentative="1">
      <w:start w:val="1"/>
      <w:numFmt w:val="decimal"/>
      <w:lvlText w:val="%4."/>
      <w:lvlJc w:val="left"/>
      <w:pPr>
        <w:ind w:left="2880" w:hanging="360"/>
      </w:pPr>
    </w:lvl>
    <w:lvl w:ilvl="4" w:tplc="45744653" w:tentative="1">
      <w:start w:val="1"/>
      <w:numFmt w:val="lowerLetter"/>
      <w:lvlText w:val="%5."/>
      <w:lvlJc w:val="left"/>
      <w:pPr>
        <w:ind w:left="3600" w:hanging="360"/>
      </w:pPr>
    </w:lvl>
    <w:lvl w:ilvl="5" w:tplc="45744653" w:tentative="1">
      <w:start w:val="1"/>
      <w:numFmt w:val="lowerRoman"/>
      <w:lvlText w:val="%6."/>
      <w:lvlJc w:val="right"/>
      <w:pPr>
        <w:ind w:left="4320" w:hanging="180"/>
      </w:pPr>
    </w:lvl>
    <w:lvl w:ilvl="6" w:tplc="45744653" w:tentative="1">
      <w:start w:val="1"/>
      <w:numFmt w:val="decimal"/>
      <w:lvlText w:val="%7."/>
      <w:lvlJc w:val="left"/>
      <w:pPr>
        <w:ind w:left="5040" w:hanging="360"/>
      </w:pPr>
    </w:lvl>
    <w:lvl w:ilvl="7" w:tplc="45744653" w:tentative="1">
      <w:start w:val="1"/>
      <w:numFmt w:val="lowerLetter"/>
      <w:lvlText w:val="%8."/>
      <w:lvlJc w:val="left"/>
      <w:pPr>
        <w:ind w:left="5760" w:hanging="360"/>
      </w:pPr>
    </w:lvl>
    <w:lvl w:ilvl="8" w:tplc="45744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5">
    <w:multiLevelType w:val="hybridMultilevel"/>
    <w:lvl w:ilvl="0" w:tplc="64268839">
      <w:start w:val="1"/>
      <w:numFmt w:val="decimal"/>
      <w:lvlText w:val="%1."/>
      <w:lvlJc w:val="left"/>
      <w:pPr>
        <w:ind w:left="720" w:hanging="360"/>
      </w:pPr>
    </w:lvl>
    <w:lvl w:ilvl="1" w:tplc="64268839" w:tentative="1">
      <w:start w:val="1"/>
      <w:numFmt w:val="lowerLetter"/>
      <w:lvlText w:val="%2."/>
      <w:lvlJc w:val="left"/>
      <w:pPr>
        <w:ind w:left="1440" w:hanging="360"/>
      </w:pPr>
    </w:lvl>
    <w:lvl w:ilvl="2" w:tplc="64268839" w:tentative="1">
      <w:start w:val="1"/>
      <w:numFmt w:val="lowerRoman"/>
      <w:lvlText w:val="%3."/>
      <w:lvlJc w:val="right"/>
      <w:pPr>
        <w:ind w:left="2160" w:hanging="180"/>
      </w:pPr>
    </w:lvl>
    <w:lvl w:ilvl="3" w:tplc="64268839" w:tentative="1">
      <w:start w:val="1"/>
      <w:numFmt w:val="decimal"/>
      <w:lvlText w:val="%4."/>
      <w:lvlJc w:val="left"/>
      <w:pPr>
        <w:ind w:left="2880" w:hanging="360"/>
      </w:pPr>
    </w:lvl>
    <w:lvl w:ilvl="4" w:tplc="64268839" w:tentative="1">
      <w:start w:val="1"/>
      <w:numFmt w:val="lowerLetter"/>
      <w:lvlText w:val="%5."/>
      <w:lvlJc w:val="left"/>
      <w:pPr>
        <w:ind w:left="3600" w:hanging="360"/>
      </w:pPr>
    </w:lvl>
    <w:lvl w:ilvl="5" w:tplc="64268839" w:tentative="1">
      <w:start w:val="1"/>
      <w:numFmt w:val="lowerRoman"/>
      <w:lvlText w:val="%6."/>
      <w:lvlJc w:val="right"/>
      <w:pPr>
        <w:ind w:left="4320" w:hanging="180"/>
      </w:pPr>
    </w:lvl>
    <w:lvl w:ilvl="6" w:tplc="64268839" w:tentative="1">
      <w:start w:val="1"/>
      <w:numFmt w:val="decimal"/>
      <w:lvlText w:val="%7."/>
      <w:lvlJc w:val="left"/>
      <w:pPr>
        <w:ind w:left="5040" w:hanging="360"/>
      </w:pPr>
    </w:lvl>
    <w:lvl w:ilvl="7" w:tplc="64268839" w:tentative="1">
      <w:start w:val="1"/>
      <w:numFmt w:val="lowerLetter"/>
      <w:lvlText w:val="%8."/>
      <w:lvlJc w:val="left"/>
      <w:pPr>
        <w:ind w:left="5760" w:hanging="360"/>
      </w:pPr>
    </w:lvl>
    <w:lvl w:ilvl="8" w:tplc="64268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4">
    <w:multiLevelType w:val="hybridMultilevel"/>
    <w:lvl w:ilvl="0" w:tplc="65135027">
      <w:start w:val="1"/>
      <w:numFmt w:val="decimal"/>
      <w:lvlText w:val="%1."/>
      <w:lvlJc w:val="left"/>
      <w:pPr>
        <w:ind w:left="720" w:hanging="360"/>
      </w:pPr>
    </w:lvl>
    <w:lvl w:ilvl="1" w:tplc="65135027" w:tentative="1">
      <w:start w:val="1"/>
      <w:numFmt w:val="lowerLetter"/>
      <w:lvlText w:val="%2."/>
      <w:lvlJc w:val="left"/>
      <w:pPr>
        <w:ind w:left="1440" w:hanging="360"/>
      </w:pPr>
    </w:lvl>
    <w:lvl w:ilvl="2" w:tplc="65135027" w:tentative="1">
      <w:start w:val="1"/>
      <w:numFmt w:val="lowerRoman"/>
      <w:lvlText w:val="%3."/>
      <w:lvlJc w:val="right"/>
      <w:pPr>
        <w:ind w:left="2160" w:hanging="180"/>
      </w:pPr>
    </w:lvl>
    <w:lvl w:ilvl="3" w:tplc="65135027" w:tentative="1">
      <w:start w:val="1"/>
      <w:numFmt w:val="decimal"/>
      <w:lvlText w:val="%4."/>
      <w:lvlJc w:val="left"/>
      <w:pPr>
        <w:ind w:left="2880" w:hanging="360"/>
      </w:pPr>
    </w:lvl>
    <w:lvl w:ilvl="4" w:tplc="65135027" w:tentative="1">
      <w:start w:val="1"/>
      <w:numFmt w:val="lowerLetter"/>
      <w:lvlText w:val="%5."/>
      <w:lvlJc w:val="left"/>
      <w:pPr>
        <w:ind w:left="3600" w:hanging="360"/>
      </w:pPr>
    </w:lvl>
    <w:lvl w:ilvl="5" w:tplc="65135027" w:tentative="1">
      <w:start w:val="1"/>
      <w:numFmt w:val="lowerRoman"/>
      <w:lvlText w:val="%6."/>
      <w:lvlJc w:val="right"/>
      <w:pPr>
        <w:ind w:left="4320" w:hanging="180"/>
      </w:pPr>
    </w:lvl>
    <w:lvl w:ilvl="6" w:tplc="65135027" w:tentative="1">
      <w:start w:val="1"/>
      <w:numFmt w:val="decimal"/>
      <w:lvlText w:val="%7."/>
      <w:lvlJc w:val="left"/>
      <w:pPr>
        <w:ind w:left="5040" w:hanging="360"/>
      </w:pPr>
    </w:lvl>
    <w:lvl w:ilvl="7" w:tplc="65135027" w:tentative="1">
      <w:start w:val="1"/>
      <w:numFmt w:val="lowerLetter"/>
      <w:lvlText w:val="%8."/>
      <w:lvlJc w:val="left"/>
      <w:pPr>
        <w:ind w:left="5760" w:hanging="360"/>
      </w:pPr>
    </w:lvl>
    <w:lvl w:ilvl="8" w:tplc="65135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3">
    <w:multiLevelType w:val="hybridMultilevel"/>
    <w:lvl w:ilvl="0" w:tplc="16642575">
      <w:start w:val="1"/>
      <w:numFmt w:val="decimal"/>
      <w:lvlText w:val="%1."/>
      <w:lvlJc w:val="left"/>
      <w:pPr>
        <w:ind w:left="720" w:hanging="360"/>
      </w:pPr>
    </w:lvl>
    <w:lvl w:ilvl="1" w:tplc="16642575" w:tentative="1">
      <w:start w:val="1"/>
      <w:numFmt w:val="lowerLetter"/>
      <w:lvlText w:val="%2."/>
      <w:lvlJc w:val="left"/>
      <w:pPr>
        <w:ind w:left="1440" w:hanging="360"/>
      </w:pPr>
    </w:lvl>
    <w:lvl w:ilvl="2" w:tplc="16642575" w:tentative="1">
      <w:start w:val="1"/>
      <w:numFmt w:val="lowerRoman"/>
      <w:lvlText w:val="%3."/>
      <w:lvlJc w:val="right"/>
      <w:pPr>
        <w:ind w:left="2160" w:hanging="180"/>
      </w:pPr>
    </w:lvl>
    <w:lvl w:ilvl="3" w:tplc="16642575" w:tentative="1">
      <w:start w:val="1"/>
      <w:numFmt w:val="decimal"/>
      <w:lvlText w:val="%4."/>
      <w:lvlJc w:val="left"/>
      <w:pPr>
        <w:ind w:left="2880" w:hanging="360"/>
      </w:pPr>
    </w:lvl>
    <w:lvl w:ilvl="4" w:tplc="16642575" w:tentative="1">
      <w:start w:val="1"/>
      <w:numFmt w:val="lowerLetter"/>
      <w:lvlText w:val="%5."/>
      <w:lvlJc w:val="left"/>
      <w:pPr>
        <w:ind w:left="3600" w:hanging="360"/>
      </w:pPr>
    </w:lvl>
    <w:lvl w:ilvl="5" w:tplc="16642575" w:tentative="1">
      <w:start w:val="1"/>
      <w:numFmt w:val="lowerRoman"/>
      <w:lvlText w:val="%6."/>
      <w:lvlJc w:val="right"/>
      <w:pPr>
        <w:ind w:left="4320" w:hanging="180"/>
      </w:pPr>
    </w:lvl>
    <w:lvl w:ilvl="6" w:tplc="16642575" w:tentative="1">
      <w:start w:val="1"/>
      <w:numFmt w:val="decimal"/>
      <w:lvlText w:val="%7."/>
      <w:lvlJc w:val="left"/>
      <w:pPr>
        <w:ind w:left="5040" w:hanging="360"/>
      </w:pPr>
    </w:lvl>
    <w:lvl w:ilvl="7" w:tplc="16642575" w:tentative="1">
      <w:start w:val="1"/>
      <w:numFmt w:val="lowerLetter"/>
      <w:lvlText w:val="%8."/>
      <w:lvlJc w:val="left"/>
      <w:pPr>
        <w:ind w:left="5760" w:hanging="360"/>
      </w:pPr>
    </w:lvl>
    <w:lvl w:ilvl="8" w:tplc="16642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2">
    <w:multiLevelType w:val="hybridMultilevel"/>
    <w:lvl w:ilvl="0" w:tplc="24681027">
      <w:start w:val="1"/>
      <w:numFmt w:val="decimal"/>
      <w:lvlText w:val="%1."/>
      <w:lvlJc w:val="left"/>
      <w:pPr>
        <w:ind w:left="720" w:hanging="360"/>
      </w:pPr>
    </w:lvl>
    <w:lvl w:ilvl="1" w:tplc="24681027" w:tentative="1">
      <w:start w:val="1"/>
      <w:numFmt w:val="lowerLetter"/>
      <w:lvlText w:val="%2."/>
      <w:lvlJc w:val="left"/>
      <w:pPr>
        <w:ind w:left="1440" w:hanging="360"/>
      </w:pPr>
    </w:lvl>
    <w:lvl w:ilvl="2" w:tplc="24681027" w:tentative="1">
      <w:start w:val="1"/>
      <w:numFmt w:val="lowerRoman"/>
      <w:lvlText w:val="%3."/>
      <w:lvlJc w:val="right"/>
      <w:pPr>
        <w:ind w:left="2160" w:hanging="180"/>
      </w:pPr>
    </w:lvl>
    <w:lvl w:ilvl="3" w:tplc="24681027" w:tentative="1">
      <w:start w:val="1"/>
      <w:numFmt w:val="decimal"/>
      <w:lvlText w:val="%4."/>
      <w:lvlJc w:val="left"/>
      <w:pPr>
        <w:ind w:left="2880" w:hanging="360"/>
      </w:pPr>
    </w:lvl>
    <w:lvl w:ilvl="4" w:tplc="24681027" w:tentative="1">
      <w:start w:val="1"/>
      <w:numFmt w:val="lowerLetter"/>
      <w:lvlText w:val="%5."/>
      <w:lvlJc w:val="left"/>
      <w:pPr>
        <w:ind w:left="3600" w:hanging="360"/>
      </w:pPr>
    </w:lvl>
    <w:lvl w:ilvl="5" w:tplc="24681027" w:tentative="1">
      <w:start w:val="1"/>
      <w:numFmt w:val="lowerRoman"/>
      <w:lvlText w:val="%6."/>
      <w:lvlJc w:val="right"/>
      <w:pPr>
        <w:ind w:left="4320" w:hanging="180"/>
      </w:pPr>
    </w:lvl>
    <w:lvl w:ilvl="6" w:tplc="24681027" w:tentative="1">
      <w:start w:val="1"/>
      <w:numFmt w:val="decimal"/>
      <w:lvlText w:val="%7."/>
      <w:lvlJc w:val="left"/>
      <w:pPr>
        <w:ind w:left="5040" w:hanging="360"/>
      </w:pPr>
    </w:lvl>
    <w:lvl w:ilvl="7" w:tplc="24681027" w:tentative="1">
      <w:start w:val="1"/>
      <w:numFmt w:val="lowerLetter"/>
      <w:lvlText w:val="%8."/>
      <w:lvlJc w:val="left"/>
      <w:pPr>
        <w:ind w:left="5760" w:hanging="360"/>
      </w:pPr>
    </w:lvl>
    <w:lvl w:ilvl="8" w:tplc="24681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1">
    <w:multiLevelType w:val="hybridMultilevel"/>
    <w:lvl w:ilvl="0" w:tplc="64296741">
      <w:start w:val="1"/>
      <w:numFmt w:val="decimal"/>
      <w:lvlText w:val="%1."/>
      <w:lvlJc w:val="left"/>
      <w:pPr>
        <w:ind w:left="720" w:hanging="360"/>
      </w:pPr>
    </w:lvl>
    <w:lvl w:ilvl="1" w:tplc="64296741" w:tentative="1">
      <w:start w:val="1"/>
      <w:numFmt w:val="lowerLetter"/>
      <w:lvlText w:val="%2."/>
      <w:lvlJc w:val="left"/>
      <w:pPr>
        <w:ind w:left="1440" w:hanging="360"/>
      </w:pPr>
    </w:lvl>
    <w:lvl w:ilvl="2" w:tplc="64296741" w:tentative="1">
      <w:start w:val="1"/>
      <w:numFmt w:val="lowerRoman"/>
      <w:lvlText w:val="%3."/>
      <w:lvlJc w:val="right"/>
      <w:pPr>
        <w:ind w:left="2160" w:hanging="180"/>
      </w:pPr>
    </w:lvl>
    <w:lvl w:ilvl="3" w:tplc="64296741" w:tentative="1">
      <w:start w:val="1"/>
      <w:numFmt w:val="decimal"/>
      <w:lvlText w:val="%4."/>
      <w:lvlJc w:val="left"/>
      <w:pPr>
        <w:ind w:left="2880" w:hanging="360"/>
      </w:pPr>
    </w:lvl>
    <w:lvl w:ilvl="4" w:tplc="64296741" w:tentative="1">
      <w:start w:val="1"/>
      <w:numFmt w:val="lowerLetter"/>
      <w:lvlText w:val="%5."/>
      <w:lvlJc w:val="left"/>
      <w:pPr>
        <w:ind w:left="3600" w:hanging="360"/>
      </w:pPr>
    </w:lvl>
    <w:lvl w:ilvl="5" w:tplc="64296741" w:tentative="1">
      <w:start w:val="1"/>
      <w:numFmt w:val="lowerRoman"/>
      <w:lvlText w:val="%6."/>
      <w:lvlJc w:val="right"/>
      <w:pPr>
        <w:ind w:left="4320" w:hanging="180"/>
      </w:pPr>
    </w:lvl>
    <w:lvl w:ilvl="6" w:tplc="64296741" w:tentative="1">
      <w:start w:val="1"/>
      <w:numFmt w:val="decimal"/>
      <w:lvlText w:val="%7."/>
      <w:lvlJc w:val="left"/>
      <w:pPr>
        <w:ind w:left="5040" w:hanging="360"/>
      </w:pPr>
    </w:lvl>
    <w:lvl w:ilvl="7" w:tplc="64296741" w:tentative="1">
      <w:start w:val="1"/>
      <w:numFmt w:val="lowerLetter"/>
      <w:lvlText w:val="%8."/>
      <w:lvlJc w:val="left"/>
      <w:pPr>
        <w:ind w:left="5760" w:hanging="360"/>
      </w:pPr>
    </w:lvl>
    <w:lvl w:ilvl="8" w:tplc="64296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0">
    <w:multiLevelType w:val="hybridMultilevel"/>
    <w:lvl w:ilvl="0" w:tplc="46958596">
      <w:start w:val="1"/>
      <w:numFmt w:val="decimal"/>
      <w:lvlText w:val="%1."/>
      <w:lvlJc w:val="left"/>
      <w:pPr>
        <w:ind w:left="720" w:hanging="360"/>
      </w:pPr>
    </w:lvl>
    <w:lvl w:ilvl="1" w:tplc="46958596" w:tentative="1">
      <w:start w:val="1"/>
      <w:numFmt w:val="lowerLetter"/>
      <w:lvlText w:val="%2."/>
      <w:lvlJc w:val="left"/>
      <w:pPr>
        <w:ind w:left="1440" w:hanging="360"/>
      </w:pPr>
    </w:lvl>
    <w:lvl w:ilvl="2" w:tplc="46958596" w:tentative="1">
      <w:start w:val="1"/>
      <w:numFmt w:val="lowerRoman"/>
      <w:lvlText w:val="%3."/>
      <w:lvlJc w:val="right"/>
      <w:pPr>
        <w:ind w:left="2160" w:hanging="180"/>
      </w:pPr>
    </w:lvl>
    <w:lvl w:ilvl="3" w:tplc="46958596" w:tentative="1">
      <w:start w:val="1"/>
      <w:numFmt w:val="decimal"/>
      <w:lvlText w:val="%4."/>
      <w:lvlJc w:val="left"/>
      <w:pPr>
        <w:ind w:left="2880" w:hanging="360"/>
      </w:pPr>
    </w:lvl>
    <w:lvl w:ilvl="4" w:tplc="46958596" w:tentative="1">
      <w:start w:val="1"/>
      <w:numFmt w:val="lowerLetter"/>
      <w:lvlText w:val="%5."/>
      <w:lvlJc w:val="left"/>
      <w:pPr>
        <w:ind w:left="3600" w:hanging="360"/>
      </w:pPr>
    </w:lvl>
    <w:lvl w:ilvl="5" w:tplc="46958596" w:tentative="1">
      <w:start w:val="1"/>
      <w:numFmt w:val="lowerRoman"/>
      <w:lvlText w:val="%6."/>
      <w:lvlJc w:val="right"/>
      <w:pPr>
        <w:ind w:left="4320" w:hanging="180"/>
      </w:pPr>
    </w:lvl>
    <w:lvl w:ilvl="6" w:tplc="46958596" w:tentative="1">
      <w:start w:val="1"/>
      <w:numFmt w:val="decimal"/>
      <w:lvlText w:val="%7."/>
      <w:lvlJc w:val="left"/>
      <w:pPr>
        <w:ind w:left="5040" w:hanging="360"/>
      </w:pPr>
    </w:lvl>
    <w:lvl w:ilvl="7" w:tplc="46958596" w:tentative="1">
      <w:start w:val="1"/>
      <w:numFmt w:val="lowerLetter"/>
      <w:lvlText w:val="%8."/>
      <w:lvlJc w:val="left"/>
      <w:pPr>
        <w:ind w:left="5760" w:hanging="360"/>
      </w:pPr>
    </w:lvl>
    <w:lvl w:ilvl="8" w:tplc="46958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89">
    <w:multiLevelType w:val="hybridMultilevel"/>
    <w:lvl w:ilvl="0" w:tplc="24044675">
      <w:start w:val="1"/>
      <w:numFmt w:val="decimal"/>
      <w:lvlText w:val="%1."/>
      <w:lvlJc w:val="left"/>
      <w:pPr>
        <w:ind w:left="720" w:hanging="360"/>
      </w:pPr>
    </w:lvl>
    <w:lvl w:ilvl="1" w:tplc="24044675" w:tentative="1">
      <w:start w:val="1"/>
      <w:numFmt w:val="lowerLetter"/>
      <w:lvlText w:val="%2."/>
      <w:lvlJc w:val="left"/>
      <w:pPr>
        <w:ind w:left="1440" w:hanging="360"/>
      </w:pPr>
    </w:lvl>
    <w:lvl w:ilvl="2" w:tplc="24044675" w:tentative="1">
      <w:start w:val="1"/>
      <w:numFmt w:val="lowerRoman"/>
      <w:lvlText w:val="%3."/>
      <w:lvlJc w:val="right"/>
      <w:pPr>
        <w:ind w:left="2160" w:hanging="180"/>
      </w:pPr>
    </w:lvl>
    <w:lvl w:ilvl="3" w:tplc="24044675" w:tentative="1">
      <w:start w:val="1"/>
      <w:numFmt w:val="decimal"/>
      <w:lvlText w:val="%4."/>
      <w:lvlJc w:val="left"/>
      <w:pPr>
        <w:ind w:left="2880" w:hanging="360"/>
      </w:pPr>
    </w:lvl>
    <w:lvl w:ilvl="4" w:tplc="24044675" w:tentative="1">
      <w:start w:val="1"/>
      <w:numFmt w:val="lowerLetter"/>
      <w:lvlText w:val="%5."/>
      <w:lvlJc w:val="left"/>
      <w:pPr>
        <w:ind w:left="3600" w:hanging="360"/>
      </w:pPr>
    </w:lvl>
    <w:lvl w:ilvl="5" w:tplc="24044675" w:tentative="1">
      <w:start w:val="1"/>
      <w:numFmt w:val="lowerRoman"/>
      <w:lvlText w:val="%6."/>
      <w:lvlJc w:val="right"/>
      <w:pPr>
        <w:ind w:left="4320" w:hanging="180"/>
      </w:pPr>
    </w:lvl>
    <w:lvl w:ilvl="6" w:tplc="24044675" w:tentative="1">
      <w:start w:val="1"/>
      <w:numFmt w:val="decimal"/>
      <w:lvlText w:val="%7."/>
      <w:lvlJc w:val="left"/>
      <w:pPr>
        <w:ind w:left="5040" w:hanging="360"/>
      </w:pPr>
    </w:lvl>
    <w:lvl w:ilvl="7" w:tplc="24044675" w:tentative="1">
      <w:start w:val="1"/>
      <w:numFmt w:val="lowerLetter"/>
      <w:lvlText w:val="%8."/>
      <w:lvlJc w:val="left"/>
      <w:pPr>
        <w:ind w:left="5760" w:hanging="360"/>
      </w:pPr>
    </w:lvl>
    <w:lvl w:ilvl="8" w:tplc="24044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88">
    <w:multiLevelType w:val="hybridMultilevel"/>
    <w:lvl w:ilvl="0" w:tplc="11805299">
      <w:start w:val="1"/>
      <w:numFmt w:val="decimal"/>
      <w:lvlText w:val="%1."/>
      <w:lvlJc w:val="left"/>
      <w:pPr>
        <w:ind w:left="720" w:hanging="360"/>
      </w:pPr>
    </w:lvl>
    <w:lvl w:ilvl="1" w:tplc="11805299" w:tentative="1">
      <w:start w:val="1"/>
      <w:numFmt w:val="lowerLetter"/>
      <w:lvlText w:val="%2."/>
      <w:lvlJc w:val="left"/>
      <w:pPr>
        <w:ind w:left="1440" w:hanging="360"/>
      </w:pPr>
    </w:lvl>
    <w:lvl w:ilvl="2" w:tplc="11805299" w:tentative="1">
      <w:start w:val="1"/>
      <w:numFmt w:val="lowerRoman"/>
      <w:lvlText w:val="%3."/>
      <w:lvlJc w:val="right"/>
      <w:pPr>
        <w:ind w:left="2160" w:hanging="180"/>
      </w:pPr>
    </w:lvl>
    <w:lvl w:ilvl="3" w:tplc="11805299" w:tentative="1">
      <w:start w:val="1"/>
      <w:numFmt w:val="decimal"/>
      <w:lvlText w:val="%4."/>
      <w:lvlJc w:val="left"/>
      <w:pPr>
        <w:ind w:left="2880" w:hanging="360"/>
      </w:pPr>
    </w:lvl>
    <w:lvl w:ilvl="4" w:tplc="11805299" w:tentative="1">
      <w:start w:val="1"/>
      <w:numFmt w:val="lowerLetter"/>
      <w:lvlText w:val="%5."/>
      <w:lvlJc w:val="left"/>
      <w:pPr>
        <w:ind w:left="3600" w:hanging="360"/>
      </w:pPr>
    </w:lvl>
    <w:lvl w:ilvl="5" w:tplc="11805299" w:tentative="1">
      <w:start w:val="1"/>
      <w:numFmt w:val="lowerRoman"/>
      <w:lvlText w:val="%6."/>
      <w:lvlJc w:val="right"/>
      <w:pPr>
        <w:ind w:left="4320" w:hanging="180"/>
      </w:pPr>
    </w:lvl>
    <w:lvl w:ilvl="6" w:tplc="11805299" w:tentative="1">
      <w:start w:val="1"/>
      <w:numFmt w:val="decimal"/>
      <w:lvlText w:val="%7."/>
      <w:lvlJc w:val="left"/>
      <w:pPr>
        <w:ind w:left="5040" w:hanging="360"/>
      </w:pPr>
    </w:lvl>
    <w:lvl w:ilvl="7" w:tplc="11805299" w:tentative="1">
      <w:start w:val="1"/>
      <w:numFmt w:val="lowerLetter"/>
      <w:lvlText w:val="%8."/>
      <w:lvlJc w:val="left"/>
      <w:pPr>
        <w:ind w:left="5760" w:hanging="360"/>
      </w:pPr>
    </w:lvl>
    <w:lvl w:ilvl="8" w:tplc="11805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87">
    <w:multiLevelType w:val="hybridMultilevel"/>
    <w:lvl w:ilvl="0" w:tplc="51641071">
      <w:start w:val="1"/>
      <w:numFmt w:val="decimal"/>
      <w:lvlText w:val="%1."/>
      <w:lvlJc w:val="left"/>
      <w:pPr>
        <w:ind w:left="720" w:hanging="360"/>
      </w:pPr>
    </w:lvl>
    <w:lvl w:ilvl="1" w:tplc="51641071" w:tentative="1">
      <w:start w:val="1"/>
      <w:numFmt w:val="lowerLetter"/>
      <w:lvlText w:val="%2."/>
      <w:lvlJc w:val="left"/>
      <w:pPr>
        <w:ind w:left="1440" w:hanging="360"/>
      </w:pPr>
    </w:lvl>
    <w:lvl w:ilvl="2" w:tplc="51641071" w:tentative="1">
      <w:start w:val="1"/>
      <w:numFmt w:val="lowerRoman"/>
      <w:lvlText w:val="%3."/>
      <w:lvlJc w:val="right"/>
      <w:pPr>
        <w:ind w:left="2160" w:hanging="180"/>
      </w:pPr>
    </w:lvl>
    <w:lvl w:ilvl="3" w:tplc="51641071" w:tentative="1">
      <w:start w:val="1"/>
      <w:numFmt w:val="decimal"/>
      <w:lvlText w:val="%4."/>
      <w:lvlJc w:val="left"/>
      <w:pPr>
        <w:ind w:left="2880" w:hanging="360"/>
      </w:pPr>
    </w:lvl>
    <w:lvl w:ilvl="4" w:tplc="51641071" w:tentative="1">
      <w:start w:val="1"/>
      <w:numFmt w:val="lowerLetter"/>
      <w:lvlText w:val="%5."/>
      <w:lvlJc w:val="left"/>
      <w:pPr>
        <w:ind w:left="3600" w:hanging="360"/>
      </w:pPr>
    </w:lvl>
    <w:lvl w:ilvl="5" w:tplc="51641071" w:tentative="1">
      <w:start w:val="1"/>
      <w:numFmt w:val="lowerRoman"/>
      <w:lvlText w:val="%6."/>
      <w:lvlJc w:val="right"/>
      <w:pPr>
        <w:ind w:left="4320" w:hanging="180"/>
      </w:pPr>
    </w:lvl>
    <w:lvl w:ilvl="6" w:tplc="51641071" w:tentative="1">
      <w:start w:val="1"/>
      <w:numFmt w:val="decimal"/>
      <w:lvlText w:val="%7."/>
      <w:lvlJc w:val="left"/>
      <w:pPr>
        <w:ind w:left="5040" w:hanging="360"/>
      </w:pPr>
    </w:lvl>
    <w:lvl w:ilvl="7" w:tplc="51641071" w:tentative="1">
      <w:start w:val="1"/>
      <w:numFmt w:val="lowerLetter"/>
      <w:lvlText w:val="%8."/>
      <w:lvlJc w:val="left"/>
      <w:pPr>
        <w:ind w:left="5760" w:hanging="360"/>
      </w:pPr>
    </w:lvl>
    <w:lvl w:ilvl="8" w:tplc="51641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86">
    <w:multiLevelType w:val="hybridMultilevel"/>
    <w:lvl w:ilvl="0" w:tplc="52174506">
      <w:start w:val="1"/>
      <w:numFmt w:val="decimal"/>
      <w:lvlText w:val="%1."/>
      <w:lvlJc w:val="left"/>
      <w:pPr>
        <w:ind w:left="720" w:hanging="360"/>
      </w:pPr>
    </w:lvl>
    <w:lvl w:ilvl="1" w:tplc="52174506" w:tentative="1">
      <w:start w:val="1"/>
      <w:numFmt w:val="lowerLetter"/>
      <w:lvlText w:val="%2."/>
      <w:lvlJc w:val="left"/>
      <w:pPr>
        <w:ind w:left="1440" w:hanging="360"/>
      </w:pPr>
    </w:lvl>
    <w:lvl w:ilvl="2" w:tplc="52174506" w:tentative="1">
      <w:start w:val="1"/>
      <w:numFmt w:val="lowerRoman"/>
      <w:lvlText w:val="%3."/>
      <w:lvlJc w:val="right"/>
      <w:pPr>
        <w:ind w:left="2160" w:hanging="180"/>
      </w:pPr>
    </w:lvl>
    <w:lvl w:ilvl="3" w:tplc="52174506" w:tentative="1">
      <w:start w:val="1"/>
      <w:numFmt w:val="decimal"/>
      <w:lvlText w:val="%4."/>
      <w:lvlJc w:val="left"/>
      <w:pPr>
        <w:ind w:left="2880" w:hanging="360"/>
      </w:pPr>
    </w:lvl>
    <w:lvl w:ilvl="4" w:tplc="52174506" w:tentative="1">
      <w:start w:val="1"/>
      <w:numFmt w:val="lowerLetter"/>
      <w:lvlText w:val="%5."/>
      <w:lvlJc w:val="left"/>
      <w:pPr>
        <w:ind w:left="3600" w:hanging="360"/>
      </w:pPr>
    </w:lvl>
    <w:lvl w:ilvl="5" w:tplc="52174506" w:tentative="1">
      <w:start w:val="1"/>
      <w:numFmt w:val="lowerRoman"/>
      <w:lvlText w:val="%6."/>
      <w:lvlJc w:val="right"/>
      <w:pPr>
        <w:ind w:left="4320" w:hanging="180"/>
      </w:pPr>
    </w:lvl>
    <w:lvl w:ilvl="6" w:tplc="52174506" w:tentative="1">
      <w:start w:val="1"/>
      <w:numFmt w:val="decimal"/>
      <w:lvlText w:val="%7."/>
      <w:lvlJc w:val="left"/>
      <w:pPr>
        <w:ind w:left="5040" w:hanging="360"/>
      </w:pPr>
    </w:lvl>
    <w:lvl w:ilvl="7" w:tplc="52174506" w:tentative="1">
      <w:start w:val="1"/>
      <w:numFmt w:val="lowerLetter"/>
      <w:lvlText w:val="%8."/>
      <w:lvlJc w:val="left"/>
      <w:pPr>
        <w:ind w:left="5760" w:hanging="360"/>
      </w:pPr>
    </w:lvl>
    <w:lvl w:ilvl="8" w:tplc="52174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85">
    <w:multiLevelType w:val="hybridMultilevel"/>
    <w:lvl w:ilvl="0" w:tplc="81964517">
      <w:start w:val="1"/>
      <w:numFmt w:val="decimal"/>
      <w:lvlText w:val="%1."/>
      <w:lvlJc w:val="left"/>
      <w:pPr>
        <w:ind w:left="720" w:hanging="360"/>
      </w:pPr>
    </w:lvl>
    <w:lvl w:ilvl="1" w:tplc="81964517" w:tentative="1">
      <w:start w:val="1"/>
      <w:numFmt w:val="lowerLetter"/>
      <w:lvlText w:val="%2."/>
      <w:lvlJc w:val="left"/>
      <w:pPr>
        <w:ind w:left="1440" w:hanging="360"/>
      </w:pPr>
    </w:lvl>
    <w:lvl w:ilvl="2" w:tplc="81964517" w:tentative="1">
      <w:start w:val="1"/>
      <w:numFmt w:val="lowerRoman"/>
      <w:lvlText w:val="%3."/>
      <w:lvlJc w:val="right"/>
      <w:pPr>
        <w:ind w:left="2160" w:hanging="180"/>
      </w:pPr>
    </w:lvl>
    <w:lvl w:ilvl="3" w:tplc="81964517" w:tentative="1">
      <w:start w:val="1"/>
      <w:numFmt w:val="decimal"/>
      <w:lvlText w:val="%4."/>
      <w:lvlJc w:val="left"/>
      <w:pPr>
        <w:ind w:left="2880" w:hanging="360"/>
      </w:pPr>
    </w:lvl>
    <w:lvl w:ilvl="4" w:tplc="81964517" w:tentative="1">
      <w:start w:val="1"/>
      <w:numFmt w:val="lowerLetter"/>
      <w:lvlText w:val="%5."/>
      <w:lvlJc w:val="left"/>
      <w:pPr>
        <w:ind w:left="3600" w:hanging="360"/>
      </w:pPr>
    </w:lvl>
    <w:lvl w:ilvl="5" w:tplc="81964517" w:tentative="1">
      <w:start w:val="1"/>
      <w:numFmt w:val="lowerRoman"/>
      <w:lvlText w:val="%6."/>
      <w:lvlJc w:val="right"/>
      <w:pPr>
        <w:ind w:left="4320" w:hanging="180"/>
      </w:pPr>
    </w:lvl>
    <w:lvl w:ilvl="6" w:tplc="81964517" w:tentative="1">
      <w:start w:val="1"/>
      <w:numFmt w:val="decimal"/>
      <w:lvlText w:val="%7."/>
      <w:lvlJc w:val="left"/>
      <w:pPr>
        <w:ind w:left="5040" w:hanging="360"/>
      </w:pPr>
    </w:lvl>
    <w:lvl w:ilvl="7" w:tplc="81964517" w:tentative="1">
      <w:start w:val="1"/>
      <w:numFmt w:val="lowerLetter"/>
      <w:lvlText w:val="%8."/>
      <w:lvlJc w:val="left"/>
      <w:pPr>
        <w:ind w:left="5760" w:hanging="360"/>
      </w:pPr>
    </w:lvl>
    <w:lvl w:ilvl="8" w:tplc="81964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84">
    <w:multiLevelType w:val="hybridMultilevel"/>
    <w:lvl w:ilvl="0" w:tplc="81574404">
      <w:start w:val="1"/>
      <w:numFmt w:val="decimal"/>
      <w:lvlText w:val="%1."/>
      <w:lvlJc w:val="left"/>
      <w:pPr>
        <w:ind w:left="720" w:hanging="360"/>
      </w:pPr>
    </w:lvl>
    <w:lvl w:ilvl="1" w:tplc="81574404" w:tentative="1">
      <w:start w:val="1"/>
      <w:numFmt w:val="lowerLetter"/>
      <w:lvlText w:val="%2."/>
      <w:lvlJc w:val="left"/>
      <w:pPr>
        <w:ind w:left="1440" w:hanging="360"/>
      </w:pPr>
    </w:lvl>
    <w:lvl w:ilvl="2" w:tplc="81574404" w:tentative="1">
      <w:start w:val="1"/>
      <w:numFmt w:val="lowerRoman"/>
      <w:lvlText w:val="%3."/>
      <w:lvlJc w:val="right"/>
      <w:pPr>
        <w:ind w:left="2160" w:hanging="180"/>
      </w:pPr>
    </w:lvl>
    <w:lvl w:ilvl="3" w:tplc="81574404" w:tentative="1">
      <w:start w:val="1"/>
      <w:numFmt w:val="decimal"/>
      <w:lvlText w:val="%4."/>
      <w:lvlJc w:val="left"/>
      <w:pPr>
        <w:ind w:left="2880" w:hanging="360"/>
      </w:pPr>
    </w:lvl>
    <w:lvl w:ilvl="4" w:tplc="81574404" w:tentative="1">
      <w:start w:val="1"/>
      <w:numFmt w:val="lowerLetter"/>
      <w:lvlText w:val="%5."/>
      <w:lvlJc w:val="left"/>
      <w:pPr>
        <w:ind w:left="3600" w:hanging="360"/>
      </w:pPr>
    </w:lvl>
    <w:lvl w:ilvl="5" w:tplc="81574404" w:tentative="1">
      <w:start w:val="1"/>
      <w:numFmt w:val="lowerRoman"/>
      <w:lvlText w:val="%6."/>
      <w:lvlJc w:val="right"/>
      <w:pPr>
        <w:ind w:left="4320" w:hanging="180"/>
      </w:pPr>
    </w:lvl>
    <w:lvl w:ilvl="6" w:tplc="81574404" w:tentative="1">
      <w:start w:val="1"/>
      <w:numFmt w:val="decimal"/>
      <w:lvlText w:val="%7."/>
      <w:lvlJc w:val="left"/>
      <w:pPr>
        <w:ind w:left="5040" w:hanging="360"/>
      </w:pPr>
    </w:lvl>
    <w:lvl w:ilvl="7" w:tplc="81574404" w:tentative="1">
      <w:start w:val="1"/>
      <w:numFmt w:val="lowerLetter"/>
      <w:lvlText w:val="%8."/>
      <w:lvlJc w:val="left"/>
      <w:pPr>
        <w:ind w:left="5760" w:hanging="360"/>
      </w:pPr>
    </w:lvl>
    <w:lvl w:ilvl="8" w:tplc="81574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83">
    <w:multiLevelType w:val="hybridMultilevel"/>
    <w:lvl w:ilvl="0" w:tplc="76227674">
      <w:start w:val="1"/>
      <w:numFmt w:val="decimal"/>
      <w:lvlText w:val="%1."/>
      <w:lvlJc w:val="left"/>
      <w:pPr>
        <w:ind w:left="720" w:hanging="360"/>
      </w:pPr>
    </w:lvl>
    <w:lvl w:ilvl="1" w:tplc="76227674" w:tentative="1">
      <w:start w:val="1"/>
      <w:numFmt w:val="lowerLetter"/>
      <w:lvlText w:val="%2."/>
      <w:lvlJc w:val="left"/>
      <w:pPr>
        <w:ind w:left="1440" w:hanging="360"/>
      </w:pPr>
    </w:lvl>
    <w:lvl w:ilvl="2" w:tplc="76227674" w:tentative="1">
      <w:start w:val="1"/>
      <w:numFmt w:val="lowerRoman"/>
      <w:lvlText w:val="%3."/>
      <w:lvlJc w:val="right"/>
      <w:pPr>
        <w:ind w:left="2160" w:hanging="180"/>
      </w:pPr>
    </w:lvl>
    <w:lvl w:ilvl="3" w:tplc="76227674" w:tentative="1">
      <w:start w:val="1"/>
      <w:numFmt w:val="decimal"/>
      <w:lvlText w:val="%4."/>
      <w:lvlJc w:val="left"/>
      <w:pPr>
        <w:ind w:left="2880" w:hanging="360"/>
      </w:pPr>
    </w:lvl>
    <w:lvl w:ilvl="4" w:tplc="76227674" w:tentative="1">
      <w:start w:val="1"/>
      <w:numFmt w:val="lowerLetter"/>
      <w:lvlText w:val="%5."/>
      <w:lvlJc w:val="left"/>
      <w:pPr>
        <w:ind w:left="3600" w:hanging="360"/>
      </w:pPr>
    </w:lvl>
    <w:lvl w:ilvl="5" w:tplc="76227674" w:tentative="1">
      <w:start w:val="1"/>
      <w:numFmt w:val="lowerRoman"/>
      <w:lvlText w:val="%6."/>
      <w:lvlJc w:val="right"/>
      <w:pPr>
        <w:ind w:left="4320" w:hanging="180"/>
      </w:pPr>
    </w:lvl>
    <w:lvl w:ilvl="6" w:tplc="76227674" w:tentative="1">
      <w:start w:val="1"/>
      <w:numFmt w:val="decimal"/>
      <w:lvlText w:val="%7."/>
      <w:lvlJc w:val="left"/>
      <w:pPr>
        <w:ind w:left="5040" w:hanging="360"/>
      </w:pPr>
    </w:lvl>
    <w:lvl w:ilvl="7" w:tplc="76227674" w:tentative="1">
      <w:start w:val="1"/>
      <w:numFmt w:val="lowerLetter"/>
      <w:lvlText w:val="%8."/>
      <w:lvlJc w:val="left"/>
      <w:pPr>
        <w:ind w:left="5760" w:hanging="360"/>
      </w:pPr>
    </w:lvl>
    <w:lvl w:ilvl="8" w:tplc="76227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82">
    <w:multiLevelType w:val="hybridMultilevel"/>
    <w:lvl w:ilvl="0" w:tplc="84499460">
      <w:start w:val="1"/>
      <w:numFmt w:val="decimal"/>
      <w:lvlText w:val="%1."/>
      <w:lvlJc w:val="left"/>
      <w:pPr>
        <w:ind w:left="720" w:hanging="360"/>
      </w:pPr>
    </w:lvl>
    <w:lvl w:ilvl="1" w:tplc="84499460" w:tentative="1">
      <w:start w:val="1"/>
      <w:numFmt w:val="lowerLetter"/>
      <w:lvlText w:val="%2."/>
      <w:lvlJc w:val="left"/>
      <w:pPr>
        <w:ind w:left="1440" w:hanging="360"/>
      </w:pPr>
    </w:lvl>
    <w:lvl w:ilvl="2" w:tplc="84499460" w:tentative="1">
      <w:start w:val="1"/>
      <w:numFmt w:val="lowerRoman"/>
      <w:lvlText w:val="%3."/>
      <w:lvlJc w:val="right"/>
      <w:pPr>
        <w:ind w:left="2160" w:hanging="180"/>
      </w:pPr>
    </w:lvl>
    <w:lvl w:ilvl="3" w:tplc="84499460" w:tentative="1">
      <w:start w:val="1"/>
      <w:numFmt w:val="decimal"/>
      <w:lvlText w:val="%4."/>
      <w:lvlJc w:val="left"/>
      <w:pPr>
        <w:ind w:left="2880" w:hanging="360"/>
      </w:pPr>
    </w:lvl>
    <w:lvl w:ilvl="4" w:tplc="84499460" w:tentative="1">
      <w:start w:val="1"/>
      <w:numFmt w:val="lowerLetter"/>
      <w:lvlText w:val="%5."/>
      <w:lvlJc w:val="left"/>
      <w:pPr>
        <w:ind w:left="3600" w:hanging="360"/>
      </w:pPr>
    </w:lvl>
    <w:lvl w:ilvl="5" w:tplc="84499460" w:tentative="1">
      <w:start w:val="1"/>
      <w:numFmt w:val="lowerRoman"/>
      <w:lvlText w:val="%6."/>
      <w:lvlJc w:val="right"/>
      <w:pPr>
        <w:ind w:left="4320" w:hanging="180"/>
      </w:pPr>
    </w:lvl>
    <w:lvl w:ilvl="6" w:tplc="84499460" w:tentative="1">
      <w:start w:val="1"/>
      <w:numFmt w:val="decimal"/>
      <w:lvlText w:val="%7."/>
      <w:lvlJc w:val="left"/>
      <w:pPr>
        <w:ind w:left="5040" w:hanging="360"/>
      </w:pPr>
    </w:lvl>
    <w:lvl w:ilvl="7" w:tplc="84499460" w:tentative="1">
      <w:start w:val="1"/>
      <w:numFmt w:val="lowerLetter"/>
      <w:lvlText w:val="%8."/>
      <w:lvlJc w:val="left"/>
      <w:pPr>
        <w:ind w:left="5760" w:hanging="360"/>
      </w:pPr>
    </w:lvl>
    <w:lvl w:ilvl="8" w:tplc="84499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81">
    <w:multiLevelType w:val="hybridMultilevel"/>
    <w:lvl w:ilvl="0" w:tplc="74442933">
      <w:start w:val="1"/>
      <w:numFmt w:val="decimal"/>
      <w:lvlText w:val="%1."/>
      <w:lvlJc w:val="left"/>
      <w:pPr>
        <w:ind w:left="720" w:hanging="360"/>
      </w:pPr>
    </w:lvl>
    <w:lvl w:ilvl="1" w:tplc="74442933" w:tentative="1">
      <w:start w:val="1"/>
      <w:numFmt w:val="lowerLetter"/>
      <w:lvlText w:val="%2."/>
      <w:lvlJc w:val="left"/>
      <w:pPr>
        <w:ind w:left="1440" w:hanging="360"/>
      </w:pPr>
    </w:lvl>
    <w:lvl w:ilvl="2" w:tplc="74442933" w:tentative="1">
      <w:start w:val="1"/>
      <w:numFmt w:val="lowerRoman"/>
      <w:lvlText w:val="%3."/>
      <w:lvlJc w:val="right"/>
      <w:pPr>
        <w:ind w:left="2160" w:hanging="180"/>
      </w:pPr>
    </w:lvl>
    <w:lvl w:ilvl="3" w:tplc="74442933" w:tentative="1">
      <w:start w:val="1"/>
      <w:numFmt w:val="decimal"/>
      <w:lvlText w:val="%4."/>
      <w:lvlJc w:val="left"/>
      <w:pPr>
        <w:ind w:left="2880" w:hanging="360"/>
      </w:pPr>
    </w:lvl>
    <w:lvl w:ilvl="4" w:tplc="74442933" w:tentative="1">
      <w:start w:val="1"/>
      <w:numFmt w:val="lowerLetter"/>
      <w:lvlText w:val="%5."/>
      <w:lvlJc w:val="left"/>
      <w:pPr>
        <w:ind w:left="3600" w:hanging="360"/>
      </w:pPr>
    </w:lvl>
    <w:lvl w:ilvl="5" w:tplc="74442933" w:tentative="1">
      <w:start w:val="1"/>
      <w:numFmt w:val="lowerRoman"/>
      <w:lvlText w:val="%6."/>
      <w:lvlJc w:val="right"/>
      <w:pPr>
        <w:ind w:left="4320" w:hanging="180"/>
      </w:pPr>
    </w:lvl>
    <w:lvl w:ilvl="6" w:tplc="74442933" w:tentative="1">
      <w:start w:val="1"/>
      <w:numFmt w:val="decimal"/>
      <w:lvlText w:val="%7."/>
      <w:lvlJc w:val="left"/>
      <w:pPr>
        <w:ind w:left="5040" w:hanging="360"/>
      </w:pPr>
    </w:lvl>
    <w:lvl w:ilvl="7" w:tplc="74442933" w:tentative="1">
      <w:start w:val="1"/>
      <w:numFmt w:val="lowerLetter"/>
      <w:lvlText w:val="%8."/>
      <w:lvlJc w:val="left"/>
      <w:pPr>
        <w:ind w:left="5760" w:hanging="360"/>
      </w:pPr>
    </w:lvl>
    <w:lvl w:ilvl="8" w:tplc="74442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80">
    <w:multiLevelType w:val="hybridMultilevel"/>
    <w:lvl w:ilvl="0" w:tplc="180589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780">
    <w:abstractNumId w:val="10780"/>
  </w:num>
  <w:num w:numId="10781">
    <w:abstractNumId w:val="10781"/>
  </w:num>
  <w:num w:numId="10782">
    <w:abstractNumId w:val="10782"/>
  </w:num>
  <w:num w:numId="10783">
    <w:abstractNumId w:val="10783"/>
  </w:num>
  <w:num w:numId="10784">
    <w:abstractNumId w:val="10784"/>
  </w:num>
  <w:num w:numId="10785">
    <w:abstractNumId w:val="10785"/>
  </w:num>
  <w:num w:numId="10786">
    <w:abstractNumId w:val="10786"/>
  </w:num>
  <w:num w:numId="10787">
    <w:abstractNumId w:val="10787"/>
  </w:num>
  <w:num w:numId="10788">
    <w:abstractNumId w:val="10788"/>
  </w:num>
  <w:num w:numId="10789">
    <w:abstractNumId w:val="10789"/>
  </w:num>
  <w:num w:numId="10790">
    <w:abstractNumId w:val="10790"/>
  </w:num>
  <w:num w:numId="10791">
    <w:abstractNumId w:val="10791"/>
  </w:num>
  <w:num w:numId="10792">
    <w:abstractNumId w:val="10792"/>
  </w:num>
  <w:num w:numId="10793">
    <w:abstractNumId w:val="10793"/>
  </w:num>
  <w:num w:numId="10794">
    <w:abstractNumId w:val="10794"/>
  </w:num>
  <w:num w:numId="10795">
    <w:abstractNumId w:val="10795"/>
  </w:num>
  <w:num w:numId="10796">
    <w:abstractNumId w:val="10796"/>
  </w:num>
  <w:num w:numId="10797">
    <w:abstractNumId w:val="10797"/>
  </w:num>
  <w:num w:numId="10798">
    <w:abstractNumId w:val="10798"/>
  </w:num>
  <w:num w:numId="10799">
    <w:abstractNumId w:val="10799"/>
  </w:num>
  <w:num w:numId="10800">
    <w:abstractNumId w:val="10800"/>
  </w:num>
  <w:num w:numId="10801">
    <w:abstractNumId w:val="10801"/>
  </w:num>
  <w:num w:numId="10802">
    <w:abstractNumId w:val="10802"/>
  </w:num>
  <w:num w:numId="10803">
    <w:abstractNumId w:val="10803"/>
  </w:num>
  <w:num w:numId="10804">
    <w:abstractNumId w:val="10804"/>
  </w:num>
  <w:num w:numId="10805">
    <w:abstractNumId w:val="10805"/>
  </w:num>
  <w:num w:numId="10806">
    <w:abstractNumId w:val="10806"/>
  </w:num>
  <w:num w:numId="10807">
    <w:abstractNumId w:val="10807"/>
  </w:num>
  <w:num w:numId="10808">
    <w:abstractNumId w:val="10808"/>
  </w:num>
  <w:num w:numId="10809">
    <w:abstractNumId w:val="10809"/>
  </w:num>
  <w:num w:numId="10810">
    <w:abstractNumId w:val="10810"/>
  </w:num>
  <w:num w:numId="10811">
    <w:abstractNumId w:val="10811"/>
  </w:num>
  <w:num w:numId="10812">
    <w:abstractNumId w:val="10812"/>
  </w:num>
  <w:num w:numId="10813">
    <w:abstractNumId w:val="10813"/>
  </w:num>
  <w:num w:numId="10814">
    <w:abstractNumId w:val="10814"/>
  </w:num>
  <w:num w:numId="10815">
    <w:abstractNumId w:val="10815"/>
  </w:num>
  <w:num w:numId="10816">
    <w:abstractNumId w:val="10816"/>
  </w:num>
  <w:num w:numId="10817">
    <w:abstractNumId w:val="10817"/>
  </w:num>
  <w:num w:numId="10818">
    <w:abstractNumId w:val="10818"/>
  </w:num>
  <w:num w:numId="10819">
    <w:abstractNumId w:val="10819"/>
  </w:num>
  <w:num w:numId="10820">
    <w:abstractNumId w:val="10820"/>
  </w:num>
  <w:num w:numId="10821">
    <w:abstractNumId w:val="10821"/>
  </w:num>
  <w:num w:numId="10822">
    <w:abstractNumId w:val="10822"/>
  </w:num>
  <w:num w:numId="10823">
    <w:abstractNumId w:val="10823"/>
  </w:num>
  <w:num w:numId="10824">
    <w:abstractNumId w:val="10824"/>
  </w:num>
  <w:num w:numId="10825">
    <w:abstractNumId w:val="10825"/>
  </w:num>
  <w:num w:numId="10826">
    <w:abstractNumId w:val="10826"/>
  </w:num>
  <w:num w:numId="10827">
    <w:abstractNumId w:val="10827"/>
  </w:num>
  <w:num w:numId="10828">
    <w:abstractNumId w:val="10828"/>
  </w:num>
  <w:num w:numId="10829">
    <w:abstractNumId w:val="10829"/>
  </w:num>
  <w:num w:numId="10830">
    <w:abstractNumId w:val="10830"/>
  </w:num>
  <w:num w:numId="10831">
    <w:abstractNumId w:val="10831"/>
  </w:num>
  <w:num w:numId="10832">
    <w:abstractNumId w:val="10832"/>
  </w:num>
  <w:num w:numId="10833">
    <w:abstractNumId w:val="10833"/>
  </w:num>
  <w:num w:numId="10834">
    <w:abstractNumId w:val="10834"/>
  </w:num>
  <w:num w:numId="10835">
    <w:abstractNumId w:val="10835"/>
  </w:num>
  <w:num w:numId="10836">
    <w:abstractNumId w:val="10836"/>
  </w:num>
  <w:num w:numId="10837">
    <w:abstractNumId w:val="10837"/>
  </w:num>
  <w:num w:numId="10838">
    <w:abstractNumId w:val="10838"/>
  </w:num>
  <w:num w:numId="10839">
    <w:abstractNumId w:val="10839"/>
  </w:num>
  <w:num w:numId="10840">
    <w:abstractNumId w:val="10840"/>
  </w:num>
  <w:num w:numId="10841">
    <w:abstractNumId w:val="10841"/>
  </w:num>
  <w:num w:numId="10842">
    <w:abstractNumId w:val="10842"/>
  </w:num>
  <w:num w:numId="10843">
    <w:abstractNumId w:val="10843"/>
  </w:num>
  <w:num w:numId="10844">
    <w:abstractNumId w:val="10844"/>
  </w:num>
  <w:num w:numId="10845">
    <w:abstractNumId w:val="10845"/>
  </w:num>
  <w:num w:numId="10846">
    <w:abstractNumId w:val="10846"/>
  </w:num>
  <w:num w:numId="10847">
    <w:abstractNumId w:val="10847"/>
  </w:num>
  <w:num w:numId="10848">
    <w:abstractNumId w:val="10848"/>
  </w:num>
  <w:num w:numId="10849">
    <w:abstractNumId w:val="10849"/>
  </w:num>
  <w:num w:numId="10850">
    <w:abstractNumId w:val="10850"/>
  </w:num>
  <w:num w:numId="10851">
    <w:abstractNumId w:val="10851"/>
  </w:num>
  <w:num w:numId="10852">
    <w:abstractNumId w:val="10852"/>
  </w:num>
  <w:num w:numId="10853">
    <w:abstractNumId w:val="10853"/>
  </w:num>
  <w:num w:numId="10854">
    <w:abstractNumId w:val="10854"/>
  </w:num>
  <w:num w:numId="10855">
    <w:abstractNumId w:val="10855"/>
  </w:num>
  <w:num w:numId="10856">
    <w:abstractNumId w:val="10856"/>
  </w:num>
  <w:num w:numId="10857">
    <w:abstractNumId w:val="10857"/>
  </w:num>
  <w:num w:numId="10858">
    <w:abstractNumId w:val="10858"/>
  </w:num>
  <w:num w:numId="10859">
    <w:abstractNumId w:val="10859"/>
  </w:num>
  <w:num w:numId="10860">
    <w:abstractNumId w:val="10860"/>
  </w:num>
  <w:num w:numId="10861">
    <w:abstractNumId w:val="1086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40188554" Type="http://schemas.openxmlformats.org/officeDocument/2006/relationships/comments" Target="comments.xml"/><Relationship Id="rId556948072" Type="http://schemas.microsoft.com/office/2011/relationships/commentsExtended" Target="commentsExtended.xml"/><Relationship Id="rId22526868" Type="http://schemas.openxmlformats.org/officeDocument/2006/relationships/image" Target="media/imgrId22526868.jpg"/><Relationship Id="rId46716821eda65f2c3" Type="http://schemas.openxmlformats.org/officeDocument/2006/relationships/hyperlink" Target="https://iservice.lombardini.it/jsp/Template2/manuale.jsp?id=120&amp;parent=1000" TargetMode="External"/><Relationship Id="rId57876821eda65f7a5" Type="http://schemas.openxmlformats.org/officeDocument/2006/relationships/hyperlink" Target="https://iservice.lombardini.it/jsp/Template2/manuale.jsp?id=114&amp;parent=1000" TargetMode="External"/><Relationship Id="rId87856821eda65fdb4" Type="http://schemas.openxmlformats.org/officeDocument/2006/relationships/hyperlink" Target="https://iservice.lombardini.it/jsp/Template2/manuale.jsp?id=103&amp;parent=1000" TargetMode="External"/><Relationship Id="rId64206821eda660375" Type="http://schemas.openxmlformats.org/officeDocument/2006/relationships/hyperlink" Target="https://iservice.lombardini.it/jsp/Template2/manuale.jsp?id=822&amp;parent=1000" TargetMode="External"/><Relationship Id="rId58486821eda660538" Type="http://schemas.openxmlformats.org/officeDocument/2006/relationships/hyperlink" Target="https://iservice.lombardini.it/jsp/Template2/manuale.jsp?id=822&amp;parent=1000" TargetMode="External"/><Relationship Id="rId31206821eda66125c" Type="http://schemas.openxmlformats.org/officeDocument/2006/relationships/hyperlink" Target="https://iservice.lombardini.it/jsp/Template2/manuale.jsp?id=822&amp;parent=1000" TargetMode="External"/><Relationship Id="rId21396821eda66d17c" Type="http://schemas.openxmlformats.org/officeDocument/2006/relationships/hyperlink" Target="https://iservice.lombardini.it/jsp/Template2/manuale.jsp?id=822&amp;parent=1000" TargetMode="External"/><Relationship Id="rId63296821eda679174" Type="http://schemas.openxmlformats.org/officeDocument/2006/relationships/hyperlink" Target="https://iservice.lombardini.it/jsp/Template2/manuale.jsp?id=822&amp;parent=1000" TargetMode="External"/><Relationship Id="rId90656821eda6a5672" Type="http://schemas.openxmlformats.org/officeDocument/2006/relationships/hyperlink" Target="https://iservice.lombardini.it/jsp/Template2/manuale.jsp?id=107&amp;parent=1000" TargetMode="External"/><Relationship Id="rId24996821eda6d9a05" Type="http://schemas.openxmlformats.org/officeDocument/2006/relationships/hyperlink" Target="https://iservice.lombardini.it/jsp/Template2/manuale.jsp?id=822&amp;parent=1000" TargetMode="External"/><Relationship Id="rId50826821eda74f16f" Type="http://schemas.openxmlformats.org/officeDocument/2006/relationships/hyperlink" Target="https://iservice.lombardini.it/jsp/Template2/manuale.jsp?id=822&amp;parent=1000" TargetMode="External"/><Relationship Id="rId52506821eda74fa7d" Type="http://schemas.openxmlformats.org/officeDocument/2006/relationships/hyperlink" Target="https://iservice.lombardini.it/jsp/Template2/manuale.jsp?id=822&amp;parent=1000" TargetMode="External"/><Relationship Id="rId77826821eda75b07b" Type="http://schemas.openxmlformats.org/officeDocument/2006/relationships/hyperlink" Target="https://iservice.lombardini.it/jsp/Template2/manuale.jsp?id=822&amp;parent=1000" TargetMode="External"/><Relationship Id="rId65916821eda77024f" Type="http://schemas.openxmlformats.org/officeDocument/2006/relationships/hyperlink" Target="https://iservice.lombardini.it/jsp/Template2/manuale.jsp?id=822&amp;parent=1000" TargetMode="External"/><Relationship Id="rId34546821eda7e4f76" Type="http://schemas.openxmlformats.org/officeDocument/2006/relationships/hyperlink" Target="https://iservice.lombardini.it/jsp/Template2/manuale.jsp?id=822&amp;parent=1000" TargetMode="External"/><Relationship Id="rId48046821eda8286dd" Type="http://schemas.openxmlformats.org/officeDocument/2006/relationships/hyperlink" Target="https://iservice.lombardini.it/jsp/Template2/manuale.jsp?id=105&amp;parent=1000" TargetMode="External"/><Relationship Id="rId27146821eda85d384" Type="http://schemas.openxmlformats.org/officeDocument/2006/relationships/hyperlink" Target="https://iservice.lombardini.it/jsp/Template2/manuale.jsp?id=822&amp;parent=1000" TargetMode="External"/><Relationship Id="rId92206821eda87c3be" Type="http://schemas.openxmlformats.org/officeDocument/2006/relationships/hyperlink" Target="https://iservice.lombardini.it/jsp/Template2/manuale.jsp?id=822&amp;parent=1000" TargetMode="External"/><Relationship Id="rId24586821eda8a711b" Type="http://schemas.openxmlformats.org/officeDocument/2006/relationships/hyperlink" Target="https://iservice.lombardini.it/jsp/Template2/manuale.jsp?id=132&amp;parent=1000" TargetMode="External"/><Relationship Id="rId15656821eda8ca3c9" Type="http://schemas.openxmlformats.org/officeDocument/2006/relationships/hyperlink" Target="https://iservice.lombardini.it/jsp/Template2/manuale.jsp?id=822&amp;parent=1000" TargetMode="External"/><Relationship Id="rId81746821eda8d6eb9" Type="http://schemas.openxmlformats.org/officeDocument/2006/relationships/hyperlink" Target="https://iservice.lombardini.it/jsp/Template2/manuale.jsp?id=822&amp;parent=1000" TargetMode="External"/><Relationship Id="rId30006821eda94a1b4" Type="http://schemas.openxmlformats.org/officeDocument/2006/relationships/hyperlink" Target="https://iservice.lombardini.it/jsp/Template2/manuale.jsp?id=199&amp;parent=1000" TargetMode="External"/><Relationship Id="rId29526821eda95dc03" Type="http://schemas.openxmlformats.org/officeDocument/2006/relationships/hyperlink" Target="https://iservice.lombardini.it/jsp/Template2/manuale.jsp?id=103&amp;parent=1000" TargetMode="External"/><Relationship Id="rId51526821eda974e99" Type="http://schemas.openxmlformats.org/officeDocument/2006/relationships/hyperlink" Target="https://iservice.lombardini.it/jsp/Template2/manuale.jsp?id=822&amp;parent=1000" TargetMode="External"/><Relationship Id="rId71696821eda976d70" Type="http://schemas.openxmlformats.org/officeDocument/2006/relationships/hyperlink" Target="https://iservice.lombardini.it/jsp/Template2/manuale.jsp?id=103&amp;parent=1000" TargetMode="External"/><Relationship Id="rId92436821eda9a5fdf" Type="http://schemas.openxmlformats.org/officeDocument/2006/relationships/hyperlink" Target="https://iservice.lombardini.it/jsp/Template2/manuale.jsp?id=112&amp;parent=1000" TargetMode="External"/><Relationship Id="rId60996821eda9a6899" Type="http://schemas.openxmlformats.org/officeDocument/2006/relationships/hyperlink" Target="https://iservice.lombardini.it/jsp/Template2/manuale.jsp?id=822&amp;parent=1000" TargetMode="External"/><Relationship Id="rId78306821eda9a7525" Type="http://schemas.openxmlformats.org/officeDocument/2006/relationships/hyperlink" Target="https://iservice.lombardini.it/jsp/Template2/manuale.jsp?id=822&amp;parent=1000" TargetMode="External"/><Relationship Id="rId55646821eda9a8b32" Type="http://schemas.openxmlformats.org/officeDocument/2006/relationships/hyperlink" Target="https://iservice.lombardini.it/jsp/Template2/manuale.jsp?id=103&amp;parent=1000" TargetMode="External"/><Relationship Id="rId73596821eda9e3078" Type="http://schemas.openxmlformats.org/officeDocument/2006/relationships/hyperlink" Target="https://iservice.lombardini.it/jsp/Template2/manuale.jsp?id=822&amp;parent=1000" TargetMode="External"/><Relationship Id="rId51946821eda9e3369" Type="http://schemas.openxmlformats.org/officeDocument/2006/relationships/hyperlink" Target="https://iservice.lombardini.it/jsp/Template2/manuale.jsp?id=140&amp;parent=1000" TargetMode="External"/><Relationship Id="rId39766821eda9e3c0c" Type="http://schemas.openxmlformats.org/officeDocument/2006/relationships/hyperlink" Target="https://iservice.lombardini.it/jsp/Template2/manuale.jsp?id=822&amp;parent=1000" TargetMode="External"/><Relationship Id="rId49226821eda9ee960" Type="http://schemas.openxmlformats.org/officeDocument/2006/relationships/hyperlink" Target="https://iservice.lombardini.it/jsp/Template2/manuale.jsp?id=822&amp;parent=1000" TargetMode="External"/><Relationship Id="rId49156821eda9eed01" Type="http://schemas.openxmlformats.org/officeDocument/2006/relationships/hyperlink" Target="https://iservice.lombardini.it/jsp/Template2/manuale.jsp?id=822&amp;parent=1000" TargetMode="External"/><Relationship Id="rId35746821eda9eef29" Type="http://schemas.openxmlformats.org/officeDocument/2006/relationships/hyperlink" Target="https://iservice.lombardini.it/jsp/Template2/manuale.jsp?id=136&amp;parent=1000" TargetMode="External"/><Relationship Id="rId60526821edaa96463" Type="http://schemas.openxmlformats.org/officeDocument/2006/relationships/hyperlink" Target="https://iservice.lombardini.it/jsp/Template2/manuale.jsp?id=822&amp;parent=1000" TargetMode="External"/><Relationship Id="rId11076821edaa970ee" Type="http://schemas.openxmlformats.org/officeDocument/2006/relationships/hyperlink" Target="https://iservice.lombardini.it/jsp/Template2/manuale.jsp?id=822&amp;parent=1000" TargetMode="External"/><Relationship Id="rId72276821edaaa23bf" Type="http://schemas.openxmlformats.org/officeDocument/2006/relationships/hyperlink" Target="https://iservice.lombardini.it/jsp/Template2/manuale.jsp?id=822&amp;parent=1000" TargetMode="External"/><Relationship Id="rId22686821eda658f62" Type="http://schemas.openxmlformats.org/officeDocument/2006/relationships/image" Target="media/imgrId22686821eda658f62.jpg"/><Relationship Id="rId16536821eda65ec74" Type="http://schemas.openxmlformats.org/officeDocument/2006/relationships/image" Target="media/imgrId16536821eda65ec74.gif"/><Relationship Id="rId90056821eda66c9b3" Type="http://schemas.openxmlformats.org/officeDocument/2006/relationships/image" Target="media/imgrId90056821eda66c9b3.jpg"/><Relationship Id="rId97646821eda677c6c" Type="http://schemas.openxmlformats.org/officeDocument/2006/relationships/image" Target="media/imgrId97646821eda677c6c.jpg"/><Relationship Id="rId51606821eda683f6f" Type="http://schemas.openxmlformats.org/officeDocument/2006/relationships/image" Target="media/imgrId51606821eda683f6f.jpg"/><Relationship Id="rId48046821eda6900cf" Type="http://schemas.openxmlformats.org/officeDocument/2006/relationships/image" Target="media/imgrId48046821eda6900cf.jpg"/><Relationship Id="rId22846821eda69b6c9" Type="http://schemas.openxmlformats.org/officeDocument/2006/relationships/image" Target="media/imgrId22846821eda69b6c9.jpg"/><Relationship Id="rId79976821eda6a4eb2" Type="http://schemas.openxmlformats.org/officeDocument/2006/relationships/image" Target="media/imgrId79976821eda6a4eb2.jpg"/><Relationship Id="rId89256821eda6b01a5" Type="http://schemas.openxmlformats.org/officeDocument/2006/relationships/image" Target="media/imgrId89256821eda6b01a5.jpg"/><Relationship Id="rId40446821eda6be177" Type="http://schemas.openxmlformats.org/officeDocument/2006/relationships/image" Target="media/imgrId40446821eda6be177.jpg"/><Relationship Id="rId25086821eda6cc477" Type="http://schemas.openxmlformats.org/officeDocument/2006/relationships/image" Target="media/imgrId25086821eda6cc477.jpg"/><Relationship Id="rId48316821eda6d8b02" Type="http://schemas.openxmlformats.org/officeDocument/2006/relationships/image" Target="media/imgrId48316821eda6d8b02.jpg"/><Relationship Id="rId95306821eda6e7bc5" Type="http://schemas.openxmlformats.org/officeDocument/2006/relationships/image" Target="media/imgrId95306821eda6e7bc5.jpg"/><Relationship Id="rId60266821eda6ed63f" Type="http://schemas.openxmlformats.org/officeDocument/2006/relationships/image" Target="media/imgrId60266821eda6ed63f.jpg"/><Relationship Id="rId33536821eda7066f9" Type="http://schemas.openxmlformats.org/officeDocument/2006/relationships/image" Target="media/imgrId33536821eda7066f9.jpg"/><Relationship Id="rId33306821eda7110f1" Type="http://schemas.openxmlformats.org/officeDocument/2006/relationships/image" Target="media/imgrId33306821eda7110f1.jpg"/><Relationship Id="rId33776821eda71c5d0" Type="http://schemas.openxmlformats.org/officeDocument/2006/relationships/image" Target="media/imgrId33776821eda71c5d0.jpg"/><Relationship Id="rId20776821eda723850" Type="http://schemas.openxmlformats.org/officeDocument/2006/relationships/image" Target="media/imgrId20776821eda723850.jpg"/><Relationship Id="rId13976821eda728c2c" Type="http://schemas.openxmlformats.org/officeDocument/2006/relationships/image" Target="media/imgrId13976821eda728c2c.gif"/><Relationship Id="rId77586821eda73438f" Type="http://schemas.openxmlformats.org/officeDocument/2006/relationships/image" Target="media/imgrId77586821eda73438f.jpg"/><Relationship Id="rId88806821eda739c20" Type="http://schemas.openxmlformats.org/officeDocument/2006/relationships/image" Target="media/imgrId88806821eda739c20.gif"/><Relationship Id="rId38646821eda744fd3" Type="http://schemas.openxmlformats.org/officeDocument/2006/relationships/image" Target="media/imgrId38646821eda744fd3.jpg"/><Relationship Id="rId60256821eda74e4b0" Type="http://schemas.openxmlformats.org/officeDocument/2006/relationships/image" Target="media/imgrId60256821eda74e4b0.gif"/><Relationship Id="rId71826821eda75a382" Type="http://schemas.openxmlformats.org/officeDocument/2006/relationships/image" Target="media/imgrId71826821eda75a382.jpg"/><Relationship Id="rId73006821eda7671d9" Type="http://schemas.openxmlformats.org/officeDocument/2006/relationships/image" Target="media/imgrId73006821eda7671d9.jpg"/><Relationship Id="rId84476821eda76f8f7" Type="http://schemas.openxmlformats.org/officeDocument/2006/relationships/image" Target="media/imgrId84476821eda76f8f7.gif"/><Relationship Id="rId29836821eda77abcc" Type="http://schemas.openxmlformats.org/officeDocument/2006/relationships/image" Target="media/imgrId29836821eda77abcc.jpg"/><Relationship Id="rId70856821eda7827e4" Type="http://schemas.openxmlformats.org/officeDocument/2006/relationships/image" Target="media/imgrId70856821eda7827e4.gif"/><Relationship Id="rId22266821eda791f20" Type="http://schemas.openxmlformats.org/officeDocument/2006/relationships/image" Target="media/imgrId22266821eda791f20.jpg"/><Relationship Id="rId41636821eda79e6dc" Type="http://schemas.openxmlformats.org/officeDocument/2006/relationships/image" Target="media/imgrId41636821eda79e6dc.jpg"/><Relationship Id="rId30566821eda7afc9c" Type="http://schemas.openxmlformats.org/officeDocument/2006/relationships/image" Target="media/imgrId30566821eda7afc9c.jpg"/><Relationship Id="rId24486821eda7c4592" Type="http://schemas.openxmlformats.org/officeDocument/2006/relationships/image" Target="media/imgrId24486821eda7c4592.jpg"/><Relationship Id="rId93496821eda7d15cf" Type="http://schemas.openxmlformats.org/officeDocument/2006/relationships/image" Target="media/imgrId93496821eda7d15cf.jpg"/><Relationship Id="rId61416821eda7e378e" Type="http://schemas.openxmlformats.org/officeDocument/2006/relationships/image" Target="media/imgrId61416821eda7e378e.jpg"/><Relationship Id="rId48906821eda8024db" Type="http://schemas.openxmlformats.org/officeDocument/2006/relationships/image" Target="media/imgrId48906821eda8024db.jpg"/><Relationship Id="rId78056821eda80df6e" Type="http://schemas.openxmlformats.org/officeDocument/2006/relationships/image" Target="media/imgrId78056821eda80df6e.jpg"/><Relationship Id="rId88396821eda814663" Type="http://schemas.openxmlformats.org/officeDocument/2006/relationships/image" Target="media/imgrId88396821eda814663.jpg"/><Relationship Id="rId22636821eda8216e6" Type="http://schemas.openxmlformats.org/officeDocument/2006/relationships/image" Target="media/imgrId22636821eda8216e6.jpg"/><Relationship Id="rId24986821eda827a97" Type="http://schemas.openxmlformats.org/officeDocument/2006/relationships/image" Target="media/imgrId24986821eda827a97.jpg"/><Relationship Id="rId32426821eda832d09" Type="http://schemas.openxmlformats.org/officeDocument/2006/relationships/image" Target="media/imgrId32426821eda832d09.jpg"/><Relationship Id="rId24716821eda83f87e" Type="http://schemas.openxmlformats.org/officeDocument/2006/relationships/image" Target="media/imgrId24716821eda83f87e.jpg"/><Relationship Id="rId88366821eda845c93" Type="http://schemas.openxmlformats.org/officeDocument/2006/relationships/image" Target="media/imgrId88366821eda845c93.gif"/><Relationship Id="rId49186821eda85395c" Type="http://schemas.openxmlformats.org/officeDocument/2006/relationships/image" Target="media/imgrId49186821eda85395c.jpg"/><Relationship Id="rId83226821eda85c8aa" Type="http://schemas.openxmlformats.org/officeDocument/2006/relationships/image" Target="media/imgrId83226821eda85c8aa.gif"/><Relationship Id="rId31136821eda867ed5" Type="http://schemas.openxmlformats.org/officeDocument/2006/relationships/image" Target="media/imgrId31136821eda867ed5.jpg"/><Relationship Id="rId70816821eda8754ff" Type="http://schemas.openxmlformats.org/officeDocument/2006/relationships/image" Target="media/imgrId70816821eda8754ff.jpg"/><Relationship Id="rId67816821eda87b0ea" Type="http://schemas.openxmlformats.org/officeDocument/2006/relationships/image" Target="media/imgrId67816821eda87b0ea.jpg"/><Relationship Id="rId70536821eda887e7a" Type="http://schemas.openxmlformats.org/officeDocument/2006/relationships/image" Target="media/imgrId70536821eda887e7a.jpg"/><Relationship Id="rId83696821eda892594" Type="http://schemas.openxmlformats.org/officeDocument/2006/relationships/image" Target="media/imgrId83696821eda892594.jpg"/><Relationship Id="rId98886821eda899a3a" Type="http://schemas.openxmlformats.org/officeDocument/2006/relationships/image" Target="media/imgrId98886821eda899a3a.jpg"/><Relationship Id="rId14576821eda8a623b" Type="http://schemas.openxmlformats.org/officeDocument/2006/relationships/image" Target="media/imgrId14576821eda8a623b.jpg"/><Relationship Id="rId55346821eda8b08ee" Type="http://schemas.openxmlformats.org/officeDocument/2006/relationships/image" Target="media/imgrId55346821eda8b08ee.jpg"/><Relationship Id="rId95266821eda8bcdf8" Type="http://schemas.openxmlformats.org/officeDocument/2006/relationships/image" Target="media/imgrId95266821eda8bcdf8.jpg"/><Relationship Id="rId14786821eda8c9295" Type="http://schemas.openxmlformats.org/officeDocument/2006/relationships/image" Target="media/imgrId14786821eda8c9295.jpg"/><Relationship Id="rId95556821eda8d651c" Type="http://schemas.openxmlformats.org/officeDocument/2006/relationships/image" Target="media/imgrId95556821eda8d651c.jpg"/><Relationship Id="rId38356821eda8e25a4" Type="http://schemas.openxmlformats.org/officeDocument/2006/relationships/image" Target="media/imgrId38356821eda8e25a4.jpg"/><Relationship Id="rId43116821eda8ea58f" Type="http://schemas.openxmlformats.org/officeDocument/2006/relationships/image" Target="media/imgrId43116821eda8ea58f.jpg"/><Relationship Id="rId96056821eda9022a2" Type="http://schemas.openxmlformats.org/officeDocument/2006/relationships/image" Target="media/imgrId96056821eda9022a2.jpg"/><Relationship Id="rId19016821eda919491" Type="http://schemas.openxmlformats.org/officeDocument/2006/relationships/image" Target="media/imgrId19016821eda919491.jpg"/><Relationship Id="rId89246821eda9327ff" Type="http://schemas.openxmlformats.org/officeDocument/2006/relationships/image" Target="media/imgrId89246821eda9327ff.jpg"/><Relationship Id="rId51176821eda93c9b1" Type="http://schemas.openxmlformats.org/officeDocument/2006/relationships/image" Target="media/imgrId51176821eda93c9b1.jpg"/><Relationship Id="rId46506821eda94984d" Type="http://schemas.openxmlformats.org/officeDocument/2006/relationships/image" Target="media/imgrId46506821eda94984d.jpg"/><Relationship Id="rId56806821eda95436b" Type="http://schemas.openxmlformats.org/officeDocument/2006/relationships/image" Target="media/imgrId56806821eda95436b.jpg"/><Relationship Id="rId26016821eda95d288" Type="http://schemas.openxmlformats.org/officeDocument/2006/relationships/image" Target="media/imgrId26016821eda95d288.jpg"/><Relationship Id="rId37496821eda96b664" Type="http://schemas.openxmlformats.org/officeDocument/2006/relationships/image" Target="media/imgrId37496821eda96b664.jpg"/><Relationship Id="rId25386821eda973ddb" Type="http://schemas.openxmlformats.org/officeDocument/2006/relationships/image" Target="media/imgrId25386821eda973ddb.jpg"/><Relationship Id="rId59566821eda982c1c" Type="http://schemas.openxmlformats.org/officeDocument/2006/relationships/image" Target="media/imgrId59566821eda982c1c.jpg"/><Relationship Id="rId41246821eda98e9e3" Type="http://schemas.openxmlformats.org/officeDocument/2006/relationships/image" Target="media/imgrId41246821eda98e9e3.jpg"/><Relationship Id="rId82106821eda995d0f" Type="http://schemas.openxmlformats.org/officeDocument/2006/relationships/image" Target="media/imgrId82106821eda995d0f.gif"/><Relationship Id="rId93506821eda99eb8f" Type="http://schemas.openxmlformats.org/officeDocument/2006/relationships/image" Target="media/imgrId93506821eda99eb8f.jpg"/><Relationship Id="rId64276821eda9a55d4" Type="http://schemas.openxmlformats.org/officeDocument/2006/relationships/image" Target="media/imgrId64276821eda9a55d4.jpg"/><Relationship Id="rId91436821eda9b159a" Type="http://schemas.openxmlformats.org/officeDocument/2006/relationships/image" Target="media/imgrId91436821eda9b159a.jpg"/><Relationship Id="rId21966821eda9bc683" Type="http://schemas.openxmlformats.org/officeDocument/2006/relationships/image" Target="media/imgrId21966821eda9bc683.jpg"/><Relationship Id="rId67896821eda9cdf97" Type="http://schemas.openxmlformats.org/officeDocument/2006/relationships/image" Target="media/imgrId67896821eda9cdf97.jpg"/><Relationship Id="rId32446821eda9da48e" Type="http://schemas.openxmlformats.org/officeDocument/2006/relationships/image" Target="media/imgrId32446821eda9da48e.jpg"/><Relationship Id="rId59776821eda9e2823" Type="http://schemas.openxmlformats.org/officeDocument/2006/relationships/image" Target="media/imgrId59776821eda9e2823.jpg"/><Relationship Id="rId51206821eda9edb99" Type="http://schemas.openxmlformats.org/officeDocument/2006/relationships/image" Target="media/imgrId51206821eda9edb99.jpg"/><Relationship Id="rId95836821edaa086f3" Type="http://schemas.openxmlformats.org/officeDocument/2006/relationships/image" Target="media/imgrId95836821edaa086f3.jpg"/><Relationship Id="rId98546821edaa1154c" Type="http://schemas.openxmlformats.org/officeDocument/2006/relationships/image" Target="media/imgrId98546821edaa1154c.jpg"/><Relationship Id="rId73206821edaa2af81" Type="http://schemas.openxmlformats.org/officeDocument/2006/relationships/image" Target="media/imgrId73206821edaa2af81.jpg"/><Relationship Id="rId11806821edaa37952" Type="http://schemas.openxmlformats.org/officeDocument/2006/relationships/image" Target="media/imgrId11806821edaa37952.jpg"/><Relationship Id="rId48326821edaa44b57" Type="http://schemas.openxmlformats.org/officeDocument/2006/relationships/image" Target="media/imgrId48326821edaa44b57.jpg"/><Relationship Id="rId73736821edaa4e773" Type="http://schemas.openxmlformats.org/officeDocument/2006/relationships/image" Target="media/imgrId73736821edaa4e773.gif"/><Relationship Id="rId54246821edaa59f1c" Type="http://schemas.openxmlformats.org/officeDocument/2006/relationships/image" Target="media/imgrId54246821edaa59f1c.jpg"/><Relationship Id="rId97066821edaa67ffb" Type="http://schemas.openxmlformats.org/officeDocument/2006/relationships/image" Target="media/imgrId97066821edaa67ffb.jpg"/><Relationship Id="rId80576821edaa70737" Type="http://schemas.openxmlformats.org/officeDocument/2006/relationships/image" Target="media/imgrId80576821edaa70737.jpg"/><Relationship Id="rId45826821edaa7684f" Type="http://schemas.openxmlformats.org/officeDocument/2006/relationships/image" Target="media/imgrId45826821edaa7684f.jpg"/><Relationship Id="rId34996821edaa84b60" Type="http://schemas.openxmlformats.org/officeDocument/2006/relationships/image" Target="media/imgrId34996821edaa84b60.jpg"/><Relationship Id="rId58286821edaa8fe42" Type="http://schemas.openxmlformats.org/officeDocument/2006/relationships/image" Target="media/imgrId58286821edaa8fe42.jpg"/><Relationship Id="rId36116821edaa95ef7" Type="http://schemas.openxmlformats.org/officeDocument/2006/relationships/image" Target="media/imgrId36116821edaa95ef7.gif"/><Relationship Id="rId49816821edaaa1cba" Type="http://schemas.openxmlformats.org/officeDocument/2006/relationships/image" Target="media/imgrId49816821edaaa1cba.jpg"/><Relationship Id="rId19186821edaab035e" Type="http://schemas.openxmlformats.org/officeDocument/2006/relationships/image" Target="media/imgrId19186821edaab035e.jpg"/><Relationship Id="rId96416821edaab8d15" Type="http://schemas.openxmlformats.org/officeDocument/2006/relationships/image" Target="media/imgrId96416821edaab8d15.jpg"/><Relationship Id="rId60666821edaac55eb" Type="http://schemas.openxmlformats.org/officeDocument/2006/relationships/image" Target="media/imgrId60666821edaac55eb.jpg"/><Relationship Id="rId38846821edaacc8f1" Type="http://schemas.openxmlformats.org/officeDocument/2006/relationships/image" Target="media/imgrId38846821edaacc8f1.gif"/><Relationship Id="rId62486821edaad8e6e" Type="http://schemas.openxmlformats.org/officeDocument/2006/relationships/image" Target="media/imgrId62486821edaad8e6e.jpg"/><Relationship Id="rId32406821edaadfae9" Type="http://schemas.openxmlformats.org/officeDocument/2006/relationships/image" Target="media/imgrId32406821edaadfae9.gif"/><Relationship Id="rId30546821edaaecbaf" Type="http://schemas.openxmlformats.org/officeDocument/2006/relationships/image" Target="media/imgrId30546821edaaecbaf.jpg"/><Relationship Id="rId90586821edab0148d" Type="http://schemas.openxmlformats.org/officeDocument/2006/relationships/image" Target="media/imgrId90586821edab0148d.gif"/><Relationship Id="rId32716821edab0de9d" Type="http://schemas.openxmlformats.org/officeDocument/2006/relationships/image" Target="media/imgrId32716821edab0de9d.jpg"/><Relationship Id="rId22246821edab1cdf8" Type="http://schemas.openxmlformats.org/officeDocument/2006/relationships/image" Target="media/imgrId22246821edab1cdf8.jpg"/><Relationship Id="rId17126821edab2dbae" Type="http://schemas.openxmlformats.org/officeDocument/2006/relationships/image" Target="media/imgrId17126821edab2dbae.jpg"/><Relationship Id="rId71476821edab36b53" Type="http://schemas.openxmlformats.org/officeDocument/2006/relationships/image" Target="media/imgrId71476821edab36b53.gif"/><Relationship Id="rId30246821edab42067" Type="http://schemas.openxmlformats.org/officeDocument/2006/relationships/image" Target="media/imgrId30246821edab42067.jpg"/><Relationship Id="rId92476821edab4d2ec" Type="http://schemas.openxmlformats.org/officeDocument/2006/relationships/image" Target="media/imgrId92476821edab4d2ec.jpg"/><Relationship Id="rId59506821edab52aed" Type="http://schemas.openxmlformats.org/officeDocument/2006/relationships/image" Target="media/imgrId59506821edab52aed.jpg"/><Relationship Id="rId30666821edab62c01" Type="http://schemas.openxmlformats.org/officeDocument/2006/relationships/image" Target="media/imgrId30666821edab62c01.jpg"/><Relationship Id="rId41216821edab75d83" Type="http://schemas.openxmlformats.org/officeDocument/2006/relationships/image" Target="media/imgrId41216821edab75d83.png"/><Relationship Id="rId78866821edab95181" Type="http://schemas.openxmlformats.org/officeDocument/2006/relationships/image" Target="media/imgrId78866821edab95181.png"/><Relationship Id="rId46716821edaba96cc" Type="http://schemas.openxmlformats.org/officeDocument/2006/relationships/image" Target="media/imgrId46716821edaba96cc.png"/><Relationship Id="rId96366821edabb677f" Type="http://schemas.openxmlformats.org/officeDocument/2006/relationships/image" Target="media/imgrId96366821edabb677f.jpg"/><Relationship Id="rId39826821edabbcb6e" Type="http://schemas.openxmlformats.org/officeDocument/2006/relationships/image" Target="media/imgrId39826821edabbcb6e.jpg"/><Relationship Id="rId14806821edabc6c4e" Type="http://schemas.openxmlformats.org/officeDocument/2006/relationships/image" Target="media/imgrId14806821edabc6c4e.jpg"/><Relationship Id="rId89826821edabd713b" Type="http://schemas.openxmlformats.org/officeDocument/2006/relationships/image" Target="media/imgrId89826821edabd713b.jpg"/><Relationship Id="rId21876821edabeb52c" Type="http://schemas.openxmlformats.org/officeDocument/2006/relationships/image" Target="media/imgrId21876821edabeb52c.jpg"/><Relationship Id="rId48146821edac01d3f" Type="http://schemas.openxmlformats.org/officeDocument/2006/relationships/image" Target="media/imgrId48146821edac01d3f.jpg"/><Relationship Id="rId18336821edac097e7" Type="http://schemas.openxmlformats.org/officeDocument/2006/relationships/image" Target="media/imgrId18336821edac097e7.gif"/><Relationship Id="rId22166821edac0f628" Type="http://schemas.openxmlformats.org/officeDocument/2006/relationships/image" Target="media/imgrId22166821edac0f628.jpg"/><Relationship Id="rId99586821edac19cb6" Type="http://schemas.openxmlformats.org/officeDocument/2006/relationships/image" Target="media/imgrId99586821edac19cb6.jpg"/><Relationship Id="rId60626821edac20456" Type="http://schemas.openxmlformats.org/officeDocument/2006/relationships/image" Target="media/imgrId60626821edac20456.gif"/><Relationship Id="rId83466821edac2bc91" Type="http://schemas.openxmlformats.org/officeDocument/2006/relationships/image" Target="media/imgrId83466821edac2bc91.jpg"/><Relationship Id="rId36566821edac33dc8" Type="http://schemas.openxmlformats.org/officeDocument/2006/relationships/image" Target="media/imgrId36566821edac33dc8.gif"/><Relationship Id="rId87886821edac3ea73" Type="http://schemas.openxmlformats.org/officeDocument/2006/relationships/image" Target="media/imgrId87886821edac3ea73.jpg"/><Relationship Id="rId45116821edac4e107" Type="http://schemas.openxmlformats.org/officeDocument/2006/relationships/image" Target="media/imgrId45116821edac4e107.jpg"/><Relationship Id="rId40796821edac5a309" Type="http://schemas.openxmlformats.org/officeDocument/2006/relationships/image" Target="media/imgrId40796821edac5a309.jpg"/><Relationship Id="rId10386821edac60cab" Type="http://schemas.openxmlformats.org/officeDocument/2006/relationships/image" Target="media/imgrId10386821edac60cab.jpg"/><Relationship Id="rId69926821edac6d80c" Type="http://schemas.openxmlformats.org/officeDocument/2006/relationships/image" Target="media/imgrId69926821edac6d80c.jpg"/><Relationship Id="rId72736821edac79192" Type="http://schemas.openxmlformats.org/officeDocument/2006/relationships/image" Target="media/imgrId72736821edac79192.jpg"/><Relationship Id="rId21696821edac7fcd0" Type="http://schemas.openxmlformats.org/officeDocument/2006/relationships/image" Target="media/imgrId21696821edac7fcd0.gif"/><Relationship Id="rId89836821edac8aee2" Type="http://schemas.openxmlformats.org/officeDocument/2006/relationships/image" Target="media/imgrId89836821edac8aee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526868" Type="http://schemas.openxmlformats.org/officeDocument/2006/relationships/image" Target="media/imgrId2252686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526868" Type="http://schemas.openxmlformats.org/officeDocument/2006/relationships/image" Target="media/imgrId2252686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526868" Type="http://schemas.openxmlformats.org/officeDocument/2006/relationships/image" Target="media/imgrId2252686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526868" Type="http://schemas.openxmlformats.org/officeDocument/2006/relationships/image" Target="media/imgrId2252686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526868" Type="http://schemas.openxmlformats.org/officeDocument/2006/relationships/image" Target="media/imgrId2252686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526868" Type="http://schemas.openxmlformats.org/officeDocument/2006/relationships/image" Target="media/imgrId2252686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