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127348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51424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286664" w:name="ctxt"/>
    <w:bookmarkEnd w:id="102866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5570326" name="name69526821ef71eec5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6586821ef71eec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4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41596821ef71ef4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4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4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94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94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94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4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94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94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76767771" name="name22966821ef7213bbf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16876821ef7213bb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39362" name="name37196821ef721d5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56821ef721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236821ef721df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685631" name="name78596821ef722a331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55986821ef722a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182436" name="name74456821ef722fa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86821ef722f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496821ef7230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767051" name="name96406821ef723edd4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51746821ef723e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23162" name="name81816821ef7246f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866821ef7246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9086821ef7247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556200" name="name54386821ef7254ddb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54716821ef7254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595523" name="name53846821ef72646e1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20106821ef7264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71339" name="name42276821ef726d0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46821ef726d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1916821ef726db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9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9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064820" name="name59796821ef727e7ae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19686821ef727e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865093" name="name80396821ef728a90f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63006821ef728a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14055" name="name71156821ef72935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76821ef7293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2926821ef72940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9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19766825" name="name98936821ef72a273a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6946821ef72a2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025060" name="name23876821ef72b265f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80766821ef72b2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508711" name="name27896821ef72c3b61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42396821ef72c3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489">
    <w:multiLevelType w:val="hybridMultilevel"/>
    <w:lvl w:ilvl="0" w:tplc="93693245">
      <w:start w:val="1"/>
      <w:numFmt w:val="decimal"/>
      <w:lvlText w:val="%1."/>
      <w:lvlJc w:val="left"/>
      <w:pPr>
        <w:ind w:left="720" w:hanging="360"/>
      </w:pPr>
    </w:lvl>
    <w:lvl w:ilvl="1" w:tplc="93693245" w:tentative="1">
      <w:start w:val="1"/>
      <w:numFmt w:val="lowerLetter"/>
      <w:lvlText w:val="%2."/>
      <w:lvlJc w:val="left"/>
      <w:pPr>
        <w:ind w:left="1440" w:hanging="360"/>
      </w:pPr>
    </w:lvl>
    <w:lvl w:ilvl="2" w:tplc="93693245" w:tentative="1">
      <w:start w:val="1"/>
      <w:numFmt w:val="lowerRoman"/>
      <w:lvlText w:val="%3."/>
      <w:lvlJc w:val="right"/>
      <w:pPr>
        <w:ind w:left="2160" w:hanging="180"/>
      </w:pPr>
    </w:lvl>
    <w:lvl w:ilvl="3" w:tplc="93693245" w:tentative="1">
      <w:start w:val="1"/>
      <w:numFmt w:val="decimal"/>
      <w:lvlText w:val="%4."/>
      <w:lvlJc w:val="left"/>
      <w:pPr>
        <w:ind w:left="2880" w:hanging="360"/>
      </w:pPr>
    </w:lvl>
    <w:lvl w:ilvl="4" w:tplc="93693245" w:tentative="1">
      <w:start w:val="1"/>
      <w:numFmt w:val="lowerLetter"/>
      <w:lvlText w:val="%5."/>
      <w:lvlJc w:val="left"/>
      <w:pPr>
        <w:ind w:left="3600" w:hanging="360"/>
      </w:pPr>
    </w:lvl>
    <w:lvl w:ilvl="5" w:tplc="93693245" w:tentative="1">
      <w:start w:val="1"/>
      <w:numFmt w:val="lowerRoman"/>
      <w:lvlText w:val="%6."/>
      <w:lvlJc w:val="right"/>
      <w:pPr>
        <w:ind w:left="4320" w:hanging="180"/>
      </w:pPr>
    </w:lvl>
    <w:lvl w:ilvl="6" w:tplc="93693245" w:tentative="1">
      <w:start w:val="1"/>
      <w:numFmt w:val="decimal"/>
      <w:lvlText w:val="%7."/>
      <w:lvlJc w:val="left"/>
      <w:pPr>
        <w:ind w:left="5040" w:hanging="360"/>
      </w:pPr>
    </w:lvl>
    <w:lvl w:ilvl="7" w:tplc="93693245" w:tentative="1">
      <w:start w:val="1"/>
      <w:numFmt w:val="lowerLetter"/>
      <w:lvlText w:val="%8."/>
      <w:lvlJc w:val="left"/>
      <w:pPr>
        <w:ind w:left="5760" w:hanging="360"/>
      </w:pPr>
    </w:lvl>
    <w:lvl w:ilvl="8" w:tplc="93693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8">
    <w:multiLevelType w:val="hybridMultilevel"/>
    <w:lvl w:ilvl="0" w:tplc="46023217">
      <w:start w:val="1"/>
      <w:numFmt w:val="decimal"/>
      <w:lvlText w:val="%1."/>
      <w:lvlJc w:val="left"/>
      <w:pPr>
        <w:ind w:left="720" w:hanging="360"/>
      </w:pPr>
    </w:lvl>
    <w:lvl w:ilvl="1" w:tplc="46023217" w:tentative="1">
      <w:start w:val="1"/>
      <w:numFmt w:val="lowerLetter"/>
      <w:lvlText w:val="%2."/>
      <w:lvlJc w:val="left"/>
      <w:pPr>
        <w:ind w:left="1440" w:hanging="360"/>
      </w:pPr>
    </w:lvl>
    <w:lvl w:ilvl="2" w:tplc="46023217" w:tentative="1">
      <w:start w:val="1"/>
      <w:numFmt w:val="lowerRoman"/>
      <w:lvlText w:val="%3."/>
      <w:lvlJc w:val="right"/>
      <w:pPr>
        <w:ind w:left="2160" w:hanging="180"/>
      </w:pPr>
    </w:lvl>
    <w:lvl w:ilvl="3" w:tplc="46023217" w:tentative="1">
      <w:start w:val="1"/>
      <w:numFmt w:val="decimal"/>
      <w:lvlText w:val="%4."/>
      <w:lvlJc w:val="left"/>
      <w:pPr>
        <w:ind w:left="2880" w:hanging="360"/>
      </w:pPr>
    </w:lvl>
    <w:lvl w:ilvl="4" w:tplc="46023217" w:tentative="1">
      <w:start w:val="1"/>
      <w:numFmt w:val="lowerLetter"/>
      <w:lvlText w:val="%5."/>
      <w:lvlJc w:val="left"/>
      <w:pPr>
        <w:ind w:left="3600" w:hanging="360"/>
      </w:pPr>
    </w:lvl>
    <w:lvl w:ilvl="5" w:tplc="46023217" w:tentative="1">
      <w:start w:val="1"/>
      <w:numFmt w:val="lowerRoman"/>
      <w:lvlText w:val="%6."/>
      <w:lvlJc w:val="right"/>
      <w:pPr>
        <w:ind w:left="4320" w:hanging="180"/>
      </w:pPr>
    </w:lvl>
    <w:lvl w:ilvl="6" w:tplc="46023217" w:tentative="1">
      <w:start w:val="1"/>
      <w:numFmt w:val="decimal"/>
      <w:lvlText w:val="%7."/>
      <w:lvlJc w:val="left"/>
      <w:pPr>
        <w:ind w:left="5040" w:hanging="360"/>
      </w:pPr>
    </w:lvl>
    <w:lvl w:ilvl="7" w:tplc="46023217" w:tentative="1">
      <w:start w:val="1"/>
      <w:numFmt w:val="lowerLetter"/>
      <w:lvlText w:val="%8."/>
      <w:lvlJc w:val="left"/>
      <w:pPr>
        <w:ind w:left="5760" w:hanging="360"/>
      </w:pPr>
    </w:lvl>
    <w:lvl w:ilvl="8" w:tplc="46023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7">
    <w:multiLevelType w:val="hybridMultilevel"/>
    <w:lvl w:ilvl="0" w:tplc="23791107">
      <w:start w:val="1"/>
      <w:numFmt w:val="decimal"/>
      <w:lvlText w:val="%1."/>
      <w:lvlJc w:val="left"/>
      <w:pPr>
        <w:ind w:left="720" w:hanging="360"/>
      </w:pPr>
    </w:lvl>
    <w:lvl w:ilvl="1" w:tplc="23791107" w:tentative="1">
      <w:start w:val="1"/>
      <w:numFmt w:val="lowerLetter"/>
      <w:lvlText w:val="%2."/>
      <w:lvlJc w:val="left"/>
      <w:pPr>
        <w:ind w:left="1440" w:hanging="360"/>
      </w:pPr>
    </w:lvl>
    <w:lvl w:ilvl="2" w:tplc="23791107" w:tentative="1">
      <w:start w:val="1"/>
      <w:numFmt w:val="lowerRoman"/>
      <w:lvlText w:val="%3."/>
      <w:lvlJc w:val="right"/>
      <w:pPr>
        <w:ind w:left="2160" w:hanging="180"/>
      </w:pPr>
    </w:lvl>
    <w:lvl w:ilvl="3" w:tplc="23791107" w:tentative="1">
      <w:start w:val="1"/>
      <w:numFmt w:val="decimal"/>
      <w:lvlText w:val="%4."/>
      <w:lvlJc w:val="left"/>
      <w:pPr>
        <w:ind w:left="2880" w:hanging="360"/>
      </w:pPr>
    </w:lvl>
    <w:lvl w:ilvl="4" w:tplc="23791107" w:tentative="1">
      <w:start w:val="1"/>
      <w:numFmt w:val="lowerLetter"/>
      <w:lvlText w:val="%5."/>
      <w:lvlJc w:val="left"/>
      <w:pPr>
        <w:ind w:left="3600" w:hanging="360"/>
      </w:pPr>
    </w:lvl>
    <w:lvl w:ilvl="5" w:tplc="23791107" w:tentative="1">
      <w:start w:val="1"/>
      <w:numFmt w:val="lowerRoman"/>
      <w:lvlText w:val="%6."/>
      <w:lvlJc w:val="right"/>
      <w:pPr>
        <w:ind w:left="4320" w:hanging="180"/>
      </w:pPr>
    </w:lvl>
    <w:lvl w:ilvl="6" w:tplc="23791107" w:tentative="1">
      <w:start w:val="1"/>
      <w:numFmt w:val="decimal"/>
      <w:lvlText w:val="%7."/>
      <w:lvlJc w:val="left"/>
      <w:pPr>
        <w:ind w:left="5040" w:hanging="360"/>
      </w:pPr>
    </w:lvl>
    <w:lvl w:ilvl="7" w:tplc="23791107" w:tentative="1">
      <w:start w:val="1"/>
      <w:numFmt w:val="lowerLetter"/>
      <w:lvlText w:val="%8."/>
      <w:lvlJc w:val="left"/>
      <w:pPr>
        <w:ind w:left="5760" w:hanging="360"/>
      </w:pPr>
    </w:lvl>
    <w:lvl w:ilvl="8" w:tplc="23791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6">
    <w:multiLevelType w:val="hybridMultilevel"/>
    <w:lvl w:ilvl="0" w:tplc="19058301">
      <w:start w:val="1"/>
      <w:numFmt w:val="decimal"/>
      <w:lvlText w:val="%1."/>
      <w:lvlJc w:val="left"/>
      <w:pPr>
        <w:ind w:left="720" w:hanging="360"/>
      </w:pPr>
    </w:lvl>
    <w:lvl w:ilvl="1" w:tplc="19058301" w:tentative="1">
      <w:start w:val="1"/>
      <w:numFmt w:val="lowerLetter"/>
      <w:lvlText w:val="%2."/>
      <w:lvlJc w:val="left"/>
      <w:pPr>
        <w:ind w:left="1440" w:hanging="360"/>
      </w:pPr>
    </w:lvl>
    <w:lvl w:ilvl="2" w:tplc="19058301" w:tentative="1">
      <w:start w:val="1"/>
      <w:numFmt w:val="lowerRoman"/>
      <w:lvlText w:val="%3."/>
      <w:lvlJc w:val="right"/>
      <w:pPr>
        <w:ind w:left="2160" w:hanging="180"/>
      </w:pPr>
    </w:lvl>
    <w:lvl w:ilvl="3" w:tplc="19058301" w:tentative="1">
      <w:start w:val="1"/>
      <w:numFmt w:val="decimal"/>
      <w:lvlText w:val="%4."/>
      <w:lvlJc w:val="left"/>
      <w:pPr>
        <w:ind w:left="2880" w:hanging="360"/>
      </w:pPr>
    </w:lvl>
    <w:lvl w:ilvl="4" w:tplc="19058301" w:tentative="1">
      <w:start w:val="1"/>
      <w:numFmt w:val="lowerLetter"/>
      <w:lvlText w:val="%5."/>
      <w:lvlJc w:val="left"/>
      <w:pPr>
        <w:ind w:left="3600" w:hanging="360"/>
      </w:pPr>
    </w:lvl>
    <w:lvl w:ilvl="5" w:tplc="19058301" w:tentative="1">
      <w:start w:val="1"/>
      <w:numFmt w:val="lowerRoman"/>
      <w:lvlText w:val="%6."/>
      <w:lvlJc w:val="right"/>
      <w:pPr>
        <w:ind w:left="4320" w:hanging="180"/>
      </w:pPr>
    </w:lvl>
    <w:lvl w:ilvl="6" w:tplc="19058301" w:tentative="1">
      <w:start w:val="1"/>
      <w:numFmt w:val="decimal"/>
      <w:lvlText w:val="%7."/>
      <w:lvlJc w:val="left"/>
      <w:pPr>
        <w:ind w:left="5040" w:hanging="360"/>
      </w:pPr>
    </w:lvl>
    <w:lvl w:ilvl="7" w:tplc="19058301" w:tentative="1">
      <w:start w:val="1"/>
      <w:numFmt w:val="lowerLetter"/>
      <w:lvlText w:val="%8."/>
      <w:lvlJc w:val="left"/>
      <w:pPr>
        <w:ind w:left="5760" w:hanging="360"/>
      </w:pPr>
    </w:lvl>
    <w:lvl w:ilvl="8" w:tplc="19058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5">
    <w:multiLevelType w:val="hybridMultilevel"/>
    <w:lvl w:ilvl="0" w:tplc="26760777">
      <w:start w:val="1"/>
      <w:numFmt w:val="decimal"/>
      <w:lvlText w:val="%1."/>
      <w:lvlJc w:val="left"/>
      <w:pPr>
        <w:ind w:left="720" w:hanging="360"/>
      </w:pPr>
    </w:lvl>
    <w:lvl w:ilvl="1" w:tplc="26760777" w:tentative="1">
      <w:start w:val="1"/>
      <w:numFmt w:val="lowerLetter"/>
      <w:lvlText w:val="%2."/>
      <w:lvlJc w:val="left"/>
      <w:pPr>
        <w:ind w:left="1440" w:hanging="360"/>
      </w:pPr>
    </w:lvl>
    <w:lvl w:ilvl="2" w:tplc="26760777" w:tentative="1">
      <w:start w:val="1"/>
      <w:numFmt w:val="lowerRoman"/>
      <w:lvlText w:val="%3."/>
      <w:lvlJc w:val="right"/>
      <w:pPr>
        <w:ind w:left="2160" w:hanging="180"/>
      </w:pPr>
    </w:lvl>
    <w:lvl w:ilvl="3" w:tplc="26760777" w:tentative="1">
      <w:start w:val="1"/>
      <w:numFmt w:val="decimal"/>
      <w:lvlText w:val="%4."/>
      <w:lvlJc w:val="left"/>
      <w:pPr>
        <w:ind w:left="2880" w:hanging="360"/>
      </w:pPr>
    </w:lvl>
    <w:lvl w:ilvl="4" w:tplc="26760777" w:tentative="1">
      <w:start w:val="1"/>
      <w:numFmt w:val="lowerLetter"/>
      <w:lvlText w:val="%5."/>
      <w:lvlJc w:val="left"/>
      <w:pPr>
        <w:ind w:left="3600" w:hanging="360"/>
      </w:pPr>
    </w:lvl>
    <w:lvl w:ilvl="5" w:tplc="26760777" w:tentative="1">
      <w:start w:val="1"/>
      <w:numFmt w:val="lowerRoman"/>
      <w:lvlText w:val="%6."/>
      <w:lvlJc w:val="right"/>
      <w:pPr>
        <w:ind w:left="4320" w:hanging="180"/>
      </w:pPr>
    </w:lvl>
    <w:lvl w:ilvl="6" w:tplc="26760777" w:tentative="1">
      <w:start w:val="1"/>
      <w:numFmt w:val="decimal"/>
      <w:lvlText w:val="%7."/>
      <w:lvlJc w:val="left"/>
      <w:pPr>
        <w:ind w:left="5040" w:hanging="360"/>
      </w:pPr>
    </w:lvl>
    <w:lvl w:ilvl="7" w:tplc="26760777" w:tentative="1">
      <w:start w:val="1"/>
      <w:numFmt w:val="lowerLetter"/>
      <w:lvlText w:val="%8."/>
      <w:lvlJc w:val="left"/>
      <w:pPr>
        <w:ind w:left="5760" w:hanging="360"/>
      </w:pPr>
    </w:lvl>
    <w:lvl w:ilvl="8" w:tplc="26760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4">
    <w:multiLevelType w:val="hybridMultilevel"/>
    <w:lvl w:ilvl="0" w:tplc="31419685">
      <w:start w:val="1"/>
      <w:numFmt w:val="decimal"/>
      <w:lvlText w:val="%1."/>
      <w:lvlJc w:val="left"/>
      <w:pPr>
        <w:ind w:left="720" w:hanging="360"/>
      </w:pPr>
    </w:lvl>
    <w:lvl w:ilvl="1" w:tplc="31419685" w:tentative="1">
      <w:start w:val="1"/>
      <w:numFmt w:val="lowerLetter"/>
      <w:lvlText w:val="%2."/>
      <w:lvlJc w:val="left"/>
      <w:pPr>
        <w:ind w:left="1440" w:hanging="360"/>
      </w:pPr>
    </w:lvl>
    <w:lvl w:ilvl="2" w:tplc="31419685" w:tentative="1">
      <w:start w:val="1"/>
      <w:numFmt w:val="lowerRoman"/>
      <w:lvlText w:val="%3."/>
      <w:lvlJc w:val="right"/>
      <w:pPr>
        <w:ind w:left="2160" w:hanging="180"/>
      </w:pPr>
    </w:lvl>
    <w:lvl w:ilvl="3" w:tplc="31419685" w:tentative="1">
      <w:start w:val="1"/>
      <w:numFmt w:val="decimal"/>
      <w:lvlText w:val="%4."/>
      <w:lvlJc w:val="left"/>
      <w:pPr>
        <w:ind w:left="2880" w:hanging="360"/>
      </w:pPr>
    </w:lvl>
    <w:lvl w:ilvl="4" w:tplc="31419685" w:tentative="1">
      <w:start w:val="1"/>
      <w:numFmt w:val="lowerLetter"/>
      <w:lvlText w:val="%5."/>
      <w:lvlJc w:val="left"/>
      <w:pPr>
        <w:ind w:left="3600" w:hanging="360"/>
      </w:pPr>
    </w:lvl>
    <w:lvl w:ilvl="5" w:tplc="31419685" w:tentative="1">
      <w:start w:val="1"/>
      <w:numFmt w:val="lowerRoman"/>
      <w:lvlText w:val="%6."/>
      <w:lvlJc w:val="right"/>
      <w:pPr>
        <w:ind w:left="4320" w:hanging="180"/>
      </w:pPr>
    </w:lvl>
    <w:lvl w:ilvl="6" w:tplc="31419685" w:tentative="1">
      <w:start w:val="1"/>
      <w:numFmt w:val="decimal"/>
      <w:lvlText w:val="%7."/>
      <w:lvlJc w:val="left"/>
      <w:pPr>
        <w:ind w:left="5040" w:hanging="360"/>
      </w:pPr>
    </w:lvl>
    <w:lvl w:ilvl="7" w:tplc="31419685" w:tentative="1">
      <w:start w:val="1"/>
      <w:numFmt w:val="lowerLetter"/>
      <w:lvlText w:val="%8."/>
      <w:lvlJc w:val="left"/>
      <w:pPr>
        <w:ind w:left="5760" w:hanging="360"/>
      </w:pPr>
    </w:lvl>
    <w:lvl w:ilvl="8" w:tplc="31419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3">
    <w:multiLevelType w:val="hybridMultilevel"/>
    <w:lvl w:ilvl="0" w:tplc="19445362">
      <w:start w:val="1"/>
      <w:numFmt w:val="decimal"/>
      <w:lvlText w:val="%1."/>
      <w:lvlJc w:val="left"/>
      <w:pPr>
        <w:ind w:left="720" w:hanging="360"/>
      </w:pPr>
    </w:lvl>
    <w:lvl w:ilvl="1" w:tplc="19445362" w:tentative="1">
      <w:start w:val="1"/>
      <w:numFmt w:val="lowerLetter"/>
      <w:lvlText w:val="%2."/>
      <w:lvlJc w:val="left"/>
      <w:pPr>
        <w:ind w:left="1440" w:hanging="360"/>
      </w:pPr>
    </w:lvl>
    <w:lvl w:ilvl="2" w:tplc="19445362" w:tentative="1">
      <w:start w:val="1"/>
      <w:numFmt w:val="lowerRoman"/>
      <w:lvlText w:val="%3."/>
      <w:lvlJc w:val="right"/>
      <w:pPr>
        <w:ind w:left="2160" w:hanging="180"/>
      </w:pPr>
    </w:lvl>
    <w:lvl w:ilvl="3" w:tplc="19445362" w:tentative="1">
      <w:start w:val="1"/>
      <w:numFmt w:val="decimal"/>
      <w:lvlText w:val="%4."/>
      <w:lvlJc w:val="left"/>
      <w:pPr>
        <w:ind w:left="2880" w:hanging="360"/>
      </w:pPr>
    </w:lvl>
    <w:lvl w:ilvl="4" w:tplc="19445362" w:tentative="1">
      <w:start w:val="1"/>
      <w:numFmt w:val="lowerLetter"/>
      <w:lvlText w:val="%5."/>
      <w:lvlJc w:val="left"/>
      <w:pPr>
        <w:ind w:left="3600" w:hanging="360"/>
      </w:pPr>
    </w:lvl>
    <w:lvl w:ilvl="5" w:tplc="19445362" w:tentative="1">
      <w:start w:val="1"/>
      <w:numFmt w:val="lowerRoman"/>
      <w:lvlText w:val="%6."/>
      <w:lvlJc w:val="right"/>
      <w:pPr>
        <w:ind w:left="4320" w:hanging="180"/>
      </w:pPr>
    </w:lvl>
    <w:lvl w:ilvl="6" w:tplc="19445362" w:tentative="1">
      <w:start w:val="1"/>
      <w:numFmt w:val="decimal"/>
      <w:lvlText w:val="%7."/>
      <w:lvlJc w:val="left"/>
      <w:pPr>
        <w:ind w:left="5040" w:hanging="360"/>
      </w:pPr>
    </w:lvl>
    <w:lvl w:ilvl="7" w:tplc="19445362" w:tentative="1">
      <w:start w:val="1"/>
      <w:numFmt w:val="lowerLetter"/>
      <w:lvlText w:val="%8."/>
      <w:lvlJc w:val="left"/>
      <w:pPr>
        <w:ind w:left="5760" w:hanging="360"/>
      </w:pPr>
    </w:lvl>
    <w:lvl w:ilvl="8" w:tplc="19445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2">
    <w:multiLevelType w:val="hybridMultilevel"/>
    <w:lvl w:ilvl="0" w:tplc="10026502">
      <w:start w:val="1"/>
      <w:numFmt w:val="decimal"/>
      <w:lvlText w:val="%1."/>
      <w:lvlJc w:val="left"/>
      <w:pPr>
        <w:ind w:left="720" w:hanging="360"/>
      </w:pPr>
    </w:lvl>
    <w:lvl w:ilvl="1" w:tplc="10026502" w:tentative="1">
      <w:start w:val="1"/>
      <w:numFmt w:val="lowerLetter"/>
      <w:lvlText w:val="%2."/>
      <w:lvlJc w:val="left"/>
      <w:pPr>
        <w:ind w:left="1440" w:hanging="360"/>
      </w:pPr>
    </w:lvl>
    <w:lvl w:ilvl="2" w:tplc="10026502" w:tentative="1">
      <w:start w:val="1"/>
      <w:numFmt w:val="lowerRoman"/>
      <w:lvlText w:val="%3."/>
      <w:lvlJc w:val="right"/>
      <w:pPr>
        <w:ind w:left="2160" w:hanging="180"/>
      </w:pPr>
    </w:lvl>
    <w:lvl w:ilvl="3" w:tplc="10026502" w:tentative="1">
      <w:start w:val="1"/>
      <w:numFmt w:val="decimal"/>
      <w:lvlText w:val="%4."/>
      <w:lvlJc w:val="left"/>
      <w:pPr>
        <w:ind w:left="2880" w:hanging="360"/>
      </w:pPr>
    </w:lvl>
    <w:lvl w:ilvl="4" w:tplc="10026502" w:tentative="1">
      <w:start w:val="1"/>
      <w:numFmt w:val="lowerLetter"/>
      <w:lvlText w:val="%5."/>
      <w:lvlJc w:val="left"/>
      <w:pPr>
        <w:ind w:left="3600" w:hanging="360"/>
      </w:pPr>
    </w:lvl>
    <w:lvl w:ilvl="5" w:tplc="10026502" w:tentative="1">
      <w:start w:val="1"/>
      <w:numFmt w:val="lowerRoman"/>
      <w:lvlText w:val="%6."/>
      <w:lvlJc w:val="right"/>
      <w:pPr>
        <w:ind w:left="4320" w:hanging="180"/>
      </w:pPr>
    </w:lvl>
    <w:lvl w:ilvl="6" w:tplc="10026502" w:tentative="1">
      <w:start w:val="1"/>
      <w:numFmt w:val="decimal"/>
      <w:lvlText w:val="%7."/>
      <w:lvlJc w:val="left"/>
      <w:pPr>
        <w:ind w:left="5040" w:hanging="360"/>
      </w:pPr>
    </w:lvl>
    <w:lvl w:ilvl="7" w:tplc="10026502" w:tentative="1">
      <w:start w:val="1"/>
      <w:numFmt w:val="lowerLetter"/>
      <w:lvlText w:val="%8."/>
      <w:lvlJc w:val="left"/>
      <w:pPr>
        <w:ind w:left="5760" w:hanging="360"/>
      </w:pPr>
    </w:lvl>
    <w:lvl w:ilvl="8" w:tplc="10026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1">
    <w:multiLevelType w:val="hybridMultilevel"/>
    <w:lvl w:ilvl="0" w:tplc="87287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481">
    <w:abstractNumId w:val="9481"/>
  </w:num>
  <w:num w:numId="9482">
    <w:abstractNumId w:val="9482"/>
  </w:num>
  <w:num w:numId="9483">
    <w:abstractNumId w:val="9483"/>
  </w:num>
  <w:num w:numId="9484">
    <w:abstractNumId w:val="9484"/>
  </w:num>
  <w:num w:numId="9485">
    <w:abstractNumId w:val="9485"/>
  </w:num>
  <w:num w:numId="9486">
    <w:abstractNumId w:val="9486"/>
  </w:num>
  <w:num w:numId="9487">
    <w:abstractNumId w:val="9487"/>
  </w:num>
  <w:num w:numId="9488">
    <w:abstractNumId w:val="9488"/>
  </w:num>
  <w:num w:numId="9489">
    <w:abstractNumId w:val="94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9054906" Type="http://schemas.openxmlformats.org/officeDocument/2006/relationships/comments" Target="comments.xml"/><Relationship Id="rId410781367" Type="http://schemas.microsoft.com/office/2011/relationships/commentsExtended" Target="commentsExtended.xml"/><Relationship Id="rId75142481" Type="http://schemas.openxmlformats.org/officeDocument/2006/relationships/image" Target="media/imgrId75142481.jpg"/><Relationship Id="rId41596821ef71ef455" Type="http://schemas.openxmlformats.org/officeDocument/2006/relationships/hyperlink" Target="https://iservice.lombardini.it/jsp/Template2/manuale.jsp?id=814&amp;parent=1545" TargetMode="External"/><Relationship Id="rId11236821ef721dfe4" Type="http://schemas.openxmlformats.org/officeDocument/2006/relationships/hyperlink" Target="https://iservice.lombardini.it/jsp/Template2/manuale.jsp?id=283&amp;parent=1136" TargetMode="External"/><Relationship Id="rId32496821ef7230557" Type="http://schemas.openxmlformats.org/officeDocument/2006/relationships/hyperlink" Target="https://iservice.lombardini.it/jsp/Template2/man/jsp/Template2/manuale.jsp?id=198&amp;parent=1000uale.jsp?id=283&amp;parent=1136" TargetMode="External"/><Relationship Id="rId79086821ef7247b82" Type="http://schemas.openxmlformats.org/officeDocument/2006/relationships/hyperlink" Target="https://iservice.lombardini.it/jsp/Template2/manuale.jsp?id=198&amp;parent=1000" TargetMode="External"/><Relationship Id="rId91916821ef726dbc5" Type="http://schemas.openxmlformats.org/officeDocument/2006/relationships/hyperlink" Target="https://iservice.lombardini.it/jsp/Template2/manuale.jsp?id=198&amp;parent=1000" TargetMode="External"/><Relationship Id="rId42926821ef729402e" Type="http://schemas.openxmlformats.org/officeDocument/2006/relationships/hyperlink" Target="https://iservice.lombardini.it/jsp/Template2/manuale.jsp?id=198&amp;parent=1000" TargetMode="External"/><Relationship Id="rId86586821ef71eec52" Type="http://schemas.openxmlformats.org/officeDocument/2006/relationships/image" Target="media/imgrId86586821ef71eec52.jpg"/><Relationship Id="rId16876821ef7213bb8" Type="http://schemas.openxmlformats.org/officeDocument/2006/relationships/image" Target="media/imgrId16876821ef7213bb8.jpg"/><Relationship Id="rId73656821ef721d547" Type="http://schemas.openxmlformats.org/officeDocument/2006/relationships/image" Target="media/imgrId73656821ef721d547.jpg"/><Relationship Id="rId55986821ef722a32c" Type="http://schemas.openxmlformats.org/officeDocument/2006/relationships/image" Target="media/imgrId55986821ef722a32c.png"/><Relationship Id="rId89586821ef722fac8" Type="http://schemas.openxmlformats.org/officeDocument/2006/relationships/image" Target="media/imgrId89586821ef722fac8.jpg"/><Relationship Id="rId51746821ef723edcf" Type="http://schemas.openxmlformats.org/officeDocument/2006/relationships/image" Target="media/imgrId51746821ef723edcf.png"/><Relationship Id="rId54866821ef7246fda" Type="http://schemas.openxmlformats.org/officeDocument/2006/relationships/image" Target="media/imgrId54866821ef7246fda.jpg"/><Relationship Id="rId54716821ef7254dd6" Type="http://schemas.openxmlformats.org/officeDocument/2006/relationships/image" Target="media/imgrId54716821ef7254dd6.png"/><Relationship Id="rId20106821ef72646dc" Type="http://schemas.openxmlformats.org/officeDocument/2006/relationships/image" Target="media/imgrId20106821ef72646dc.png"/><Relationship Id="rId59546821ef726d0e0" Type="http://schemas.openxmlformats.org/officeDocument/2006/relationships/image" Target="media/imgrId59546821ef726d0e0.jpg"/><Relationship Id="rId19686821ef727e7a9" Type="http://schemas.openxmlformats.org/officeDocument/2006/relationships/image" Target="media/imgrId19686821ef727e7a9.png"/><Relationship Id="rId63006821ef728a90a" Type="http://schemas.openxmlformats.org/officeDocument/2006/relationships/image" Target="media/imgrId63006821ef728a90a.png"/><Relationship Id="rId49276821ef72934fd" Type="http://schemas.openxmlformats.org/officeDocument/2006/relationships/image" Target="media/imgrId49276821ef72934fd.jpg"/><Relationship Id="rId46946821ef72a2734" Type="http://schemas.openxmlformats.org/officeDocument/2006/relationships/image" Target="media/imgrId46946821ef72a2734.png"/><Relationship Id="rId80766821ef72b265b" Type="http://schemas.openxmlformats.org/officeDocument/2006/relationships/image" Target="media/imgrId80766821ef72b265b.png"/><Relationship Id="rId42396821ef72c3b59" Type="http://schemas.openxmlformats.org/officeDocument/2006/relationships/image" Target="media/imgrId42396821ef72c3b5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42481" Type="http://schemas.openxmlformats.org/officeDocument/2006/relationships/image" Target="media/imgrId751424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42481" Type="http://schemas.openxmlformats.org/officeDocument/2006/relationships/image" Target="media/imgrId751424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42481" Type="http://schemas.openxmlformats.org/officeDocument/2006/relationships/image" Target="media/imgrId751424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42481" Type="http://schemas.openxmlformats.org/officeDocument/2006/relationships/image" Target="media/imgrId751424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42481" Type="http://schemas.openxmlformats.org/officeDocument/2006/relationships/image" Target="media/imgrId751424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42481" Type="http://schemas.openxmlformats.org/officeDocument/2006/relationships/image" Target="media/imgrId751424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