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60586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637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144067" w:name="ctxt"/>
    <w:bookmarkEnd w:id="991440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5473646" name="name71496821f28c705d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3746821f28c705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62312852" name="name28916821f28c77a6c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9426821f28c77a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24796821f28c782e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4886821f28c788e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88456821f28c78e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73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8366821f28c795d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37186821f28c797b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806821f28c7a4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852345" name="name97886821f28c890f4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31126821f28c89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8056821f28c89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565630" name="name52546821f28c9561e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5656821f28c95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366821f28c96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848705" name="name96666821f28ca1cb4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71606821f28ca1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42546821f28ca30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212096" name="name33956821f28cae16b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40966821f28cae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74150" name="name16576821f28cb9c4b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24476821f28cb9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91625" name="name65396821f28cc03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26821f28cc03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756821f28cc1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57153" name="name13356821f28ccce7f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53976821f28ccce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54205" name="name82946821f28cd38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36821f28cd3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33396821f28cd46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35595" name="name48826821f28cdf60f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11706821f28cdf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20748" name="name10786821f28ce6a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86821f28ce6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33776821f28ce77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614069" name="name46386821f28d04f3c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42586821f28d04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69606" name="name75216821f28d1351f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42036821f28d13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774860" name="name95406821f28d1f030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96596821f28d1f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501268" name="name56726821f28d2dcd4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29676821f28d2dc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738400" name="name53886821f28d3c261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93216821f28d3c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1156821f28d3d4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324240" name="name30076821f28d4c358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69146821f28d4c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12232" name="name46476821f28d553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36821f28d55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7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51496821f28d55d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588854" name="name76886821f28d62582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70376821f28d62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7436821f28d62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63788" name="name12236821f28d71226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33866821f28d71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49661" name="name98146821f28d777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26821f28d77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204079" name="name79396821f28d80cc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566821f28d80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80308" name="name81726821f28d8bb95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24996821f28d8b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644297" name="name78146821f28d923a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066821f28d92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842463" name="name30316821f28d9cd7e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74786821f28d9c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373395" name="name91676821f28da71a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0156821f28da7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9576821f28da7f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615504" name="name90856821f28db3335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64386821f28db3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734515" name="name45756821f28dc2adc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75626821f28dc2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612746" name="name44396821f28dcb8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686821f28dcb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37986821f28dcb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492451" name="name70686821f28dd6c20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51456821f28dd6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6703089" name="name97456821f28dde7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586821f28dde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133799" name="name33296821f28de3ce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8376821f28de3c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927626" name="name62876821f28df2f2e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51166821f28df2f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466552" name="name50426821f28e0be15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39786821f28e0b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97777" name="name29836821f28e185f0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97836821f28e18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915242" name="name71746821f28e24f2f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58706821f28e24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533992" name="name91556821f28e30f68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96276821f28e30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8326821f28e31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406821f28e32e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209127" name="name60446821f28e3aa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46821f28e3a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89696821f28e3b2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6536821f28e3b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89281" name="name40926821f28e4144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446821f28e41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42076821f28e424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3092929" name="name98756821f28e4ed81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41186821f28e4ed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7633" name="name48006821f28e54f3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076821f28e54f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25796821f28e55d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71376821f28e56b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160107" name="name45026821f28e615d2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31916821f28e61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150306" name="name38356821f28e6cbf6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2036821f28e6c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589532" name="name91876821f28e739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26821f28e73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767022" name="name40296821f28e997a7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58286821f28e99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802108" name="name58006821f28ea1fb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066821f28ea1f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88130" name="name16816821f28ead0c4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31976821f28ead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7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99396821f28ead9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32166821f28eadf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5826821f28eaeb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935465" name="name93756821f28ebddf8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52616821f28ebdd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32308" name="name18316821f28ec3c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96821f28ec3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026821f28ec4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72812" name="name35206821f28eca9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9706821f28eca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784483" name="name41716821f28ed8cd3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65556821f28ed8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460794" name="name32436821f28ee4284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40796821f28ee42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25358" name="name81026821f28ef35f8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75896821f28ef3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29852" name="name76606821f28f04ca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9706821f28f04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3976821f28f055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956784" name="name64346821f28f134b9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53556821f28f13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676568" name="name39416821f28f21925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27336821f28f21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26053" name="name85986821f28f277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306821f28f27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32716821f28f28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0496821f28f29f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3723803" name="name73846821f28f37de0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10326821f28f37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553259" name="name25296821f28f44140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59586821f28f441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061664" name="name15096821f28f4958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886821f28f49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448280" name="name26856821f28f56bc9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56786821f28f56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908370" name="name96076821f28f5c1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906821f28f5c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41946821f28f5c9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11916821f28f5cf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59086821f28f5d8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6976821f28f5e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245138" name="name66346821f28f68e8b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86486821f28f68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24928" name="name41096821f28f732fb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85286821f28f73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0286821f28f745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125271" name="name39796821f28f7f083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49136821f28f7f0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039431" name="name48976821f28f8b977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59106821f28f8b9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69634" name="name47846821f28f9b699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68536821f28f9b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757224" name="name55956821f28fa6a7e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83676821f28fa6a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466888" name="name81186821f28fad95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806821f28fad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70620" name="name93276821f28fb88a8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75686821f28fb8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130805" name="name82476821f28fc3ec0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70386821f28fc3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52421" name="name90376821f28fcb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86821f28fcb9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88417" name="name18036821f28fd71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26821f28fd7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03777" name="name52306821f28fe4fa8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10196821f28fe4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60918" name="name45906821f28ff2043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67336821f28ff2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139449" name="name57286821f2900456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436821f29004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2916821f29004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5666821f290054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228626" name="name46596821f29011890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44816821f29011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9796821f29011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844650" name="name34766821f2902156f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33556821f29021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60154" name="name26876821f290287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16821f29028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353781" name="name55276821f29037c01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29656821f29037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891102" name="name54976821f2903deb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356821f2903d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909981" name="name12956821f2904b7c9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30736821f2904b7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0123128" name="name43256821f29054ee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506821f29054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223286" name="name42226821f2906072c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65756821f290607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405101" name="name45356821f2906616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6706821f29066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409384" name="name54736821f29070a36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38026821f29070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90072" name="name89676821f290777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96821f290777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480624" name="name64126821f29088dbd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43896821f29088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300027" name="name72246821f29096d0c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55556821f29096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308559" name="name69006821f290a2936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93666821f290a2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0577710" name="name96166821f290a874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676821f290a8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460237" name="name30826821f290b3647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22186821f290b3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34368" name="name20686821f290bc3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26821f290bc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308946" name="name10136821f290c95dd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51876821f290c95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7593338" name="name63856821f290d604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2736821f290d6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0439153" name="name63416821f290f1181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0696821f290f1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56652376" name="name15756821f2910d12c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45956821f2910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851017" name="name40276821f2911a063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78716821f2911a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90724" name="name10236821f2912124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4626821f29121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9572715" name="name11076821f2912bc13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54366821f2912bc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845493" name="name37186821f291342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66821f29134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1613759" name="name79376821f29141d59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47746821f29141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90229" name="name87896821f2914ad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46821f2914a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0431501" name="name11386821f29159ab8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97016821f29159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925020" name="name66766821f291654f6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27856821f291654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613380" name="name53806821f2916d3e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416821f2916d3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30973" name="name20196821f291735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436821f29173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9321007" name="name30606821f2917dc08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48626821f2917d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003579" name="name34736821f2918334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896821f291833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591796" name="name68856821f2918cde9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37456821f2918cd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951455" name="name42806821f2919338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4236821f29193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444911" name="name43466821f2919de15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34636821f2919d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981767" name="name30136821f291ab4dd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42326821f291ab4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12026" name="name90946821f291b12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66821f291b1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66379" name="name37396821f291bc718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81036821f291bc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683540" name="name96446821f291c71f8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80786821f291c7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7389">
    <w:multiLevelType w:val="hybridMultilevel"/>
    <w:lvl w:ilvl="0" w:tplc="12219059">
      <w:start w:val="1"/>
      <w:numFmt w:val="decimal"/>
      <w:lvlText w:val="%1."/>
      <w:lvlJc w:val="left"/>
      <w:pPr>
        <w:ind w:left="720" w:hanging="360"/>
      </w:pPr>
    </w:lvl>
    <w:lvl w:ilvl="1" w:tplc="12219059" w:tentative="1">
      <w:start w:val="1"/>
      <w:numFmt w:val="lowerLetter"/>
      <w:lvlText w:val="%2."/>
      <w:lvlJc w:val="left"/>
      <w:pPr>
        <w:ind w:left="1440" w:hanging="360"/>
      </w:pPr>
    </w:lvl>
    <w:lvl w:ilvl="2" w:tplc="12219059" w:tentative="1">
      <w:start w:val="1"/>
      <w:numFmt w:val="lowerRoman"/>
      <w:lvlText w:val="%3."/>
      <w:lvlJc w:val="right"/>
      <w:pPr>
        <w:ind w:left="2160" w:hanging="180"/>
      </w:pPr>
    </w:lvl>
    <w:lvl w:ilvl="3" w:tplc="12219059" w:tentative="1">
      <w:start w:val="1"/>
      <w:numFmt w:val="decimal"/>
      <w:lvlText w:val="%4."/>
      <w:lvlJc w:val="left"/>
      <w:pPr>
        <w:ind w:left="2880" w:hanging="360"/>
      </w:pPr>
    </w:lvl>
    <w:lvl w:ilvl="4" w:tplc="12219059" w:tentative="1">
      <w:start w:val="1"/>
      <w:numFmt w:val="lowerLetter"/>
      <w:lvlText w:val="%5."/>
      <w:lvlJc w:val="left"/>
      <w:pPr>
        <w:ind w:left="3600" w:hanging="360"/>
      </w:pPr>
    </w:lvl>
    <w:lvl w:ilvl="5" w:tplc="12219059" w:tentative="1">
      <w:start w:val="1"/>
      <w:numFmt w:val="lowerRoman"/>
      <w:lvlText w:val="%6."/>
      <w:lvlJc w:val="right"/>
      <w:pPr>
        <w:ind w:left="4320" w:hanging="180"/>
      </w:pPr>
    </w:lvl>
    <w:lvl w:ilvl="6" w:tplc="12219059" w:tentative="1">
      <w:start w:val="1"/>
      <w:numFmt w:val="decimal"/>
      <w:lvlText w:val="%7."/>
      <w:lvlJc w:val="left"/>
      <w:pPr>
        <w:ind w:left="5040" w:hanging="360"/>
      </w:pPr>
    </w:lvl>
    <w:lvl w:ilvl="7" w:tplc="12219059" w:tentative="1">
      <w:start w:val="1"/>
      <w:numFmt w:val="lowerLetter"/>
      <w:lvlText w:val="%8."/>
      <w:lvlJc w:val="left"/>
      <w:pPr>
        <w:ind w:left="5760" w:hanging="360"/>
      </w:pPr>
    </w:lvl>
    <w:lvl w:ilvl="8" w:tplc="12219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8">
    <w:multiLevelType w:val="hybridMultilevel"/>
    <w:lvl w:ilvl="0" w:tplc="79614742">
      <w:start w:val="1"/>
      <w:numFmt w:val="decimal"/>
      <w:lvlText w:val="%1."/>
      <w:lvlJc w:val="left"/>
      <w:pPr>
        <w:ind w:left="720" w:hanging="360"/>
      </w:pPr>
    </w:lvl>
    <w:lvl w:ilvl="1" w:tplc="79614742" w:tentative="1">
      <w:start w:val="1"/>
      <w:numFmt w:val="lowerLetter"/>
      <w:lvlText w:val="%2."/>
      <w:lvlJc w:val="left"/>
      <w:pPr>
        <w:ind w:left="1440" w:hanging="360"/>
      </w:pPr>
    </w:lvl>
    <w:lvl w:ilvl="2" w:tplc="79614742" w:tentative="1">
      <w:start w:val="1"/>
      <w:numFmt w:val="lowerRoman"/>
      <w:lvlText w:val="%3."/>
      <w:lvlJc w:val="right"/>
      <w:pPr>
        <w:ind w:left="2160" w:hanging="180"/>
      </w:pPr>
    </w:lvl>
    <w:lvl w:ilvl="3" w:tplc="79614742" w:tentative="1">
      <w:start w:val="1"/>
      <w:numFmt w:val="decimal"/>
      <w:lvlText w:val="%4."/>
      <w:lvlJc w:val="left"/>
      <w:pPr>
        <w:ind w:left="2880" w:hanging="360"/>
      </w:pPr>
    </w:lvl>
    <w:lvl w:ilvl="4" w:tplc="79614742" w:tentative="1">
      <w:start w:val="1"/>
      <w:numFmt w:val="lowerLetter"/>
      <w:lvlText w:val="%5."/>
      <w:lvlJc w:val="left"/>
      <w:pPr>
        <w:ind w:left="3600" w:hanging="360"/>
      </w:pPr>
    </w:lvl>
    <w:lvl w:ilvl="5" w:tplc="79614742" w:tentative="1">
      <w:start w:val="1"/>
      <w:numFmt w:val="lowerRoman"/>
      <w:lvlText w:val="%6."/>
      <w:lvlJc w:val="right"/>
      <w:pPr>
        <w:ind w:left="4320" w:hanging="180"/>
      </w:pPr>
    </w:lvl>
    <w:lvl w:ilvl="6" w:tplc="79614742" w:tentative="1">
      <w:start w:val="1"/>
      <w:numFmt w:val="decimal"/>
      <w:lvlText w:val="%7."/>
      <w:lvlJc w:val="left"/>
      <w:pPr>
        <w:ind w:left="5040" w:hanging="360"/>
      </w:pPr>
    </w:lvl>
    <w:lvl w:ilvl="7" w:tplc="79614742" w:tentative="1">
      <w:start w:val="1"/>
      <w:numFmt w:val="lowerLetter"/>
      <w:lvlText w:val="%8."/>
      <w:lvlJc w:val="left"/>
      <w:pPr>
        <w:ind w:left="5760" w:hanging="360"/>
      </w:pPr>
    </w:lvl>
    <w:lvl w:ilvl="8" w:tplc="7961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7">
    <w:multiLevelType w:val="hybridMultilevel"/>
    <w:lvl w:ilvl="0" w:tplc="87291693">
      <w:start w:val="1"/>
      <w:numFmt w:val="decimal"/>
      <w:lvlText w:val="%1."/>
      <w:lvlJc w:val="left"/>
      <w:pPr>
        <w:ind w:left="720" w:hanging="360"/>
      </w:pPr>
    </w:lvl>
    <w:lvl w:ilvl="1" w:tplc="87291693" w:tentative="1">
      <w:start w:val="1"/>
      <w:numFmt w:val="lowerLetter"/>
      <w:lvlText w:val="%2."/>
      <w:lvlJc w:val="left"/>
      <w:pPr>
        <w:ind w:left="1440" w:hanging="360"/>
      </w:pPr>
    </w:lvl>
    <w:lvl w:ilvl="2" w:tplc="87291693" w:tentative="1">
      <w:start w:val="1"/>
      <w:numFmt w:val="lowerRoman"/>
      <w:lvlText w:val="%3."/>
      <w:lvlJc w:val="right"/>
      <w:pPr>
        <w:ind w:left="2160" w:hanging="180"/>
      </w:pPr>
    </w:lvl>
    <w:lvl w:ilvl="3" w:tplc="87291693" w:tentative="1">
      <w:start w:val="1"/>
      <w:numFmt w:val="decimal"/>
      <w:lvlText w:val="%4."/>
      <w:lvlJc w:val="left"/>
      <w:pPr>
        <w:ind w:left="2880" w:hanging="360"/>
      </w:pPr>
    </w:lvl>
    <w:lvl w:ilvl="4" w:tplc="87291693" w:tentative="1">
      <w:start w:val="1"/>
      <w:numFmt w:val="lowerLetter"/>
      <w:lvlText w:val="%5."/>
      <w:lvlJc w:val="left"/>
      <w:pPr>
        <w:ind w:left="3600" w:hanging="360"/>
      </w:pPr>
    </w:lvl>
    <w:lvl w:ilvl="5" w:tplc="87291693" w:tentative="1">
      <w:start w:val="1"/>
      <w:numFmt w:val="lowerRoman"/>
      <w:lvlText w:val="%6."/>
      <w:lvlJc w:val="right"/>
      <w:pPr>
        <w:ind w:left="4320" w:hanging="180"/>
      </w:pPr>
    </w:lvl>
    <w:lvl w:ilvl="6" w:tplc="87291693" w:tentative="1">
      <w:start w:val="1"/>
      <w:numFmt w:val="decimal"/>
      <w:lvlText w:val="%7."/>
      <w:lvlJc w:val="left"/>
      <w:pPr>
        <w:ind w:left="5040" w:hanging="360"/>
      </w:pPr>
    </w:lvl>
    <w:lvl w:ilvl="7" w:tplc="87291693" w:tentative="1">
      <w:start w:val="1"/>
      <w:numFmt w:val="lowerLetter"/>
      <w:lvlText w:val="%8."/>
      <w:lvlJc w:val="left"/>
      <w:pPr>
        <w:ind w:left="5760" w:hanging="360"/>
      </w:pPr>
    </w:lvl>
    <w:lvl w:ilvl="8" w:tplc="87291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6">
    <w:multiLevelType w:val="hybridMultilevel"/>
    <w:lvl w:ilvl="0" w:tplc="59198933">
      <w:start w:val="1"/>
      <w:numFmt w:val="decimal"/>
      <w:lvlText w:val="%1."/>
      <w:lvlJc w:val="left"/>
      <w:pPr>
        <w:ind w:left="720" w:hanging="360"/>
      </w:pPr>
    </w:lvl>
    <w:lvl w:ilvl="1" w:tplc="59198933" w:tentative="1">
      <w:start w:val="1"/>
      <w:numFmt w:val="lowerLetter"/>
      <w:lvlText w:val="%2."/>
      <w:lvlJc w:val="left"/>
      <w:pPr>
        <w:ind w:left="1440" w:hanging="360"/>
      </w:pPr>
    </w:lvl>
    <w:lvl w:ilvl="2" w:tplc="59198933" w:tentative="1">
      <w:start w:val="1"/>
      <w:numFmt w:val="lowerRoman"/>
      <w:lvlText w:val="%3."/>
      <w:lvlJc w:val="right"/>
      <w:pPr>
        <w:ind w:left="2160" w:hanging="180"/>
      </w:pPr>
    </w:lvl>
    <w:lvl w:ilvl="3" w:tplc="59198933" w:tentative="1">
      <w:start w:val="1"/>
      <w:numFmt w:val="decimal"/>
      <w:lvlText w:val="%4."/>
      <w:lvlJc w:val="left"/>
      <w:pPr>
        <w:ind w:left="2880" w:hanging="360"/>
      </w:pPr>
    </w:lvl>
    <w:lvl w:ilvl="4" w:tplc="59198933" w:tentative="1">
      <w:start w:val="1"/>
      <w:numFmt w:val="lowerLetter"/>
      <w:lvlText w:val="%5."/>
      <w:lvlJc w:val="left"/>
      <w:pPr>
        <w:ind w:left="3600" w:hanging="360"/>
      </w:pPr>
    </w:lvl>
    <w:lvl w:ilvl="5" w:tplc="59198933" w:tentative="1">
      <w:start w:val="1"/>
      <w:numFmt w:val="lowerRoman"/>
      <w:lvlText w:val="%6."/>
      <w:lvlJc w:val="right"/>
      <w:pPr>
        <w:ind w:left="4320" w:hanging="180"/>
      </w:pPr>
    </w:lvl>
    <w:lvl w:ilvl="6" w:tplc="59198933" w:tentative="1">
      <w:start w:val="1"/>
      <w:numFmt w:val="decimal"/>
      <w:lvlText w:val="%7."/>
      <w:lvlJc w:val="left"/>
      <w:pPr>
        <w:ind w:left="5040" w:hanging="360"/>
      </w:pPr>
    </w:lvl>
    <w:lvl w:ilvl="7" w:tplc="59198933" w:tentative="1">
      <w:start w:val="1"/>
      <w:numFmt w:val="lowerLetter"/>
      <w:lvlText w:val="%8."/>
      <w:lvlJc w:val="left"/>
      <w:pPr>
        <w:ind w:left="5760" w:hanging="360"/>
      </w:pPr>
    </w:lvl>
    <w:lvl w:ilvl="8" w:tplc="59198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5">
    <w:multiLevelType w:val="hybridMultilevel"/>
    <w:lvl w:ilvl="0" w:tplc="66922616">
      <w:start w:val="1"/>
      <w:numFmt w:val="decimal"/>
      <w:lvlText w:val="%1."/>
      <w:lvlJc w:val="left"/>
      <w:pPr>
        <w:ind w:left="720" w:hanging="360"/>
      </w:pPr>
    </w:lvl>
    <w:lvl w:ilvl="1" w:tplc="66922616" w:tentative="1">
      <w:start w:val="1"/>
      <w:numFmt w:val="lowerLetter"/>
      <w:lvlText w:val="%2."/>
      <w:lvlJc w:val="left"/>
      <w:pPr>
        <w:ind w:left="1440" w:hanging="360"/>
      </w:pPr>
    </w:lvl>
    <w:lvl w:ilvl="2" w:tplc="66922616" w:tentative="1">
      <w:start w:val="1"/>
      <w:numFmt w:val="lowerRoman"/>
      <w:lvlText w:val="%3."/>
      <w:lvlJc w:val="right"/>
      <w:pPr>
        <w:ind w:left="2160" w:hanging="180"/>
      </w:pPr>
    </w:lvl>
    <w:lvl w:ilvl="3" w:tplc="66922616" w:tentative="1">
      <w:start w:val="1"/>
      <w:numFmt w:val="decimal"/>
      <w:lvlText w:val="%4."/>
      <w:lvlJc w:val="left"/>
      <w:pPr>
        <w:ind w:left="2880" w:hanging="360"/>
      </w:pPr>
    </w:lvl>
    <w:lvl w:ilvl="4" w:tplc="66922616" w:tentative="1">
      <w:start w:val="1"/>
      <w:numFmt w:val="lowerLetter"/>
      <w:lvlText w:val="%5."/>
      <w:lvlJc w:val="left"/>
      <w:pPr>
        <w:ind w:left="3600" w:hanging="360"/>
      </w:pPr>
    </w:lvl>
    <w:lvl w:ilvl="5" w:tplc="66922616" w:tentative="1">
      <w:start w:val="1"/>
      <w:numFmt w:val="lowerRoman"/>
      <w:lvlText w:val="%6."/>
      <w:lvlJc w:val="right"/>
      <w:pPr>
        <w:ind w:left="4320" w:hanging="180"/>
      </w:pPr>
    </w:lvl>
    <w:lvl w:ilvl="6" w:tplc="66922616" w:tentative="1">
      <w:start w:val="1"/>
      <w:numFmt w:val="decimal"/>
      <w:lvlText w:val="%7."/>
      <w:lvlJc w:val="left"/>
      <w:pPr>
        <w:ind w:left="5040" w:hanging="360"/>
      </w:pPr>
    </w:lvl>
    <w:lvl w:ilvl="7" w:tplc="66922616" w:tentative="1">
      <w:start w:val="1"/>
      <w:numFmt w:val="lowerLetter"/>
      <w:lvlText w:val="%8."/>
      <w:lvlJc w:val="left"/>
      <w:pPr>
        <w:ind w:left="5760" w:hanging="360"/>
      </w:pPr>
    </w:lvl>
    <w:lvl w:ilvl="8" w:tplc="66922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4">
    <w:multiLevelType w:val="hybridMultilevel"/>
    <w:lvl w:ilvl="0" w:tplc="83091715">
      <w:start w:val="1"/>
      <w:numFmt w:val="decimal"/>
      <w:lvlText w:val="%1."/>
      <w:lvlJc w:val="left"/>
      <w:pPr>
        <w:ind w:left="720" w:hanging="360"/>
      </w:pPr>
    </w:lvl>
    <w:lvl w:ilvl="1" w:tplc="83091715" w:tentative="1">
      <w:start w:val="1"/>
      <w:numFmt w:val="lowerLetter"/>
      <w:lvlText w:val="%2."/>
      <w:lvlJc w:val="left"/>
      <w:pPr>
        <w:ind w:left="1440" w:hanging="360"/>
      </w:pPr>
    </w:lvl>
    <w:lvl w:ilvl="2" w:tplc="83091715" w:tentative="1">
      <w:start w:val="1"/>
      <w:numFmt w:val="lowerRoman"/>
      <w:lvlText w:val="%3."/>
      <w:lvlJc w:val="right"/>
      <w:pPr>
        <w:ind w:left="2160" w:hanging="180"/>
      </w:pPr>
    </w:lvl>
    <w:lvl w:ilvl="3" w:tplc="83091715" w:tentative="1">
      <w:start w:val="1"/>
      <w:numFmt w:val="decimal"/>
      <w:lvlText w:val="%4."/>
      <w:lvlJc w:val="left"/>
      <w:pPr>
        <w:ind w:left="2880" w:hanging="360"/>
      </w:pPr>
    </w:lvl>
    <w:lvl w:ilvl="4" w:tplc="83091715" w:tentative="1">
      <w:start w:val="1"/>
      <w:numFmt w:val="lowerLetter"/>
      <w:lvlText w:val="%5."/>
      <w:lvlJc w:val="left"/>
      <w:pPr>
        <w:ind w:left="3600" w:hanging="360"/>
      </w:pPr>
    </w:lvl>
    <w:lvl w:ilvl="5" w:tplc="83091715" w:tentative="1">
      <w:start w:val="1"/>
      <w:numFmt w:val="lowerRoman"/>
      <w:lvlText w:val="%6."/>
      <w:lvlJc w:val="right"/>
      <w:pPr>
        <w:ind w:left="4320" w:hanging="180"/>
      </w:pPr>
    </w:lvl>
    <w:lvl w:ilvl="6" w:tplc="83091715" w:tentative="1">
      <w:start w:val="1"/>
      <w:numFmt w:val="decimal"/>
      <w:lvlText w:val="%7."/>
      <w:lvlJc w:val="left"/>
      <w:pPr>
        <w:ind w:left="5040" w:hanging="360"/>
      </w:pPr>
    </w:lvl>
    <w:lvl w:ilvl="7" w:tplc="83091715" w:tentative="1">
      <w:start w:val="1"/>
      <w:numFmt w:val="lowerLetter"/>
      <w:lvlText w:val="%8."/>
      <w:lvlJc w:val="left"/>
      <w:pPr>
        <w:ind w:left="5760" w:hanging="360"/>
      </w:pPr>
    </w:lvl>
    <w:lvl w:ilvl="8" w:tplc="83091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3">
    <w:multiLevelType w:val="hybridMultilevel"/>
    <w:lvl w:ilvl="0" w:tplc="73267000">
      <w:start w:val="1"/>
      <w:numFmt w:val="decimal"/>
      <w:lvlText w:val="%1."/>
      <w:lvlJc w:val="left"/>
      <w:pPr>
        <w:ind w:left="720" w:hanging="360"/>
      </w:pPr>
    </w:lvl>
    <w:lvl w:ilvl="1" w:tplc="73267000" w:tentative="1">
      <w:start w:val="1"/>
      <w:numFmt w:val="lowerLetter"/>
      <w:lvlText w:val="%2."/>
      <w:lvlJc w:val="left"/>
      <w:pPr>
        <w:ind w:left="1440" w:hanging="360"/>
      </w:pPr>
    </w:lvl>
    <w:lvl w:ilvl="2" w:tplc="73267000" w:tentative="1">
      <w:start w:val="1"/>
      <w:numFmt w:val="lowerRoman"/>
      <w:lvlText w:val="%3."/>
      <w:lvlJc w:val="right"/>
      <w:pPr>
        <w:ind w:left="2160" w:hanging="180"/>
      </w:pPr>
    </w:lvl>
    <w:lvl w:ilvl="3" w:tplc="73267000" w:tentative="1">
      <w:start w:val="1"/>
      <w:numFmt w:val="decimal"/>
      <w:lvlText w:val="%4."/>
      <w:lvlJc w:val="left"/>
      <w:pPr>
        <w:ind w:left="2880" w:hanging="360"/>
      </w:pPr>
    </w:lvl>
    <w:lvl w:ilvl="4" w:tplc="73267000" w:tentative="1">
      <w:start w:val="1"/>
      <w:numFmt w:val="lowerLetter"/>
      <w:lvlText w:val="%5."/>
      <w:lvlJc w:val="left"/>
      <w:pPr>
        <w:ind w:left="3600" w:hanging="360"/>
      </w:pPr>
    </w:lvl>
    <w:lvl w:ilvl="5" w:tplc="73267000" w:tentative="1">
      <w:start w:val="1"/>
      <w:numFmt w:val="lowerRoman"/>
      <w:lvlText w:val="%6."/>
      <w:lvlJc w:val="right"/>
      <w:pPr>
        <w:ind w:left="4320" w:hanging="180"/>
      </w:pPr>
    </w:lvl>
    <w:lvl w:ilvl="6" w:tplc="73267000" w:tentative="1">
      <w:start w:val="1"/>
      <w:numFmt w:val="decimal"/>
      <w:lvlText w:val="%7."/>
      <w:lvlJc w:val="left"/>
      <w:pPr>
        <w:ind w:left="5040" w:hanging="360"/>
      </w:pPr>
    </w:lvl>
    <w:lvl w:ilvl="7" w:tplc="73267000" w:tentative="1">
      <w:start w:val="1"/>
      <w:numFmt w:val="lowerLetter"/>
      <w:lvlText w:val="%8."/>
      <w:lvlJc w:val="left"/>
      <w:pPr>
        <w:ind w:left="5760" w:hanging="360"/>
      </w:pPr>
    </w:lvl>
    <w:lvl w:ilvl="8" w:tplc="73267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2">
    <w:multiLevelType w:val="hybridMultilevel"/>
    <w:lvl w:ilvl="0" w:tplc="21361123">
      <w:start w:val="1"/>
      <w:numFmt w:val="decimal"/>
      <w:lvlText w:val="%1."/>
      <w:lvlJc w:val="left"/>
      <w:pPr>
        <w:ind w:left="720" w:hanging="360"/>
      </w:pPr>
    </w:lvl>
    <w:lvl w:ilvl="1" w:tplc="21361123" w:tentative="1">
      <w:start w:val="1"/>
      <w:numFmt w:val="lowerLetter"/>
      <w:lvlText w:val="%2."/>
      <w:lvlJc w:val="left"/>
      <w:pPr>
        <w:ind w:left="1440" w:hanging="360"/>
      </w:pPr>
    </w:lvl>
    <w:lvl w:ilvl="2" w:tplc="21361123" w:tentative="1">
      <w:start w:val="1"/>
      <w:numFmt w:val="lowerRoman"/>
      <w:lvlText w:val="%3."/>
      <w:lvlJc w:val="right"/>
      <w:pPr>
        <w:ind w:left="2160" w:hanging="180"/>
      </w:pPr>
    </w:lvl>
    <w:lvl w:ilvl="3" w:tplc="21361123" w:tentative="1">
      <w:start w:val="1"/>
      <w:numFmt w:val="decimal"/>
      <w:lvlText w:val="%4."/>
      <w:lvlJc w:val="left"/>
      <w:pPr>
        <w:ind w:left="2880" w:hanging="360"/>
      </w:pPr>
    </w:lvl>
    <w:lvl w:ilvl="4" w:tplc="21361123" w:tentative="1">
      <w:start w:val="1"/>
      <w:numFmt w:val="lowerLetter"/>
      <w:lvlText w:val="%5."/>
      <w:lvlJc w:val="left"/>
      <w:pPr>
        <w:ind w:left="3600" w:hanging="360"/>
      </w:pPr>
    </w:lvl>
    <w:lvl w:ilvl="5" w:tplc="21361123" w:tentative="1">
      <w:start w:val="1"/>
      <w:numFmt w:val="lowerRoman"/>
      <w:lvlText w:val="%6."/>
      <w:lvlJc w:val="right"/>
      <w:pPr>
        <w:ind w:left="4320" w:hanging="180"/>
      </w:pPr>
    </w:lvl>
    <w:lvl w:ilvl="6" w:tplc="21361123" w:tentative="1">
      <w:start w:val="1"/>
      <w:numFmt w:val="decimal"/>
      <w:lvlText w:val="%7."/>
      <w:lvlJc w:val="left"/>
      <w:pPr>
        <w:ind w:left="5040" w:hanging="360"/>
      </w:pPr>
    </w:lvl>
    <w:lvl w:ilvl="7" w:tplc="21361123" w:tentative="1">
      <w:start w:val="1"/>
      <w:numFmt w:val="lowerLetter"/>
      <w:lvlText w:val="%8."/>
      <w:lvlJc w:val="left"/>
      <w:pPr>
        <w:ind w:left="5760" w:hanging="360"/>
      </w:pPr>
    </w:lvl>
    <w:lvl w:ilvl="8" w:tplc="21361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1">
    <w:multiLevelType w:val="hybridMultilevel"/>
    <w:lvl w:ilvl="0" w:tplc="88516658">
      <w:start w:val="1"/>
      <w:numFmt w:val="decimal"/>
      <w:lvlText w:val="%1."/>
      <w:lvlJc w:val="left"/>
      <w:pPr>
        <w:ind w:left="720" w:hanging="360"/>
      </w:pPr>
    </w:lvl>
    <w:lvl w:ilvl="1" w:tplc="88516658" w:tentative="1">
      <w:start w:val="1"/>
      <w:numFmt w:val="lowerLetter"/>
      <w:lvlText w:val="%2."/>
      <w:lvlJc w:val="left"/>
      <w:pPr>
        <w:ind w:left="1440" w:hanging="360"/>
      </w:pPr>
    </w:lvl>
    <w:lvl w:ilvl="2" w:tplc="88516658" w:tentative="1">
      <w:start w:val="1"/>
      <w:numFmt w:val="lowerRoman"/>
      <w:lvlText w:val="%3."/>
      <w:lvlJc w:val="right"/>
      <w:pPr>
        <w:ind w:left="2160" w:hanging="180"/>
      </w:pPr>
    </w:lvl>
    <w:lvl w:ilvl="3" w:tplc="88516658" w:tentative="1">
      <w:start w:val="1"/>
      <w:numFmt w:val="decimal"/>
      <w:lvlText w:val="%4."/>
      <w:lvlJc w:val="left"/>
      <w:pPr>
        <w:ind w:left="2880" w:hanging="360"/>
      </w:pPr>
    </w:lvl>
    <w:lvl w:ilvl="4" w:tplc="88516658" w:tentative="1">
      <w:start w:val="1"/>
      <w:numFmt w:val="lowerLetter"/>
      <w:lvlText w:val="%5."/>
      <w:lvlJc w:val="left"/>
      <w:pPr>
        <w:ind w:left="3600" w:hanging="360"/>
      </w:pPr>
    </w:lvl>
    <w:lvl w:ilvl="5" w:tplc="88516658" w:tentative="1">
      <w:start w:val="1"/>
      <w:numFmt w:val="lowerRoman"/>
      <w:lvlText w:val="%6."/>
      <w:lvlJc w:val="right"/>
      <w:pPr>
        <w:ind w:left="4320" w:hanging="180"/>
      </w:pPr>
    </w:lvl>
    <w:lvl w:ilvl="6" w:tplc="88516658" w:tentative="1">
      <w:start w:val="1"/>
      <w:numFmt w:val="decimal"/>
      <w:lvlText w:val="%7."/>
      <w:lvlJc w:val="left"/>
      <w:pPr>
        <w:ind w:left="5040" w:hanging="360"/>
      </w:pPr>
    </w:lvl>
    <w:lvl w:ilvl="7" w:tplc="88516658" w:tentative="1">
      <w:start w:val="1"/>
      <w:numFmt w:val="lowerLetter"/>
      <w:lvlText w:val="%8."/>
      <w:lvlJc w:val="left"/>
      <w:pPr>
        <w:ind w:left="5760" w:hanging="360"/>
      </w:pPr>
    </w:lvl>
    <w:lvl w:ilvl="8" w:tplc="88516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0">
    <w:multiLevelType w:val="hybridMultilevel"/>
    <w:lvl w:ilvl="0" w:tplc="25935629">
      <w:start w:val="1"/>
      <w:numFmt w:val="decimal"/>
      <w:lvlText w:val="%1."/>
      <w:lvlJc w:val="left"/>
      <w:pPr>
        <w:ind w:left="720" w:hanging="360"/>
      </w:pPr>
    </w:lvl>
    <w:lvl w:ilvl="1" w:tplc="25935629" w:tentative="1">
      <w:start w:val="1"/>
      <w:numFmt w:val="lowerLetter"/>
      <w:lvlText w:val="%2."/>
      <w:lvlJc w:val="left"/>
      <w:pPr>
        <w:ind w:left="1440" w:hanging="360"/>
      </w:pPr>
    </w:lvl>
    <w:lvl w:ilvl="2" w:tplc="25935629" w:tentative="1">
      <w:start w:val="1"/>
      <w:numFmt w:val="lowerRoman"/>
      <w:lvlText w:val="%3."/>
      <w:lvlJc w:val="right"/>
      <w:pPr>
        <w:ind w:left="2160" w:hanging="180"/>
      </w:pPr>
    </w:lvl>
    <w:lvl w:ilvl="3" w:tplc="25935629" w:tentative="1">
      <w:start w:val="1"/>
      <w:numFmt w:val="decimal"/>
      <w:lvlText w:val="%4."/>
      <w:lvlJc w:val="left"/>
      <w:pPr>
        <w:ind w:left="2880" w:hanging="360"/>
      </w:pPr>
    </w:lvl>
    <w:lvl w:ilvl="4" w:tplc="25935629" w:tentative="1">
      <w:start w:val="1"/>
      <w:numFmt w:val="lowerLetter"/>
      <w:lvlText w:val="%5."/>
      <w:lvlJc w:val="left"/>
      <w:pPr>
        <w:ind w:left="3600" w:hanging="360"/>
      </w:pPr>
    </w:lvl>
    <w:lvl w:ilvl="5" w:tplc="25935629" w:tentative="1">
      <w:start w:val="1"/>
      <w:numFmt w:val="lowerRoman"/>
      <w:lvlText w:val="%6."/>
      <w:lvlJc w:val="right"/>
      <w:pPr>
        <w:ind w:left="4320" w:hanging="180"/>
      </w:pPr>
    </w:lvl>
    <w:lvl w:ilvl="6" w:tplc="25935629" w:tentative="1">
      <w:start w:val="1"/>
      <w:numFmt w:val="decimal"/>
      <w:lvlText w:val="%7."/>
      <w:lvlJc w:val="left"/>
      <w:pPr>
        <w:ind w:left="5040" w:hanging="360"/>
      </w:pPr>
    </w:lvl>
    <w:lvl w:ilvl="7" w:tplc="25935629" w:tentative="1">
      <w:start w:val="1"/>
      <w:numFmt w:val="lowerLetter"/>
      <w:lvlText w:val="%8."/>
      <w:lvlJc w:val="left"/>
      <w:pPr>
        <w:ind w:left="5760" w:hanging="360"/>
      </w:pPr>
    </w:lvl>
    <w:lvl w:ilvl="8" w:tplc="25935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9">
    <w:multiLevelType w:val="hybridMultilevel"/>
    <w:lvl w:ilvl="0" w:tplc="35132287">
      <w:start w:val="1"/>
      <w:numFmt w:val="decimal"/>
      <w:lvlText w:val="%1."/>
      <w:lvlJc w:val="left"/>
      <w:pPr>
        <w:ind w:left="720" w:hanging="360"/>
      </w:pPr>
    </w:lvl>
    <w:lvl w:ilvl="1" w:tplc="35132287" w:tentative="1">
      <w:start w:val="1"/>
      <w:numFmt w:val="lowerLetter"/>
      <w:lvlText w:val="%2."/>
      <w:lvlJc w:val="left"/>
      <w:pPr>
        <w:ind w:left="1440" w:hanging="360"/>
      </w:pPr>
    </w:lvl>
    <w:lvl w:ilvl="2" w:tplc="35132287" w:tentative="1">
      <w:start w:val="1"/>
      <w:numFmt w:val="lowerRoman"/>
      <w:lvlText w:val="%3."/>
      <w:lvlJc w:val="right"/>
      <w:pPr>
        <w:ind w:left="2160" w:hanging="180"/>
      </w:pPr>
    </w:lvl>
    <w:lvl w:ilvl="3" w:tplc="35132287" w:tentative="1">
      <w:start w:val="1"/>
      <w:numFmt w:val="decimal"/>
      <w:lvlText w:val="%4."/>
      <w:lvlJc w:val="left"/>
      <w:pPr>
        <w:ind w:left="2880" w:hanging="360"/>
      </w:pPr>
    </w:lvl>
    <w:lvl w:ilvl="4" w:tplc="35132287" w:tentative="1">
      <w:start w:val="1"/>
      <w:numFmt w:val="lowerLetter"/>
      <w:lvlText w:val="%5."/>
      <w:lvlJc w:val="left"/>
      <w:pPr>
        <w:ind w:left="3600" w:hanging="360"/>
      </w:pPr>
    </w:lvl>
    <w:lvl w:ilvl="5" w:tplc="35132287" w:tentative="1">
      <w:start w:val="1"/>
      <w:numFmt w:val="lowerRoman"/>
      <w:lvlText w:val="%6."/>
      <w:lvlJc w:val="right"/>
      <w:pPr>
        <w:ind w:left="4320" w:hanging="180"/>
      </w:pPr>
    </w:lvl>
    <w:lvl w:ilvl="6" w:tplc="35132287" w:tentative="1">
      <w:start w:val="1"/>
      <w:numFmt w:val="decimal"/>
      <w:lvlText w:val="%7."/>
      <w:lvlJc w:val="left"/>
      <w:pPr>
        <w:ind w:left="5040" w:hanging="360"/>
      </w:pPr>
    </w:lvl>
    <w:lvl w:ilvl="7" w:tplc="35132287" w:tentative="1">
      <w:start w:val="1"/>
      <w:numFmt w:val="lowerLetter"/>
      <w:lvlText w:val="%8."/>
      <w:lvlJc w:val="left"/>
      <w:pPr>
        <w:ind w:left="5760" w:hanging="360"/>
      </w:pPr>
    </w:lvl>
    <w:lvl w:ilvl="8" w:tplc="35132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8">
    <w:multiLevelType w:val="hybridMultilevel"/>
    <w:lvl w:ilvl="0" w:tplc="37110660">
      <w:start w:val="1"/>
      <w:numFmt w:val="decimal"/>
      <w:lvlText w:val="%1."/>
      <w:lvlJc w:val="left"/>
      <w:pPr>
        <w:ind w:left="720" w:hanging="360"/>
      </w:pPr>
    </w:lvl>
    <w:lvl w:ilvl="1" w:tplc="37110660" w:tentative="1">
      <w:start w:val="1"/>
      <w:numFmt w:val="lowerLetter"/>
      <w:lvlText w:val="%2."/>
      <w:lvlJc w:val="left"/>
      <w:pPr>
        <w:ind w:left="1440" w:hanging="360"/>
      </w:pPr>
    </w:lvl>
    <w:lvl w:ilvl="2" w:tplc="37110660" w:tentative="1">
      <w:start w:val="1"/>
      <w:numFmt w:val="lowerRoman"/>
      <w:lvlText w:val="%3."/>
      <w:lvlJc w:val="right"/>
      <w:pPr>
        <w:ind w:left="2160" w:hanging="180"/>
      </w:pPr>
    </w:lvl>
    <w:lvl w:ilvl="3" w:tplc="37110660" w:tentative="1">
      <w:start w:val="1"/>
      <w:numFmt w:val="decimal"/>
      <w:lvlText w:val="%4."/>
      <w:lvlJc w:val="left"/>
      <w:pPr>
        <w:ind w:left="2880" w:hanging="360"/>
      </w:pPr>
    </w:lvl>
    <w:lvl w:ilvl="4" w:tplc="37110660" w:tentative="1">
      <w:start w:val="1"/>
      <w:numFmt w:val="lowerLetter"/>
      <w:lvlText w:val="%5."/>
      <w:lvlJc w:val="left"/>
      <w:pPr>
        <w:ind w:left="3600" w:hanging="360"/>
      </w:pPr>
    </w:lvl>
    <w:lvl w:ilvl="5" w:tplc="37110660" w:tentative="1">
      <w:start w:val="1"/>
      <w:numFmt w:val="lowerRoman"/>
      <w:lvlText w:val="%6."/>
      <w:lvlJc w:val="right"/>
      <w:pPr>
        <w:ind w:left="4320" w:hanging="180"/>
      </w:pPr>
    </w:lvl>
    <w:lvl w:ilvl="6" w:tplc="37110660" w:tentative="1">
      <w:start w:val="1"/>
      <w:numFmt w:val="decimal"/>
      <w:lvlText w:val="%7."/>
      <w:lvlJc w:val="left"/>
      <w:pPr>
        <w:ind w:left="5040" w:hanging="360"/>
      </w:pPr>
    </w:lvl>
    <w:lvl w:ilvl="7" w:tplc="37110660" w:tentative="1">
      <w:start w:val="1"/>
      <w:numFmt w:val="lowerLetter"/>
      <w:lvlText w:val="%8."/>
      <w:lvlJc w:val="left"/>
      <w:pPr>
        <w:ind w:left="5760" w:hanging="360"/>
      </w:pPr>
    </w:lvl>
    <w:lvl w:ilvl="8" w:tplc="37110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7">
    <w:multiLevelType w:val="hybridMultilevel"/>
    <w:lvl w:ilvl="0" w:tplc="54362367">
      <w:start w:val="1"/>
      <w:numFmt w:val="decimal"/>
      <w:lvlText w:val="%1."/>
      <w:lvlJc w:val="left"/>
      <w:pPr>
        <w:ind w:left="720" w:hanging="360"/>
      </w:pPr>
    </w:lvl>
    <w:lvl w:ilvl="1" w:tplc="54362367" w:tentative="1">
      <w:start w:val="1"/>
      <w:numFmt w:val="lowerLetter"/>
      <w:lvlText w:val="%2."/>
      <w:lvlJc w:val="left"/>
      <w:pPr>
        <w:ind w:left="1440" w:hanging="360"/>
      </w:pPr>
    </w:lvl>
    <w:lvl w:ilvl="2" w:tplc="54362367" w:tentative="1">
      <w:start w:val="1"/>
      <w:numFmt w:val="lowerRoman"/>
      <w:lvlText w:val="%3."/>
      <w:lvlJc w:val="right"/>
      <w:pPr>
        <w:ind w:left="2160" w:hanging="180"/>
      </w:pPr>
    </w:lvl>
    <w:lvl w:ilvl="3" w:tplc="54362367" w:tentative="1">
      <w:start w:val="1"/>
      <w:numFmt w:val="decimal"/>
      <w:lvlText w:val="%4."/>
      <w:lvlJc w:val="left"/>
      <w:pPr>
        <w:ind w:left="2880" w:hanging="360"/>
      </w:pPr>
    </w:lvl>
    <w:lvl w:ilvl="4" w:tplc="54362367" w:tentative="1">
      <w:start w:val="1"/>
      <w:numFmt w:val="lowerLetter"/>
      <w:lvlText w:val="%5."/>
      <w:lvlJc w:val="left"/>
      <w:pPr>
        <w:ind w:left="3600" w:hanging="360"/>
      </w:pPr>
    </w:lvl>
    <w:lvl w:ilvl="5" w:tplc="54362367" w:tentative="1">
      <w:start w:val="1"/>
      <w:numFmt w:val="lowerRoman"/>
      <w:lvlText w:val="%6."/>
      <w:lvlJc w:val="right"/>
      <w:pPr>
        <w:ind w:left="4320" w:hanging="180"/>
      </w:pPr>
    </w:lvl>
    <w:lvl w:ilvl="6" w:tplc="54362367" w:tentative="1">
      <w:start w:val="1"/>
      <w:numFmt w:val="decimal"/>
      <w:lvlText w:val="%7."/>
      <w:lvlJc w:val="left"/>
      <w:pPr>
        <w:ind w:left="5040" w:hanging="360"/>
      </w:pPr>
    </w:lvl>
    <w:lvl w:ilvl="7" w:tplc="54362367" w:tentative="1">
      <w:start w:val="1"/>
      <w:numFmt w:val="lowerLetter"/>
      <w:lvlText w:val="%8."/>
      <w:lvlJc w:val="left"/>
      <w:pPr>
        <w:ind w:left="5760" w:hanging="360"/>
      </w:pPr>
    </w:lvl>
    <w:lvl w:ilvl="8" w:tplc="54362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6">
    <w:multiLevelType w:val="hybridMultilevel"/>
    <w:lvl w:ilvl="0" w:tplc="41010091">
      <w:start w:val="1"/>
      <w:numFmt w:val="decimal"/>
      <w:lvlText w:val="%1."/>
      <w:lvlJc w:val="left"/>
      <w:pPr>
        <w:ind w:left="720" w:hanging="360"/>
      </w:pPr>
    </w:lvl>
    <w:lvl w:ilvl="1" w:tplc="41010091" w:tentative="1">
      <w:start w:val="1"/>
      <w:numFmt w:val="lowerLetter"/>
      <w:lvlText w:val="%2."/>
      <w:lvlJc w:val="left"/>
      <w:pPr>
        <w:ind w:left="1440" w:hanging="360"/>
      </w:pPr>
    </w:lvl>
    <w:lvl w:ilvl="2" w:tplc="41010091" w:tentative="1">
      <w:start w:val="1"/>
      <w:numFmt w:val="lowerRoman"/>
      <w:lvlText w:val="%3."/>
      <w:lvlJc w:val="right"/>
      <w:pPr>
        <w:ind w:left="2160" w:hanging="180"/>
      </w:pPr>
    </w:lvl>
    <w:lvl w:ilvl="3" w:tplc="41010091" w:tentative="1">
      <w:start w:val="1"/>
      <w:numFmt w:val="decimal"/>
      <w:lvlText w:val="%4."/>
      <w:lvlJc w:val="left"/>
      <w:pPr>
        <w:ind w:left="2880" w:hanging="360"/>
      </w:pPr>
    </w:lvl>
    <w:lvl w:ilvl="4" w:tplc="41010091" w:tentative="1">
      <w:start w:val="1"/>
      <w:numFmt w:val="lowerLetter"/>
      <w:lvlText w:val="%5."/>
      <w:lvlJc w:val="left"/>
      <w:pPr>
        <w:ind w:left="3600" w:hanging="360"/>
      </w:pPr>
    </w:lvl>
    <w:lvl w:ilvl="5" w:tplc="41010091" w:tentative="1">
      <w:start w:val="1"/>
      <w:numFmt w:val="lowerRoman"/>
      <w:lvlText w:val="%6."/>
      <w:lvlJc w:val="right"/>
      <w:pPr>
        <w:ind w:left="4320" w:hanging="180"/>
      </w:pPr>
    </w:lvl>
    <w:lvl w:ilvl="6" w:tplc="41010091" w:tentative="1">
      <w:start w:val="1"/>
      <w:numFmt w:val="decimal"/>
      <w:lvlText w:val="%7."/>
      <w:lvlJc w:val="left"/>
      <w:pPr>
        <w:ind w:left="5040" w:hanging="360"/>
      </w:pPr>
    </w:lvl>
    <w:lvl w:ilvl="7" w:tplc="41010091" w:tentative="1">
      <w:start w:val="1"/>
      <w:numFmt w:val="lowerLetter"/>
      <w:lvlText w:val="%8."/>
      <w:lvlJc w:val="left"/>
      <w:pPr>
        <w:ind w:left="5760" w:hanging="360"/>
      </w:pPr>
    </w:lvl>
    <w:lvl w:ilvl="8" w:tplc="41010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5">
    <w:multiLevelType w:val="hybridMultilevel"/>
    <w:lvl w:ilvl="0" w:tplc="55037326">
      <w:start w:val="1"/>
      <w:numFmt w:val="decimal"/>
      <w:lvlText w:val="%1."/>
      <w:lvlJc w:val="left"/>
      <w:pPr>
        <w:ind w:left="720" w:hanging="360"/>
      </w:pPr>
    </w:lvl>
    <w:lvl w:ilvl="1" w:tplc="55037326" w:tentative="1">
      <w:start w:val="1"/>
      <w:numFmt w:val="lowerLetter"/>
      <w:lvlText w:val="%2."/>
      <w:lvlJc w:val="left"/>
      <w:pPr>
        <w:ind w:left="1440" w:hanging="360"/>
      </w:pPr>
    </w:lvl>
    <w:lvl w:ilvl="2" w:tplc="55037326" w:tentative="1">
      <w:start w:val="1"/>
      <w:numFmt w:val="lowerRoman"/>
      <w:lvlText w:val="%3."/>
      <w:lvlJc w:val="right"/>
      <w:pPr>
        <w:ind w:left="2160" w:hanging="180"/>
      </w:pPr>
    </w:lvl>
    <w:lvl w:ilvl="3" w:tplc="55037326" w:tentative="1">
      <w:start w:val="1"/>
      <w:numFmt w:val="decimal"/>
      <w:lvlText w:val="%4."/>
      <w:lvlJc w:val="left"/>
      <w:pPr>
        <w:ind w:left="2880" w:hanging="360"/>
      </w:pPr>
    </w:lvl>
    <w:lvl w:ilvl="4" w:tplc="55037326" w:tentative="1">
      <w:start w:val="1"/>
      <w:numFmt w:val="lowerLetter"/>
      <w:lvlText w:val="%5."/>
      <w:lvlJc w:val="left"/>
      <w:pPr>
        <w:ind w:left="3600" w:hanging="360"/>
      </w:pPr>
    </w:lvl>
    <w:lvl w:ilvl="5" w:tplc="55037326" w:tentative="1">
      <w:start w:val="1"/>
      <w:numFmt w:val="lowerRoman"/>
      <w:lvlText w:val="%6."/>
      <w:lvlJc w:val="right"/>
      <w:pPr>
        <w:ind w:left="4320" w:hanging="180"/>
      </w:pPr>
    </w:lvl>
    <w:lvl w:ilvl="6" w:tplc="55037326" w:tentative="1">
      <w:start w:val="1"/>
      <w:numFmt w:val="decimal"/>
      <w:lvlText w:val="%7."/>
      <w:lvlJc w:val="left"/>
      <w:pPr>
        <w:ind w:left="5040" w:hanging="360"/>
      </w:pPr>
    </w:lvl>
    <w:lvl w:ilvl="7" w:tplc="55037326" w:tentative="1">
      <w:start w:val="1"/>
      <w:numFmt w:val="lowerLetter"/>
      <w:lvlText w:val="%8."/>
      <w:lvlJc w:val="left"/>
      <w:pPr>
        <w:ind w:left="5760" w:hanging="360"/>
      </w:pPr>
    </w:lvl>
    <w:lvl w:ilvl="8" w:tplc="55037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4">
    <w:multiLevelType w:val="hybridMultilevel"/>
    <w:lvl w:ilvl="0" w:tplc="64533498">
      <w:start w:val="1"/>
      <w:numFmt w:val="decimal"/>
      <w:lvlText w:val="%1."/>
      <w:lvlJc w:val="left"/>
      <w:pPr>
        <w:ind w:left="720" w:hanging="360"/>
      </w:pPr>
    </w:lvl>
    <w:lvl w:ilvl="1" w:tplc="64533498" w:tentative="1">
      <w:start w:val="1"/>
      <w:numFmt w:val="lowerLetter"/>
      <w:lvlText w:val="%2."/>
      <w:lvlJc w:val="left"/>
      <w:pPr>
        <w:ind w:left="1440" w:hanging="360"/>
      </w:pPr>
    </w:lvl>
    <w:lvl w:ilvl="2" w:tplc="64533498" w:tentative="1">
      <w:start w:val="1"/>
      <w:numFmt w:val="lowerRoman"/>
      <w:lvlText w:val="%3."/>
      <w:lvlJc w:val="right"/>
      <w:pPr>
        <w:ind w:left="2160" w:hanging="180"/>
      </w:pPr>
    </w:lvl>
    <w:lvl w:ilvl="3" w:tplc="64533498" w:tentative="1">
      <w:start w:val="1"/>
      <w:numFmt w:val="decimal"/>
      <w:lvlText w:val="%4."/>
      <w:lvlJc w:val="left"/>
      <w:pPr>
        <w:ind w:left="2880" w:hanging="360"/>
      </w:pPr>
    </w:lvl>
    <w:lvl w:ilvl="4" w:tplc="64533498" w:tentative="1">
      <w:start w:val="1"/>
      <w:numFmt w:val="lowerLetter"/>
      <w:lvlText w:val="%5."/>
      <w:lvlJc w:val="left"/>
      <w:pPr>
        <w:ind w:left="3600" w:hanging="360"/>
      </w:pPr>
    </w:lvl>
    <w:lvl w:ilvl="5" w:tplc="64533498" w:tentative="1">
      <w:start w:val="1"/>
      <w:numFmt w:val="lowerRoman"/>
      <w:lvlText w:val="%6."/>
      <w:lvlJc w:val="right"/>
      <w:pPr>
        <w:ind w:left="4320" w:hanging="180"/>
      </w:pPr>
    </w:lvl>
    <w:lvl w:ilvl="6" w:tplc="64533498" w:tentative="1">
      <w:start w:val="1"/>
      <w:numFmt w:val="decimal"/>
      <w:lvlText w:val="%7."/>
      <w:lvlJc w:val="left"/>
      <w:pPr>
        <w:ind w:left="5040" w:hanging="360"/>
      </w:pPr>
    </w:lvl>
    <w:lvl w:ilvl="7" w:tplc="64533498" w:tentative="1">
      <w:start w:val="1"/>
      <w:numFmt w:val="lowerLetter"/>
      <w:lvlText w:val="%8."/>
      <w:lvlJc w:val="left"/>
      <w:pPr>
        <w:ind w:left="5760" w:hanging="360"/>
      </w:pPr>
    </w:lvl>
    <w:lvl w:ilvl="8" w:tplc="64533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3">
    <w:multiLevelType w:val="hybridMultilevel"/>
    <w:lvl w:ilvl="0" w:tplc="42304661">
      <w:start w:val="1"/>
      <w:numFmt w:val="decimal"/>
      <w:lvlText w:val="%1."/>
      <w:lvlJc w:val="left"/>
      <w:pPr>
        <w:ind w:left="720" w:hanging="360"/>
      </w:pPr>
    </w:lvl>
    <w:lvl w:ilvl="1" w:tplc="42304661" w:tentative="1">
      <w:start w:val="1"/>
      <w:numFmt w:val="lowerLetter"/>
      <w:lvlText w:val="%2."/>
      <w:lvlJc w:val="left"/>
      <w:pPr>
        <w:ind w:left="1440" w:hanging="360"/>
      </w:pPr>
    </w:lvl>
    <w:lvl w:ilvl="2" w:tplc="42304661" w:tentative="1">
      <w:start w:val="1"/>
      <w:numFmt w:val="lowerRoman"/>
      <w:lvlText w:val="%3."/>
      <w:lvlJc w:val="right"/>
      <w:pPr>
        <w:ind w:left="2160" w:hanging="180"/>
      </w:pPr>
    </w:lvl>
    <w:lvl w:ilvl="3" w:tplc="42304661" w:tentative="1">
      <w:start w:val="1"/>
      <w:numFmt w:val="decimal"/>
      <w:lvlText w:val="%4."/>
      <w:lvlJc w:val="left"/>
      <w:pPr>
        <w:ind w:left="2880" w:hanging="360"/>
      </w:pPr>
    </w:lvl>
    <w:lvl w:ilvl="4" w:tplc="42304661" w:tentative="1">
      <w:start w:val="1"/>
      <w:numFmt w:val="lowerLetter"/>
      <w:lvlText w:val="%5."/>
      <w:lvlJc w:val="left"/>
      <w:pPr>
        <w:ind w:left="3600" w:hanging="360"/>
      </w:pPr>
    </w:lvl>
    <w:lvl w:ilvl="5" w:tplc="42304661" w:tentative="1">
      <w:start w:val="1"/>
      <w:numFmt w:val="lowerRoman"/>
      <w:lvlText w:val="%6."/>
      <w:lvlJc w:val="right"/>
      <w:pPr>
        <w:ind w:left="4320" w:hanging="180"/>
      </w:pPr>
    </w:lvl>
    <w:lvl w:ilvl="6" w:tplc="42304661" w:tentative="1">
      <w:start w:val="1"/>
      <w:numFmt w:val="decimal"/>
      <w:lvlText w:val="%7."/>
      <w:lvlJc w:val="left"/>
      <w:pPr>
        <w:ind w:left="5040" w:hanging="360"/>
      </w:pPr>
    </w:lvl>
    <w:lvl w:ilvl="7" w:tplc="42304661" w:tentative="1">
      <w:start w:val="1"/>
      <w:numFmt w:val="lowerLetter"/>
      <w:lvlText w:val="%8."/>
      <w:lvlJc w:val="left"/>
      <w:pPr>
        <w:ind w:left="5760" w:hanging="360"/>
      </w:pPr>
    </w:lvl>
    <w:lvl w:ilvl="8" w:tplc="42304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2">
    <w:multiLevelType w:val="hybridMultilevel"/>
    <w:lvl w:ilvl="0" w:tplc="98697664">
      <w:start w:val="1"/>
      <w:numFmt w:val="decimal"/>
      <w:lvlText w:val="%1."/>
      <w:lvlJc w:val="left"/>
      <w:pPr>
        <w:ind w:left="720" w:hanging="360"/>
      </w:pPr>
    </w:lvl>
    <w:lvl w:ilvl="1" w:tplc="98697664" w:tentative="1">
      <w:start w:val="1"/>
      <w:numFmt w:val="lowerLetter"/>
      <w:lvlText w:val="%2."/>
      <w:lvlJc w:val="left"/>
      <w:pPr>
        <w:ind w:left="1440" w:hanging="360"/>
      </w:pPr>
    </w:lvl>
    <w:lvl w:ilvl="2" w:tplc="98697664" w:tentative="1">
      <w:start w:val="1"/>
      <w:numFmt w:val="lowerRoman"/>
      <w:lvlText w:val="%3."/>
      <w:lvlJc w:val="right"/>
      <w:pPr>
        <w:ind w:left="2160" w:hanging="180"/>
      </w:pPr>
    </w:lvl>
    <w:lvl w:ilvl="3" w:tplc="98697664" w:tentative="1">
      <w:start w:val="1"/>
      <w:numFmt w:val="decimal"/>
      <w:lvlText w:val="%4."/>
      <w:lvlJc w:val="left"/>
      <w:pPr>
        <w:ind w:left="2880" w:hanging="360"/>
      </w:pPr>
    </w:lvl>
    <w:lvl w:ilvl="4" w:tplc="98697664" w:tentative="1">
      <w:start w:val="1"/>
      <w:numFmt w:val="lowerLetter"/>
      <w:lvlText w:val="%5."/>
      <w:lvlJc w:val="left"/>
      <w:pPr>
        <w:ind w:left="3600" w:hanging="360"/>
      </w:pPr>
    </w:lvl>
    <w:lvl w:ilvl="5" w:tplc="98697664" w:tentative="1">
      <w:start w:val="1"/>
      <w:numFmt w:val="lowerRoman"/>
      <w:lvlText w:val="%6."/>
      <w:lvlJc w:val="right"/>
      <w:pPr>
        <w:ind w:left="4320" w:hanging="180"/>
      </w:pPr>
    </w:lvl>
    <w:lvl w:ilvl="6" w:tplc="98697664" w:tentative="1">
      <w:start w:val="1"/>
      <w:numFmt w:val="decimal"/>
      <w:lvlText w:val="%7."/>
      <w:lvlJc w:val="left"/>
      <w:pPr>
        <w:ind w:left="5040" w:hanging="360"/>
      </w:pPr>
    </w:lvl>
    <w:lvl w:ilvl="7" w:tplc="98697664" w:tentative="1">
      <w:start w:val="1"/>
      <w:numFmt w:val="lowerLetter"/>
      <w:lvlText w:val="%8."/>
      <w:lvlJc w:val="left"/>
      <w:pPr>
        <w:ind w:left="5760" w:hanging="360"/>
      </w:pPr>
    </w:lvl>
    <w:lvl w:ilvl="8" w:tplc="98697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1">
    <w:multiLevelType w:val="hybridMultilevel"/>
    <w:lvl w:ilvl="0" w:tplc="48714346">
      <w:start w:val="1"/>
      <w:numFmt w:val="decimal"/>
      <w:lvlText w:val="%1."/>
      <w:lvlJc w:val="left"/>
      <w:pPr>
        <w:ind w:left="720" w:hanging="360"/>
      </w:pPr>
    </w:lvl>
    <w:lvl w:ilvl="1" w:tplc="48714346" w:tentative="1">
      <w:start w:val="1"/>
      <w:numFmt w:val="lowerLetter"/>
      <w:lvlText w:val="%2."/>
      <w:lvlJc w:val="left"/>
      <w:pPr>
        <w:ind w:left="1440" w:hanging="360"/>
      </w:pPr>
    </w:lvl>
    <w:lvl w:ilvl="2" w:tplc="48714346" w:tentative="1">
      <w:start w:val="1"/>
      <w:numFmt w:val="lowerRoman"/>
      <w:lvlText w:val="%3."/>
      <w:lvlJc w:val="right"/>
      <w:pPr>
        <w:ind w:left="2160" w:hanging="180"/>
      </w:pPr>
    </w:lvl>
    <w:lvl w:ilvl="3" w:tplc="48714346" w:tentative="1">
      <w:start w:val="1"/>
      <w:numFmt w:val="decimal"/>
      <w:lvlText w:val="%4."/>
      <w:lvlJc w:val="left"/>
      <w:pPr>
        <w:ind w:left="2880" w:hanging="360"/>
      </w:pPr>
    </w:lvl>
    <w:lvl w:ilvl="4" w:tplc="48714346" w:tentative="1">
      <w:start w:val="1"/>
      <w:numFmt w:val="lowerLetter"/>
      <w:lvlText w:val="%5."/>
      <w:lvlJc w:val="left"/>
      <w:pPr>
        <w:ind w:left="3600" w:hanging="360"/>
      </w:pPr>
    </w:lvl>
    <w:lvl w:ilvl="5" w:tplc="48714346" w:tentative="1">
      <w:start w:val="1"/>
      <w:numFmt w:val="lowerRoman"/>
      <w:lvlText w:val="%6."/>
      <w:lvlJc w:val="right"/>
      <w:pPr>
        <w:ind w:left="4320" w:hanging="180"/>
      </w:pPr>
    </w:lvl>
    <w:lvl w:ilvl="6" w:tplc="48714346" w:tentative="1">
      <w:start w:val="1"/>
      <w:numFmt w:val="decimal"/>
      <w:lvlText w:val="%7."/>
      <w:lvlJc w:val="left"/>
      <w:pPr>
        <w:ind w:left="5040" w:hanging="360"/>
      </w:pPr>
    </w:lvl>
    <w:lvl w:ilvl="7" w:tplc="48714346" w:tentative="1">
      <w:start w:val="1"/>
      <w:numFmt w:val="lowerLetter"/>
      <w:lvlText w:val="%8."/>
      <w:lvlJc w:val="left"/>
      <w:pPr>
        <w:ind w:left="5760" w:hanging="360"/>
      </w:pPr>
    </w:lvl>
    <w:lvl w:ilvl="8" w:tplc="48714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0">
    <w:multiLevelType w:val="hybridMultilevel"/>
    <w:lvl w:ilvl="0" w:tplc="88131018">
      <w:start w:val="1"/>
      <w:numFmt w:val="decimal"/>
      <w:lvlText w:val="%1."/>
      <w:lvlJc w:val="left"/>
      <w:pPr>
        <w:ind w:left="720" w:hanging="360"/>
      </w:pPr>
    </w:lvl>
    <w:lvl w:ilvl="1" w:tplc="88131018" w:tentative="1">
      <w:start w:val="1"/>
      <w:numFmt w:val="lowerLetter"/>
      <w:lvlText w:val="%2."/>
      <w:lvlJc w:val="left"/>
      <w:pPr>
        <w:ind w:left="1440" w:hanging="360"/>
      </w:pPr>
    </w:lvl>
    <w:lvl w:ilvl="2" w:tplc="88131018" w:tentative="1">
      <w:start w:val="1"/>
      <w:numFmt w:val="lowerRoman"/>
      <w:lvlText w:val="%3."/>
      <w:lvlJc w:val="right"/>
      <w:pPr>
        <w:ind w:left="2160" w:hanging="180"/>
      </w:pPr>
    </w:lvl>
    <w:lvl w:ilvl="3" w:tplc="88131018" w:tentative="1">
      <w:start w:val="1"/>
      <w:numFmt w:val="decimal"/>
      <w:lvlText w:val="%4."/>
      <w:lvlJc w:val="left"/>
      <w:pPr>
        <w:ind w:left="2880" w:hanging="360"/>
      </w:pPr>
    </w:lvl>
    <w:lvl w:ilvl="4" w:tplc="88131018" w:tentative="1">
      <w:start w:val="1"/>
      <w:numFmt w:val="lowerLetter"/>
      <w:lvlText w:val="%5."/>
      <w:lvlJc w:val="left"/>
      <w:pPr>
        <w:ind w:left="3600" w:hanging="360"/>
      </w:pPr>
    </w:lvl>
    <w:lvl w:ilvl="5" w:tplc="88131018" w:tentative="1">
      <w:start w:val="1"/>
      <w:numFmt w:val="lowerRoman"/>
      <w:lvlText w:val="%6."/>
      <w:lvlJc w:val="right"/>
      <w:pPr>
        <w:ind w:left="4320" w:hanging="180"/>
      </w:pPr>
    </w:lvl>
    <w:lvl w:ilvl="6" w:tplc="88131018" w:tentative="1">
      <w:start w:val="1"/>
      <w:numFmt w:val="decimal"/>
      <w:lvlText w:val="%7."/>
      <w:lvlJc w:val="left"/>
      <w:pPr>
        <w:ind w:left="5040" w:hanging="360"/>
      </w:pPr>
    </w:lvl>
    <w:lvl w:ilvl="7" w:tplc="88131018" w:tentative="1">
      <w:start w:val="1"/>
      <w:numFmt w:val="lowerLetter"/>
      <w:lvlText w:val="%8."/>
      <w:lvlJc w:val="left"/>
      <w:pPr>
        <w:ind w:left="5760" w:hanging="360"/>
      </w:pPr>
    </w:lvl>
    <w:lvl w:ilvl="8" w:tplc="88131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9">
    <w:multiLevelType w:val="hybridMultilevel"/>
    <w:lvl w:ilvl="0" w:tplc="14097463">
      <w:start w:val="1"/>
      <w:numFmt w:val="decimal"/>
      <w:lvlText w:val="%1."/>
      <w:lvlJc w:val="left"/>
      <w:pPr>
        <w:ind w:left="720" w:hanging="360"/>
      </w:pPr>
    </w:lvl>
    <w:lvl w:ilvl="1" w:tplc="14097463" w:tentative="1">
      <w:start w:val="1"/>
      <w:numFmt w:val="lowerLetter"/>
      <w:lvlText w:val="%2."/>
      <w:lvlJc w:val="left"/>
      <w:pPr>
        <w:ind w:left="1440" w:hanging="360"/>
      </w:pPr>
    </w:lvl>
    <w:lvl w:ilvl="2" w:tplc="14097463" w:tentative="1">
      <w:start w:val="1"/>
      <w:numFmt w:val="lowerRoman"/>
      <w:lvlText w:val="%3."/>
      <w:lvlJc w:val="right"/>
      <w:pPr>
        <w:ind w:left="2160" w:hanging="180"/>
      </w:pPr>
    </w:lvl>
    <w:lvl w:ilvl="3" w:tplc="14097463" w:tentative="1">
      <w:start w:val="1"/>
      <w:numFmt w:val="decimal"/>
      <w:lvlText w:val="%4."/>
      <w:lvlJc w:val="left"/>
      <w:pPr>
        <w:ind w:left="2880" w:hanging="360"/>
      </w:pPr>
    </w:lvl>
    <w:lvl w:ilvl="4" w:tplc="14097463" w:tentative="1">
      <w:start w:val="1"/>
      <w:numFmt w:val="lowerLetter"/>
      <w:lvlText w:val="%5."/>
      <w:lvlJc w:val="left"/>
      <w:pPr>
        <w:ind w:left="3600" w:hanging="360"/>
      </w:pPr>
    </w:lvl>
    <w:lvl w:ilvl="5" w:tplc="14097463" w:tentative="1">
      <w:start w:val="1"/>
      <w:numFmt w:val="lowerRoman"/>
      <w:lvlText w:val="%6."/>
      <w:lvlJc w:val="right"/>
      <w:pPr>
        <w:ind w:left="4320" w:hanging="180"/>
      </w:pPr>
    </w:lvl>
    <w:lvl w:ilvl="6" w:tplc="14097463" w:tentative="1">
      <w:start w:val="1"/>
      <w:numFmt w:val="decimal"/>
      <w:lvlText w:val="%7."/>
      <w:lvlJc w:val="left"/>
      <w:pPr>
        <w:ind w:left="5040" w:hanging="360"/>
      </w:pPr>
    </w:lvl>
    <w:lvl w:ilvl="7" w:tplc="14097463" w:tentative="1">
      <w:start w:val="1"/>
      <w:numFmt w:val="lowerLetter"/>
      <w:lvlText w:val="%8."/>
      <w:lvlJc w:val="left"/>
      <w:pPr>
        <w:ind w:left="5760" w:hanging="360"/>
      </w:pPr>
    </w:lvl>
    <w:lvl w:ilvl="8" w:tplc="14097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8">
    <w:multiLevelType w:val="hybridMultilevel"/>
    <w:lvl w:ilvl="0" w:tplc="72682631">
      <w:start w:val="1"/>
      <w:numFmt w:val="decimal"/>
      <w:lvlText w:val="%1."/>
      <w:lvlJc w:val="left"/>
      <w:pPr>
        <w:ind w:left="720" w:hanging="360"/>
      </w:pPr>
    </w:lvl>
    <w:lvl w:ilvl="1" w:tplc="72682631" w:tentative="1">
      <w:start w:val="1"/>
      <w:numFmt w:val="lowerLetter"/>
      <w:lvlText w:val="%2."/>
      <w:lvlJc w:val="left"/>
      <w:pPr>
        <w:ind w:left="1440" w:hanging="360"/>
      </w:pPr>
    </w:lvl>
    <w:lvl w:ilvl="2" w:tplc="72682631" w:tentative="1">
      <w:start w:val="1"/>
      <w:numFmt w:val="lowerRoman"/>
      <w:lvlText w:val="%3."/>
      <w:lvlJc w:val="right"/>
      <w:pPr>
        <w:ind w:left="2160" w:hanging="180"/>
      </w:pPr>
    </w:lvl>
    <w:lvl w:ilvl="3" w:tplc="72682631" w:tentative="1">
      <w:start w:val="1"/>
      <w:numFmt w:val="decimal"/>
      <w:lvlText w:val="%4."/>
      <w:lvlJc w:val="left"/>
      <w:pPr>
        <w:ind w:left="2880" w:hanging="360"/>
      </w:pPr>
    </w:lvl>
    <w:lvl w:ilvl="4" w:tplc="72682631" w:tentative="1">
      <w:start w:val="1"/>
      <w:numFmt w:val="lowerLetter"/>
      <w:lvlText w:val="%5."/>
      <w:lvlJc w:val="left"/>
      <w:pPr>
        <w:ind w:left="3600" w:hanging="360"/>
      </w:pPr>
    </w:lvl>
    <w:lvl w:ilvl="5" w:tplc="72682631" w:tentative="1">
      <w:start w:val="1"/>
      <w:numFmt w:val="lowerRoman"/>
      <w:lvlText w:val="%6."/>
      <w:lvlJc w:val="right"/>
      <w:pPr>
        <w:ind w:left="4320" w:hanging="180"/>
      </w:pPr>
    </w:lvl>
    <w:lvl w:ilvl="6" w:tplc="72682631" w:tentative="1">
      <w:start w:val="1"/>
      <w:numFmt w:val="decimal"/>
      <w:lvlText w:val="%7."/>
      <w:lvlJc w:val="left"/>
      <w:pPr>
        <w:ind w:left="5040" w:hanging="360"/>
      </w:pPr>
    </w:lvl>
    <w:lvl w:ilvl="7" w:tplc="72682631" w:tentative="1">
      <w:start w:val="1"/>
      <w:numFmt w:val="lowerLetter"/>
      <w:lvlText w:val="%8."/>
      <w:lvlJc w:val="left"/>
      <w:pPr>
        <w:ind w:left="5760" w:hanging="360"/>
      </w:pPr>
    </w:lvl>
    <w:lvl w:ilvl="8" w:tplc="72682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7">
    <w:multiLevelType w:val="hybridMultilevel"/>
    <w:lvl w:ilvl="0" w:tplc="55489115">
      <w:start w:val="1"/>
      <w:numFmt w:val="decimal"/>
      <w:lvlText w:val="%1."/>
      <w:lvlJc w:val="left"/>
      <w:pPr>
        <w:ind w:left="720" w:hanging="360"/>
      </w:pPr>
    </w:lvl>
    <w:lvl w:ilvl="1" w:tplc="55489115" w:tentative="1">
      <w:start w:val="1"/>
      <w:numFmt w:val="lowerLetter"/>
      <w:lvlText w:val="%2."/>
      <w:lvlJc w:val="left"/>
      <w:pPr>
        <w:ind w:left="1440" w:hanging="360"/>
      </w:pPr>
    </w:lvl>
    <w:lvl w:ilvl="2" w:tplc="55489115" w:tentative="1">
      <w:start w:val="1"/>
      <w:numFmt w:val="lowerRoman"/>
      <w:lvlText w:val="%3."/>
      <w:lvlJc w:val="right"/>
      <w:pPr>
        <w:ind w:left="2160" w:hanging="180"/>
      </w:pPr>
    </w:lvl>
    <w:lvl w:ilvl="3" w:tplc="55489115" w:tentative="1">
      <w:start w:val="1"/>
      <w:numFmt w:val="decimal"/>
      <w:lvlText w:val="%4."/>
      <w:lvlJc w:val="left"/>
      <w:pPr>
        <w:ind w:left="2880" w:hanging="360"/>
      </w:pPr>
    </w:lvl>
    <w:lvl w:ilvl="4" w:tplc="55489115" w:tentative="1">
      <w:start w:val="1"/>
      <w:numFmt w:val="lowerLetter"/>
      <w:lvlText w:val="%5."/>
      <w:lvlJc w:val="left"/>
      <w:pPr>
        <w:ind w:left="3600" w:hanging="360"/>
      </w:pPr>
    </w:lvl>
    <w:lvl w:ilvl="5" w:tplc="55489115" w:tentative="1">
      <w:start w:val="1"/>
      <w:numFmt w:val="lowerRoman"/>
      <w:lvlText w:val="%6."/>
      <w:lvlJc w:val="right"/>
      <w:pPr>
        <w:ind w:left="4320" w:hanging="180"/>
      </w:pPr>
    </w:lvl>
    <w:lvl w:ilvl="6" w:tplc="55489115" w:tentative="1">
      <w:start w:val="1"/>
      <w:numFmt w:val="decimal"/>
      <w:lvlText w:val="%7."/>
      <w:lvlJc w:val="left"/>
      <w:pPr>
        <w:ind w:left="5040" w:hanging="360"/>
      </w:pPr>
    </w:lvl>
    <w:lvl w:ilvl="7" w:tplc="55489115" w:tentative="1">
      <w:start w:val="1"/>
      <w:numFmt w:val="lowerLetter"/>
      <w:lvlText w:val="%8."/>
      <w:lvlJc w:val="left"/>
      <w:pPr>
        <w:ind w:left="5760" w:hanging="360"/>
      </w:pPr>
    </w:lvl>
    <w:lvl w:ilvl="8" w:tplc="55489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6">
    <w:multiLevelType w:val="hybridMultilevel"/>
    <w:lvl w:ilvl="0" w:tplc="36578182">
      <w:start w:val="1"/>
      <w:numFmt w:val="decimal"/>
      <w:lvlText w:val="%1."/>
      <w:lvlJc w:val="left"/>
      <w:pPr>
        <w:ind w:left="720" w:hanging="360"/>
      </w:pPr>
    </w:lvl>
    <w:lvl w:ilvl="1" w:tplc="36578182" w:tentative="1">
      <w:start w:val="1"/>
      <w:numFmt w:val="lowerLetter"/>
      <w:lvlText w:val="%2."/>
      <w:lvlJc w:val="left"/>
      <w:pPr>
        <w:ind w:left="1440" w:hanging="360"/>
      </w:pPr>
    </w:lvl>
    <w:lvl w:ilvl="2" w:tplc="36578182" w:tentative="1">
      <w:start w:val="1"/>
      <w:numFmt w:val="lowerRoman"/>
      <w:lvlText w:val="%3."/>
      <w:lvlJc w:val="right"/>
      <w:pPr>
        <w:ind w:left="2160" w:hanging="180"/>
      </w:pPr>
    </w:lvl>
    <w:lvl w:ilvl="3" w:tplc="36578182" w:tentative="1">
      <w:start w:val="1"/>
      <w:numFmt w:val="decimal"/>
      <w:lvlText w:val="%4."/>
      <w:lvlJc w:val="left"/>
      <w:pPr>
        <w:ind w:left="2880" w:hanging="360"/>
      </w:pPr>
    </w:lvl>
    <w:lvl w:ilvl="4" w:tplc="36578182" w:tentative="1">
      <w:start w:val="1"/>
      <w:numFmt w:val="lowerLetter"/>
      <w:lvlText w:val="%5."/>
      <w:lvlJc w:val="left"/>
      <w:pPr>
        <w:ind w:left="3600" w:hanging="360"/>
      </w:pPr>
    </w:lvl>
    <w:lvl w:ilvl="5" w:tplc="36578182" w:tentative="1">
      <w:start w:val="1"/>
      <w:numFmt w:val="lowerRoman"/>
      <w:lvlText w:val="%6."/>
      <w:lvlJc w:val="right"/>
      <w:pPr>
        <w:ind w:left="4320" w:hanging="180"/>
      </w:pPr>
    </w:lvl>
    <w:lvl w:ilvl="6" w:tplc="36578182" w:tentative="1">
      <w:start w:val="1"/>
      <w:numFmt w:val="decimal"/>
      <w:lvlText w:val="%7."/>
      <w:lvlJc w:val="left"/>
      <w:pPr>
        <w:ind w:left="5040" w:hanging="360"/>
      </w:pPr>
    </w:lvl>
    <w:lvl w:ilvl="7" w:tplc="36578182" w:tentative="1">
      <w:start w:val="1"/>
      <w:numFmt w:val="lowerLetter"/>
      <w:lvlText w:val="%8."/>
      <w:lvlJc w:val="left"/>
      <w:pPr>
        <w:ind w:left="5760" w:hanging="360"/>
      </w:pPr>
    </w:lvl>
    <w:lvl w:ilvl="8" w:tplc="36578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5">
    <w:multiLevelType w:val="hybridMultilevel"/>
    <w:lvl w:ilvl="0" w:tplc="61676127">
      <w:start w:val="1"/>
      <w:numFmt w:val="decimal"/>
      <w:lvlText w:val="%1."/>
      <w:lvlJc w:val="left"/>
      <w:pPr>
        <w:ind w:left="720" w:hanging="360"/>
      </w:pPr>
    </w:lvl>
    <w:lvl w:ilvl="1" w:tplc="61676127" w:tentative="1">
      <w:start w:val="1"/>
      <w:numFmt w:val="lowerLetter"/>
      <w:lvlText w:val="%2."/>
      <w:lvlJc w:val="left"/>
      <w:pPr>
        <w:ind w:left="1440" w:hanging="360"/>
      </w:pPr>
    </w:lvl>
    <w:lvl w:ilvl="2" w:tplc="61676127" w:tentative="1">
      <w:start w:val="1"/>
      <w:numFmt w:val="lowerRoman"/>
      <w:lvlText w:val="%3."/>
      <w:lvlJc w:val="right"/>
      <w:pPr>
        <w:ind w:left="2160" w:hanging="180"/>
      </w:pPr>
    </w:lvl>
    <w:lvl w:ilvl="3" w:tplc="61676127" w:tentative="1">
      <w:start w:val="1"/>
      <w:numFmt w:val="decimal"/>
      <w:lvlText w:val="%4."/>
      <w:lvlJc w:val="left"/>
      <w:pPr>
        <w:ind w:left="2880" w:hanging="360"/>
      </w:pPr>
    </w:lvl>
    <w:lvl w:ilvl="4" w:tplc="61676127" w:tentative="1">
      <w:start w:val="1"/>
      <w:numFmt w:val="lowerLetter"/>
      <w:lvlText w:val="%5."/>
      <w:lvlJc w:val="left"/>
      <w:pPr>
        <w:ind w:left="3600" w:hanging="360"/>
      </w:pPr>
    </w:lvl>
    <w:lvl w:ilvl="5" w:tplc="61676127" w:tentative="1">
      <w:start w:val="1"/>
      <w:numFmt w:val="lowerRoman"/>
      <w:lvlText w:val="%6."/>
      <w:lvlJc w:val="right"/>
      <w:pPr>
        <w:ind w:left="4320" w:hanging="180"/>
      </w:pPr>
    </w:lvl>
    <w:lvl w:ilvl="6" w:tplc="61676127" w:tentative="1">
      <w:start w:val="1"/>
      <w:numFmt w:val="decimal"/>
      <w:lvlText w:val="%7."/>
      <w:lvlJc w:val="left"/>
      <w:pPr>
        <w:ind w:left="5040" w:hanging="360"/>
      </w:pPr>
    </w:lvl>
    <w:lvl w:ilvl="7" w:tplc="61676127" w:tentative="1">
      <w:start w:val="1"/>
      <w:numFmt w:val="lowerLetter"/>
      <w:lvlText w:val="%8."/>
      <w:lvlJc w:val="left"/>
      <w:pPr>
        <w:ind w:left="5760" w:hanging="360"/>
      </w:pPr>
    </w:lvl>
    <w:lvl w:ilvl="8" w:tplc="61676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4">
    <w:multiLevelType w:val="hybridMultilevel"/>
    <w:lvl w:ilvl="0" w:tplc="22017177">
      <w:start w:val="1"/>
      <w:numFmt w:val="decimal"/>
      <w:lvlText w:val="%1."/>
      <w:lvlJc w:val="left"/>
      <w:pPr>
        <w:ind w:left="720" w:hanging="360"/>
      </w:pPr>
    </w:lvl>
    <w:lvl w:ilvl="1" w:tplc="22017177" w:tentative="1">
      <w:start w:val="1"/>
      <w:numFmt w:val="lowerLetter"/>
      <w:lvlText w:val="%2."/>
      <w:lvlJc w:val="left"/>
      <w:pPr>
        <w:ind w:left="1440" w:hanging="360"/>
      </w:pPr>
    </w:lvl>
    <w:lvl w:ilvl="2" w:tplc="22017177" w:tentative="1">
      <w:start w:val="1"/>
      <w:numFmt w:val="lowerRoman"/>
      <w:lvlText w:val="%3."/>
      <w:lvlJc w:val="right"/>
      <w:pPr>
        <w:ind w:left="2160" w:hanging="180"/>
      </w:pPr>
    </w:lvl>
    <w:lvl w:ilvl="3" w:tplc="22017177" w:tentative="1">
      <w:start w:val="1"/>
      <w:numFmt w:val="decimal"/>
      <w:lvlText w:val="%4."/>
      <w:lvlJc w:val="left"/>
      <w:pPr>
        <w:ind w:left="2880" w:hanging="360"/>
      </w:pPr>
    </w:lvl>
    <w:lvl w:ilvl="4" w:tplc="22017177" w:tentative="1">
      <w:start w:val="1"/>
      <w:numFmt w:val="lowerLetter"/>
      <w:lvlText w:val="%5."/>
      <w:lvlJc w:val="left"/>
      <w:pPr>
        <w:ind w:left="3600" w:hanging="360"/>
      </w:pPr>
    </w:lvl>
    <w:lvl w:ilvl="5" w:tplc="22017177" w:tentative="1">
      <w:start w:val="1"/>
      <w:numFmt w:val="lowerRoman"/>
      <w:lvlText w:val="%6."/>
      <w:lvlJc w:val="right"/>
      <w:pPr>
        <w:ind w:left="4320" w:hanging="180"/>
      </w:pPr>
    </w:lvl>
    <w:lvl w:ilvl="6" w:tplc="22017177" w:tentative="1">
      <w:start w:val="1"/>
      <w:numFmt w:val="decimal"/>
      <w:lvlText w:val="%7."/>
      <w:lvlJc w:val="left"/>
      <w:pPr>
        <w:ind w:left="5040" w:hanging="360"/>
      </w:pPr>
    </w:lvl>
    <w:lvl w:ilvl="7" w:tplc="22017177" w:tentative="1">
      <w:start w:val="1"/>
      <w:numFmt w:val="lowerLetter"/>
      <w:lvlText w:val="%8."/>
      <w:lvlJc w:val="left"/>
      <w:pPr>
        <w:ind w:left="5760" w:hanging="360"/>
      </w:pPr>
    </w:lvl>
    <w:lvl w:ilvl="8" w:tplc="22017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3">
    <w:multiLevelType w:val="hybridMultilevel"/>
    <w:lvl w:ilvl="0" w:tplc="71879941">
      <w:start w:val="1"/>
      <w:numFmt w:val="decimal"/>
      <w:lvlText w:val="%1."/>
      <w:lvlJc w:val="left"/>
      <w:pPr>
        <w:ind w:left="720" w:hanging="360"/>
      </w:pPr>
    </w:lvl>
    <w:lvl w:ilvl="1" w:tplc="71879941" w:tentative="1">
      <w:start w:val="1"/>
      <w:numFmt w:val="lowerLetter"/>
      <w:lvlText w:val="%2."/>
      <w:lvlJc w:val="left"/>
      <w:pPr>
        <w:ind w:left="1440" w:hanging="360"/>
      </w:pPr>
    </w:lvl>
    <w:lvl w:ilvl="2" w:tplc="71879941" w:tentative="1">
      <w:start w:val="1"/>
      <w:numFmt w:val="lowerRoman"/>
      <w:lvlText w:val="%3."/>
      <w:lvlJc w:val="right"/>
      <w:pPr>
        <w:ind w:left="2160" w:hanging="180"/>
      </w:pPr>
    </w:lvl>
    <w:lvl w:ilvl="3" w:tplc="71879941" w:tentative="1">
      <w:start w:val="1"/>
      <w:numFmt w:val="decimal"/>
      <w:lvlText w:val="%4."/>
      <w:lvlJc w:val="left"/>
      <w:pPr>
        <w:ind w:left="2880" w:hanging="360"/>
      </w:pPr>
    </w:lvl>
    <w:lvl w:ilvl="4" w:tplc="71879941" w:tentative="1">
      <w:start w:val="1"/>
      <w:numFmt w:val="lowerLetter"/>
      <w:lvlText w:val="%5."/>
      <w:lvlJc w:val="left"/>
      <w:pPr>
        <w:ind w:left="3600" w:hanging="360"/>
      </w:pPr>
    </w:lvl>
    <w:lvl w:ilvl="5" w:tplc="71879941" w:tentative="1">
      <w:start w:val="1"/>
      <w:numFmt w:val="lowerRoman"/>
      <w:lvlText w:val="%6."/>
      <w:lvlJc w:val="right"/>
      <w:pPr>
        <w:ind w:left="4320" w:hanging="180"/>
      </w:pPr>
    </w:lvl>
    <w:lvl w:ilvl="6" w:tplc="71879941" w:tentative="1">
      <w:start w:val="1"/>
      <w:numFmt w:val="decimal"/>
      <w:lvlText w:val="%7."/>
      <w:lvlJc w:val="left"/>
      <w:pPr>
        <w:ind w:left="5040" w:hanging="360"/>
      </w:pPr>
    </w:lvl>
    <w:lvl w:ilvl="7" w:tplc="71879941" w:tentative="1">
      <w:start w:val="1"/>
      <w:numFmt w:val="lowerLetter"/>
      <w:lvlText w:val="%8."/>
      <w:lvlJc w:val="left"/>
      <w:pPr>
        <w:ind w:left="5760" w:hanging="360"/>
      </w:pPr>
    </w:lvl>
    <w:lvl w:ilvl="8" w:tplc="71879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2">
    <w:multiLevelType w:val="hybridMultilevel"/>
    <w:lvl w:ilvl="0" w:tplc="70072776">
      <w:start w:val="1"/>
      <w:numFmt w:val="decimal"/>
      <w:lvlText w:val="%1."/>
      <w:lvlJc w:val="left"/>
      <w:pPr>
        <w:ind w:left="720" w:hanging="360"/>
      </w:pPr>
    </w:lvl>
    <w:lvl w:ilvl="1" w:tplc="70072776" w:tentative="1">
      <w:start w:val="1"/>
      <w:numFmt w:val="lowerLetter"/>
      <w:lvlText w:val="%2."/>
      <w:lvlJc w:val="left"/>
      <w:pPr>
        <w:ind w:left="1440" w:hanging="360"/>
      </w:pPr>
    </w:lvl>
    <w:lvl w:ilvl="2" w:tplc="70072776" w:tentative="1">
      <w:start w:val="1"/>
      <w:numFmt w:val="lowerRoman"/>
      <w:lvlText w:val="%3."/>
      <w:lvlJc w:val="right"/>
      <w:pPr>
        <w:ind w:left="2160" w:hanging="180"/>
      </w:pPr>
    </w:lvl>
    <w:lvl w:ilvl="3" w:tplc="70072776" w:tentative="1">
      <w:start w:val="1"/>
      <w:numFmt w:val="decimal"/>
      <w:lvlText w:val="%4."/>
      <w:lvlJc w:val="left"/>
      <w:pPr>
        <w:ind w:left="2880" w:hanging="360"/>
      </w:pPr>
    </w:lvl>
    <w:lvl w:ilvl="4" w:tplc="70072776" w:tentative="1">
      <w:start w:val="1"/>
      <w:numFmt w:val="lowerLetter"/>
      <w:lvlText w:val="%5."/>
      <w:lvlJc w:val="left"/>
      <w:pPr>
        <w:ind w:left="3600" w:hanging="360"/>
      </w:pPr>
    </w:lvl>
    <w:lvl w:ilvl="5" w:tplc="70072776" w:tentative="1">
      <w:start w:val="1"/>
      <w:numFmt w:val="lowerRoman"/>
      <w:lvlText w:val="%6."/>
      <w:lvlJc w:val="right"/>
      <w:pPr>
        <w:ind w:left="4320" w:hanging="180"/>
      </w:pPr>
    </w:lvl>
    <w:lvl w:ilvl="6" w:tplc="70072776" w:tentative="1">
      <w:start w:val="1"/>
      <w:numFmt w:val="decimal"/>
      <w:lvlText w:val="%7."/>
      <w:lvlJc w:val="left"/>
      <w:pPr>
        <w:ind w:left="5040" w:hanging="360"/>
      </w:pPr>
    </w:lvl>
    <w:lvl w:ilvl="7" w:tplc="70072776" w:tentative="1">
      <w:start w:val="1"/>
      <w:numFmt w:val="lowerLetter"/>
      <w:lvlText w:val="%8."/>
      <w:lvlJc w:val="left"/>
      <w:pPr>
        <w:ind w:left="5760" w:hanging="360"/>
      </w:pPr>
    </w:lvl>
    <w:lvl w:ilvl="8" w:tplc="7007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1">
    <w:multiLevelType w:val="hybridMultilevel"/>
    <w:lvl w:ilvl="0" w:tplc="48475907">
      <w:start w:val="1"/>
      <w:numFmt w:val="decimal"/>
      <w:lvlText w:val="%1."/>
      <w:lvlJc w:val="left"/>
      <w:pPr>
        <w:ind w:left="720" w:hanging="360"/>
      </w:pPr>
    </w:lvl>
    <w:lvl w:ilvl="1" w:tplc="48475907" w:tentative="1">
      <w:start w:val="1"/>
      <w:numFmt w:val="lowerLetter"/>
      <w:lvlText w:val="%2."/>
      <w:lvlJc w:val="left"/>
      <w:pPr>
        <w:ind w:left="1440" w:hanging="360"/>
      </w:pPr>
    </w:lvl>
    <w:lvl w:ilvl="2" w:tplc="48475907" w:tentative="1">
      <w:start w:val="1"/>
      <w:numFmt w:val="lowerRoman"/>
      <w:lvlText w:val="%3."/>
      <w:lvlJc w:val="right"/>
      <w:pPr>
        <w:ind w:left="2160" w:hanging="180"/>
      </w:pPr>
    </w:lvl>
    <w:lvl w:ilvl="3" w:tplc="48475907" w:tentative="1">
      <w:start w:val="1"/>
      <w:numFmt w:val="decimal"/>
      <w:lvlText w:val="%4."/>
      <w:lvlJc w:val="left"/>
      <w:pPr>
        <w:ind w:left="2880" w:hanging="360"/>
      </w:pPr>
    </w:lvl>
    <w:lvl w:ilvl="4" w:tplc="48475907" w:tentative="1">
      <w:start w:val="1"/>
      <w:numFmt w:val="lowerLetter"/>
      <w:lvlText w:val="%5."/>
      <w:lvlJc w:val="left"/>
      <w:pPr>
        <w:ind w:left="3600" w:hanging="360"/>
      </w:pPr>
    </w:lvl>
    <w:lvl w:ilvl="5" w:tplc="48475907" w:tentative="1">
      <w:start w:val="1"/>
      <w:numFmt w:val="lowerRoman"/>
      <w:lvlText w:val="%6."/>
      <w:lvlJc w:val="right"/>
      <w:pPr>
        <w:ind w:left="4320" w:hanging="180"/>
      </w:pPr>
    </w:lvl>
    <w:lvl w:ilvl="6" w:tplc="48475907" w:tentative="1">
      <w:start w:val="1"/>
      <w:numFmt w:val="decimal"/>
      <w:lvlText w:val="%7."/>
      <w:lvlJc w:val="left"/>
      <w:pPr>
        <w:ind w:left="5040" w:hanging="360"/>
      </w:pPr>
    </w:lvl>
    <w:lvl w:ilvl="7" w:tplc="48475907" w:tentative="1">
      <w:start w:val="1"/>
      <w:numFmt w:val="lowerLetter"/>
      <w:lvlText w:val="%8."/>
      <w:lvlJc w:val="left"/>
      <w:pPr>
        <w:ind w:left="5760" w:hanging="360"/>
      </w:pPr>
    </w:lvl>
    <w:lvl w:ilvl="8" w:tplc="48475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0">
    <w:multiLevelType w:val="hybridMultilevel"/>
    <w:lvl w:ilvl="0" w:tplc="50903425">
      <w:start w:val="1"/>
      <w:numFmt w:val="decimal"/>
      <w:lvlText w:val="%1."/>
      <w:lvlJc w:val="left"/>
      <w:pPr>
        <w:ind w:left="720" w:hanging="360"/>
      </w:pPr>
    </w:lvl>
    <w:lvl w:ilvl="1" w:tplc="50903425" w:tentative="1">
      <w:start w:val="1"/>
      <w:numFmt w:val="lowerLetter"/>
      <w:lvlText w:val="%2."/>
      <w:lvlJc w:val="left"/>
      <w:pPr>
        <w:ind w:left="1440" w:hanging="360"/>
      </w:pPr>
    </w:lvl>
    <w:lvl w:ilvl="2" w:tplc="50903425" w:tentative="1">
      <w:start w:val="1"/>
      <w:numFmt w:val="lowerRoman"/>
      <w:lvlText w:val="%3."/>
      <w:lvlJc w:val="right"/>
      <w:pPr>
        <w:ind w:left="2160" w:hanging="180"/>
      </w:pPr>
    </w:lvl>
    <w:lvl w:ilvl="3" w:tplc="50903425" w:tentative="1">
      <w:start w:val="1"/>
      <w:numFmt w:val="decimal"/>
      <w:lvlText w:val="%4."/>
      <w:lvlJc w:val="left"/>
      <w:pPr>
        <w:ind w:left="2880" w:hanging="360"/>
      </w:pPr>
    </w:lvl>
    <w:lvl w:ilvl="4" w:tplc="50903425" w:tentative="1">
      <w:start w:val="1"/>
      <w:numFmt w:val="lowerLetter"/>
      <w:lvlText w:val="%5."/>
      <w:lvlJc w:val="left"/>
      <w:pPr>
        <w:ind w:left="3600" w:hanging="360"/>
      </w:pPr>
    </w:lvl>
    <w:lvl w:ilvl="5" w:tplc="50903425" w:tentative="1">
      <w:start w:val="1"/>
      <w:numFmt w:val="lowerRoman"/>
      <w:lvlText w:val="%6."/>
      <w:lvlJc w:val="right"/>
      <w:pPr>
        <w:ind w:left="4320" w:hanging="180"/>
      </w:pPr>
    </w:lvl>
    <w:lvl w:ilvl="6" w:tplc="50903425" w:tentative="1">
      <w:start w:val="1"/>
      <w:numFmt w:val="decimal"/>
      <w:lvlText w:val="%7."/>
      <w:lvlJc w:val="left"/>
      <w:pPr>
        <w:ind w:left="5040" w:hanging="360"/>
      </w:pPr>
    </w:lvl>
    <w:lvl w:ilvl="7" w:tplc="50903425" w:tentative="1">
      <w:start w:val="1"/>
      <w:numFmt w:val="lowerLetter"/>
      <w:lvlText w:val="%8."/>
      <w:lvlJc w:val="left"/>
      <w:pPr>
        <w:ind w:left="5760" w:hanging="360"/>
      </w:pPr>
    </w:lvl>
    <w:lvl w:ilvl="8" w:tplc="509034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9">
    <w:multiLevelType w:val="hybridMultilevel"/>
    <w:lvl w:ilvl="0" w:tplc="45928991">
      <w:start w:val="1"/>
      <w:numFmt w:val="decimal"/>
      <w:lvlText w:val="%1."/>
      <w:lvlJc w:val="left"/>
      <w:pPr>
        <w:ind w:left="720" w:hanging="360"/>
      </w:pPr>
    </w:lvl>
    <w:lvl w:ilvl="1" w:tplc="45928991" w:tentative="1">
      <w:start w:val="1"/>
      <w:numFmt w:val="lowerLetter"/>
      <w:lvlText w:val="%2."/>
      <w:lvlJc w:val="left"/>
      <w:pPr>
        <w:ind w:left="1440" w:hanging="360"/>
      </w:pPr>
    </w:lvl>
    <w:lvl w:ilvl="2" w:tplc="45928991" w:tentative="1">
      <w:start w:val="1"/>
      <w:numFmt w:val="lowerRoman"/>
      <w:lvlText w:val="%3."/>
      <w:lvlJc w:val="right"/>
      <w:pPr>
        <w:ind w:left="2160" w:hanging="180"/>
      </w:pPr>
    </w:lvl>
    <w:lvl w:ilvl="3" w:tplc="45928991" w:tentative="1">
      <w:start w:val="1"/>
      <w:numFmt w:val="decimal"/>
      <w:lvlText w:val="%4."/>
      <w:lvlJc w:val="left"/>
      <w:pPr>
        <w:ind w:left="2880" w:hanging="360"/>
      </w:pPr>
    </w:lvl>
    <w:lvl w:ilvl="4" w:tplc="45928991" w:tentative="1">
      <w:start w:val="1"/>
      <w:numFmt w:val="lowerLetter"/>
      <w:lvlText w:val="%5."/>
      <w:lvlJc w:val="left"/>
      <w:pPr>
        <w:ind w:left="3600" w:hanging="360"/>
      </w:pPr>
    </w:lvl>
    <w:lvl w:ilvl="5" w:tplc="45928991" w:tentative="1">
      <w:start w:val="1"/>
      <w:numFmt w:val="lowerRoman"/>
      <w:lvlText w:val="%6."/>
      <w:lvlJc w:val="right"/>
      <w:pPr>
        <w:ind w:left="4320" w:hanging="180"/>
      </w:pPr>
    </w:lvl>
    <w:lvl w:ilvl="6" w:tplc="45928991" w:tentative="1">
      <w:start w:val="1"/>
      <w:numFmt w:val="decimal"/>
      <w:lvlText w:val="%7."/>
      <w:lvlJc w:val="left"/>
      <w:pPr>
        <w:ind w:left="5040" w:hanging="360"/>
      </w:pPr>
    </w:lvl>
    <w:lvl w:ilvl="7" w:tplc="45928991" w:tentative="1">
      <w:start w:val="1"/>
      <w:numFmt w:val="lowerLetter"/>
      <w:lvlText w:val="%8."/>
      <w:lvlJc w:val="left"/>
      <w:pPr>
        <w:ind w:left="5760" w:hanging="360"/>
      </w:pPr>
    </w:lvl>
    <w:lvl w:ilvl="8" w:tplc="45928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8">
    <w:multiLevelType w:val="hybridMultilevel"/>
    <w:lvl w:ilvl="0" w:tplc="84199998">
      <w:start w:val="1"/>
      <w:numFmt w:val="decimal"/>
      <w:lvlText w:val="%1."/>
      <w:lvlJc w:val="left"/>
      <w:pPr>
        <w:ind w:left="720" w:hanging="360"/>
      </w:pPr>
    </w:lvl>
    <w:lvl w:ilvl="1" w:tplc="84199998" w:tentative="1">
      <w:start w:val="1"/>
      <w:numFmt w:val="lowerLetter"/>
      <w:lvlText w:val="%2."/>
      <w:lvlJc w:val="left"/>
      <w:pPr>
        <w:ind w:left="1440" w:hanging="360"/>
      </w:pPr>
    </w:lvl>
    <w:lvl w:ilvl="2" w:tplc="84199998" w:tentative="1">
      <w:start w:val="1"/>
      <w:numFmt w:val="lowerRoman"/>
      <w:lvlText w:val="%3."/>
      <w:lvlJc w:val="right"/>
      <w:pPr>
        <w:ind w:left="2160" w:hanging="180"/>
      </w:pPr>
    </w:lvl>
    <w:lvl w:ilvl="3" w:tplc="84199998" w:tentative="1">
      <w:start w:val="1"/>
      <w:numFmt w:val="decimal"/>
      <w:lvlText w:val="%4."/>
      <w:lvlJc w:val="left"/>
      <w:pPr>
        <w:ind w:left="2880" w:hanging="360"/>
      </w:pPr>
    </w:lvl>
    <w:lvl w:ilvl="4" w:tplc="84199998" w:tentative="1">
      <w:start w:val="1"/>
      <w:numFmt w:val="lowerLetter"/>
      <w:lvlText w:val="%5."/>
      <w:lvlJc w:val="left"/>
      <w:pPr>
        <w:ind w:left="3600" w:hanging="360"/>
      </w:pPr>
    </w:lvl>
    <w:lvl w:ilvl="5" w:tplc="84199998" w:tentative="1">
      <w:start w:val="1"/>
      <w:numFmt w:val="lowerRoman"/>
      <w:lvlText w:val="%6."/>
      <w:lvlJc w:val="right"/>
      <w:pPr>
        <w:ind w:left="4320" w:hanging="180"/>
      </w:pPr>
    </w:lvl>
    <w:lvl w:ilvl="6" w:tplc="84199998" w:tentative="1">
      <w:start w:val="1"/>
      <w:numFmt w:val="decimal"/>
      <w:lvlText w:val="%7."/>
      <w:lvlJc w:val="left"/>
      <w:pPr>
        <w:ind w:left="5040" w:hanging="360"/>
      </w:pPr>
    </w:lvl>
    <w:lvl w:ilvl="7" w:tplc="84199998" w:tentative="1">
      <w:start w:val="1"/>
      <w:numFmt w:val="lowerLetter"/>
      <w:lvlText w:val="%8."/>
      <w:lvlJc w:val="left"/>
      <w:pPr>
        <w:ind w:left="5760" w:hanging="360"/>
      </w:pPr>
    </w:lvl>
    <w:lvl w:ilvl="8" w:tplc="84199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7">
    <w:multiLevelType w:val="hybridMultilevel"/>
    <w:lvl w:ilvl="0" w:tplc="87810029">
      <w:start w:val="1"/>
      <w:numFmt w:val="decimal"/>
      <w:lvlText w:val="%1."/>
      <w:lvlJc w:val="left"/>
      <w:pPr>
        <w:ind w:left="720" w:hanging="360"/>
      </w:pPr>
    </w:lvl>
    <w:lvl w:ilvl="1" w:tplc="87810029" w:tentative="1">
      <w:start w:val="1"/>
      <w:numFmt w:val="lowerLetter"/>
      <w:lvlText w:val="%2."/>
      <w:lvlJc w:val="left"/>
      <w:pPr>
        <w:ind w:left="1440" w:hanging="360"/>
      </w:pPr>
    </w:lvl>
    <w:lvl w:ilvl="2" w:tplc="87810029" w:tentative="1">
      <w:start w:val="1"/>
      <w:numFmt w:val="lowerRoman"/>
      <w:lvlText w:val="%3."/>
      <w:lvlJc w:val="right"/>
      <w:pPr>
        <w:ind w:left="2160" w:hanging="180"/>
      </w:pPr>
    </w:lvl>
    <w:lvl w:ilvl="3" w:tplc="87810029" w:tentative="1">
      <w:start w:val="1"/>
      <w:numFmt w:val="decimal"/>
      <w:lvlText w:val="%4."/>
      <w:lvlJc w:val="left"/>
      <w:pPr>
        <w:ind w:left="2880" w:hanging="360"/>
      </w:pPr>
    </w:lvl>
    <w:lvl w:ilvl="4" w:tplc="87810029" w:tentative="1">
      <w:start w:val="1"/>
      <w:numFmt w:val="lowerLetter"/>
      <w:lvlText w:val="%5."/>
      <w:lvlJc w:val="left"/>
      <w:pPr>
        <w:ind w:left="3600" w:hanging="360"/>
      </w:pPr>
    </w:lvl>
    <w:lvl w:ilvl="5" w:tplc="87810029" w:tentative="1">
      <w:start w:val="1"/>
      <w:numFmt w:val="lowerRoman"/>
      <w:lvlText w:val="%6."/>
      <w:lvlJc w:val="right"/>
      <w:pPr>
        <w:ind w:left="4320" w:hanging="180"/>
      </w:pPr>
    </w:lvl>
    <w:lvl w:ilvl="6" w:tplc="87810029" w:tentative="1">
      <w:start w:val="1"/>
      <w:numFmt w:val="decimal"/>
      <w:lvlText w:val="%7."/>
      <w:lvlJc w:val="left"/>
      <w:pPr>
        <w:ind w:left="5040" w:hanging="360"/>
      </w:pPr>
    </w:lvl>
    <w:lvl w:ilvl="7" w:tplc="87810029" w:tentative="1">
      <w:start w:val="1"/>
      <w:numFmt w:val="lowerLetter"/>
      <w:lvlText w:val="%8."/>
      <w:lvlJc w:val="left"/>
      <w:pPr>
        <w:ind w:left="5760" w:hanging="360"/>
      </w:pPr>
    </w:lvl>
    <w:lvl w:ilvl="8" w:tplc="87810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6">
    <w:multiLevelType w:val="hybridMultilevel"/>
    <w:lvl w:ilvl="0" w:tplc="36560560">
      <w:start w:val="1"/>
      <w:numFmt w:val="decimal"/>
      <w:lvlText w:val="%1."/>
      <w:lvlJc w:val="left"/>
      <w:pPr>
        <w:ind w:left="720" w:hanging="360"/>
      </w:pPr>
    </w:lvl>
    <w:lvl w:ilvl="1" w:tplc="36560560" w:tentative="1">
      <w:start w:val="1"/>
      <w:numFmt w:val="lowerLetter"/>
      <w:lvlText w:val="%2."/>
      <w:lvlJc w:val="left"/>
      <w:pPr>
        <w:ind w:left="1440" w:hanging="360"/>
      </w:pPr>
    </w:lvl>
    <w:lvl w:ilvl="2" w:tplc="36560560" w:tentative="1">
      <w:start w:val="1"/>
      <w:numFmt w:val="lowerRoman"/>
      <w:lvlText w:val="%3."/>
      <w:lvlJc w:val="right"/>
      <w:pPr>
        <w:ind w:left="2160" w:hanging="180"/>
      </w:pPr>
    </w:lvl>
    <w:lvl w:ilvl="3" w:tplc="36560560" w:tentative="1">
      <w:start w:val="1"/>
      <w:numFmt w:val="decimal"/>
      <w:lvlText w:val="%4."/>
      <w:lvlJc w:val="left"/>
      <w:pPr>
        <w:ind w:left="2880" w:hanging="360"/>
      </w:pPr>
    </w:lvl>
    <w:lvl w:ilvl="4" w:tplc="36560560" w:tentative="1">
      <w:start w:val="1"/>
      <w:numFmt w:val="lowerLetter"/>
      <w:lvlText w:val="%5."/>
      <w:lvlJc w:val="left"/>
      <w:pPr>
        <w:ind w:left="3600" w:hanging="360"/>
      </w:pPr>
    </w:lvl>
    <w:lvl w:ilvl="5" w:tplc="36560560" w:tentative="1">
      <w:start w:val="1"/>
      <w:numFmt w:val="lowerRoman"/>
      <w:lvlText w:val="%6."/>
      <w:lvlJc w:val="right"/>
      <w:pPr>
        <w:ind w:left="4320" w:hanging="180"/>
      </w:pPr>
    </w:lvl>
    <w:lvl w:ilvl="6" w:tplc="36560560" w:tentative="1">
      <w:start w:val="1"/>
      <w:numFmt w:val="decimal"/>
      <w:lvlText w:val="%7."/>
      <w:lvlJc w:val="left"/>
      <w:pPr>
        <w:ind w:left="5040" w:hanging="360"/>
      </w:pPr>
    </w:lvl>
    <w:lvl w:ilvl="7" w:tplc="36560560" w:tentative="1">
      <w:start w:val="1"/>
      <w:numFmt w:val="lowerLetter"/>
      <w:lvlText w:val="%8."/>
      <w:lvlJc w:val="left"/>
      <w:pPr>
        <w:ind w:left="5760" w:hanging="360"/>
      </w:pPr>
    </w:lvl>
    <w:lvl w:ilvl="8" w:tplc="36560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5">
    <w:multiLevelType w:val="hybridMultilevel"/>
    <w:lvl w:ilvl="0" w:tplc="45327081">
      <w:start w:val="1"/>
      <w:numFmt w:val="decimal"/>
      <w:lvlText w:val="%1."/>
      <w:lvlJc w:val="left"/>
      <w:pPr>
        <w:ind w:left="720" w:hanging="360"/>
      </w:pPr>
    </w:lvl>
    <w:lvl w:ilvl="1" w:tplc="45327081" w:tentative="1">
      <w:start w:val="1"/>
      <w:numFmt w:val="lowerLetter"/>
      <w:lvlText w:val="%2."/>
      <w:lvlJc w:val="left"/>
      <w:pPr>
        <w:ind w:left="1440" w:hanging="360"/>
      </w:pPr>
    </w:lvl>
    <w:lvl w:ilvl="2" w:tplc="45327081" w:tentative="1">
      <w:start w:val="1"/>
      <w:numFmt w:val="lowerRoman"/>
      <w:lvlText w:val="%3."/>
      <w:lvlJc w:val="right"/>
      <w:pPr>
        <w:ind w:left="2160" w:hanging="180"/>
      </w:pPr>
    </w:lvl>
    <w:lvl w:ilvl="3" w:tplc="45327081" w:tentative="1">
      <w:start w:val="1"/>
      <w:numFmt w:val="decimal"/>
      <w:lvlText w:val="%4."/>
      <w:lvlJc w:val="left"/>
      <w:pPr>
        <w:ind w:left="2880" w:hanging="360"/>
      </w:pPr>
    </w:lvl>
    <w:lvl w:ilvl="4" w:tplc="45327081" w:tentative="1">
      <w:start w:val="1"/>
      <w:numFmt w:val="lowerLetter"/>
      <w:lvlText w:val="%5."/>
      <w:lvlJc w:val="left"/>
      <w:pPr>
        <w:ind w:left="3600" w:hanging="360"/>
      </w:pPr>
    </w:lvl>
    <w:lvl w:ilvl="5" w:tplc="45327081" w:tentative="1">
      <w:start w:val="1"/>
      <w:numFmt w:val="lowerRoman"/>
      <w:lvlText w:val="%6."/>
      <w:lvlJc w:val="right"/>
      <w:pPr>
        <w:ind w:left="4320" w:hanging="180"/>
      </w:pPr>
    </w:lvl>
    <w:lvl w:ilvl="6" w:tplc="45327081" w:tentative="1">
      <w:start w:val="1"/>
      <w:numFmt w:val="decimal"/>
      <w:lvlText w:val="%7."/>
      <w:lvlJc w:val="left"/>
      <w:pPr>
        <w:ind w:left="5040" w:hanging="360"/>
      </w:pPr>
    </w:lvl>
    <w:lvl w:ilvl="7" w:tplc="45327081" w:tentative="1">
      <w:start w:val="1"/>
      <w:numFmt w:val="lowerLetter"/>
      <w:lvlText w:val="%8."/>
      <w:lvlJc w:val="left"/>
      <w:pPr>
        <w:ind w:left="5760" w:hanging="360"/>
      </w:pPr>
    </w:lvl>
    <w:lvl w:ilvl="8" w:tplc="45327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4">
    <w:multiLevelType w:val="hybridMultilevel"/>
    <w:lvl w:ilvl="0" w:tplc="38421860">
      <w:start w:val="1"/>
      <w:numFmt w:val="decimal"/>
      <w:lvlText w:val="%1."/>
      <w:lvlJc w:val="left"/>
      <w:pPr>
        <w:ind w:left="720" w:hanging="360"/>
      </w:pPr>
    </w:lvl>
    <w:lvl w:ilvl="1" w:tplc="38421860" w:tentative="1">
      <w:start w:val="1"/>
      <w:numFmt w:val="lowerLetter"/>
      <w:lvlText w:val="%2."/>
      <w:lvlJc w:val="left"/>
      <w:pPr>
        <w:ind w:left="1440" w:hanging="360"/>
      </w:pPr>
    </w:lvl>
    <w:lvl w:ilvl="2" w:tplc="38421860" w:tentative="1">
      <w:start w:val="1"/>
      <w:numFmt w:val="lowerRoman"/>
      <w:lvlText w:val="%3."/>
      <w:lvlJc w:val="right"/>
      <w:pPr>
        <w:ind w:left="2160" w:hanging="180"/>
      </w:pPr>
    </w:lvl>
    <w:lvl w:ilvl="3" w:tplc="38421860" w:tentative="1">
      <w:start w:val="1"/>
      <w:numFmt w:val="decimal"/>
      <w:lvlText w:val="%4."/>
      <w:lvlJc w:val="left"/>
      <w:pPr>
        <w:ind w:left="2880" w:hanging="360"/>
      </w:pPr>
    </w:lvl>
    <w:lvl w:ilvl="4" w:tplc="38421860" w:tentative="1">
      <w:start w:val="1"/>
      <w:numFmt w:val="lowerLetter"/>
      <w:lvlText w:val="%5."/>
      <w:lvlJc w:val="left"/>
      <w:pPr>
        <w:ind w:left="3600" w:hanging="360"/>
      </w:pPr>
    </w:lvl>
    <w:lvl w:ilvl="5" w:tplc="38421860" w:tentative="1">
      <w:start w:val="1"/>
      <w:numFmt w:val="lowerRoman"/>
      <w:lvlText w:val="%6."/>
      <w:lvlJc w:val="right"/>
      <w:pPr>
        <w:ind w:left="4320" w:hanging="180"/>
      </w:pPr>
    </w:lvl>
    <w:lvl w:ilvl="6" w:tplc="38421860" w:tentative="1">
      <w:start w:val="1"/>
      <w:numFmt w:val="decimal"/>
      <w:lvlText w:val="%7."/>
      <w:lvlJc w:val="left"/>
      <w:pPr>
        <w:ind w:left="5040" w:hanging="360"/>
      </w:pPr>
    </w:lvl>
    <w:lvl w:ilvl="7" w:tplc="38421860" w:tentative="1">
      <w:start w:val="1"/>
      <w:numFmt w:val="lowerLetter"/>
      <w:lvlText w:val="%8."/>
      <w:lvlJc w:val="left"/>
      <w:pPr>
        <w:ind w:left="5760" w:hanging="360"/>
      </w:pPr>
    </w:lvl>
    <w:lvl w:ilvl="8" w:tplc="38421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3">
    <w:multiLevelType w:val="hybridMultilevel"/>
    <w:lvl w:ilvl="0" w:tplc="26656424">
      <w:start w:val="1"/>
      <w:numFmt w:val="decimal"/>
      <w:lvlText w:val="%1."/>
      <w:lvlJc w:val="left"/>
      <w:pPr>
        <w:ind w:left="720" w:hanging="360"/>
      </w:pPr>
    </w:lvl>
    <w:lvl w:ilvl="1" w:tplc="26656424" w:tentative="1">
      <w:start w:val="1"/>
      <w:numFmt w:val="lowerLetter"/>
      <w:lvlText w:val="%2."/>
      <w:lvlJc w:val="left"/>
      <w:pPr>
        <w:ind w:left="1440" w:hanging="360"/>
      </w:pPr>
    </w:lvl>
    <w:lvl w:ilvl="2" w:tplc="26656424" w:tentative="1">
      <w:start w:val="1"/>
      <w:numFmt w:val="lowerRoman"/>
      <w:lvlText w:val="%3."/>
      <w:lvlJc w:val="right"/>
      <w:pPr>
        <w:ind w:left="2160" w:hanging="180"/>
      </w:pPr>
    </w:lvl>
    <w:lvl w:ilvl="3" w:tplc="26656424" w:tentative="1">
      <w:start w:val="1"/>
      <w:numFmt w:val="decimal"/>
      <w:lvlText w:val="%4."/>
      <w:lvlJc w:val="left"/>
      <w:pPr>
        <w:ind w:left="2880" w:hanging="360"/>
      </w:pPr>
    </w:lvl>
    <w:lvl w:ilvl="4" w:tplc="26656424" w:tentative="1">
      <w:start w:val="1"/>
      <w:numFmt w:val="lowerLetter"/>
      <w:lvlText w:val="%5."/>
      <w:lvlJc w:val="left"/>
      <w:pPr>
        <w:ind w:left="3600" w:hanging="360"/>
      </w:pPr>
    </w:lvl>
    <w:lvl w:ilvl="5" w:tplc="26656424" w:tentative="1">
      <w:start w:val="1"/>
      <w:numFmt w:val="lowerRoman"/>
      <w:lvlText w:val="%6."/>
      <w:lvlJc w:val="right"/>
      <w:pPr>
        <w:ind w:left="4320" w:hanging="180"/>
      </w:pPr>
    </w:lvl>
    <w:lvl w:ilvl="6" w:tplc="26656424" w:tentative="1">
      <w:start w:val="1"/>
      <w:numFmt w:val="decimal"/>
      <w:lvlText w:val="%7."/>
      <w:lvlJc w:val="left"/>
      <w:pPr>
        <w:ind w:left="5040" w:hanging="360"/>
      </w:pPr>
    </w:lvl>
    <w:lvl w:ilvl="7" w:tplc="26656424" w:tentative="1">
      <w:start w:val="1"/>
      <w:numFmt w:val="lowerLetter"/>
      <w:lvlText w:val="%8."/>
      <w:lvlJc w:val="left"/>
      <w:pPr>
        <w:ind w:left="5760" w:hanging="360"/>
      </w:pPr>
    </w:lvl>
    <w:lvl w:ilvl="8" w:tplc="26656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2">
    <w:multiLevelType w:val="hybridMultilevel"/>
    <w:lvl w:ilvl="0" w:tplc="85301328">
      <w:start w:val="1"/>
      <w:numFmt w:val="decimal"/>
      <w:lvlText w:val="%1."/>
      <w:lvlJc w:val="left"/>
      <w:pPr>
        <w:ind w:left="720" w:hanging="360"/>
      </w:pPr>
    </w:lvl>
    <w:lvl w:ilvl="1" w:tplc="85301328" w:tentative="1">
      <w:start w:val="1"/>
      <w:numFmt w:val="lowerLetter"/>
      <w:lvlText w:val="%2."/>
      <w:lvlJc w:val="left"/>
      <w:pPr>
        <w:ind w:left="1440" w:hanging="360"/>
      </w:pPr>
    </w:lvl>
    <w:lvl w:ilvl="2" w:tplc="85301328" w:tentative="1">
      <w:start w:val="1"/>
      <w:numFmt w:val="lowerRoman"/>
      <w:lvlText w:val="%3."/>
      <w:lvlJc w:val="right"/>
      <w:pPr>
        <w:ind w:left="2160" w:hanging="180"/>
      </w:pPr>
    </w:lvl>
    <w:lvl w:ilvl="3" w:tplc="85301328" w:tentative="1">
      <w:start w:val="1"/>
      <w:numFmt w:val="decimal"/>
      <w:lvlText w:val="%4."/>
      <w:lvlJc w:val="left"/>
      <w:pPr>
        <w:ind w:left="2880" w:hanging="360"/>
      </w:pPr>
    </w:lvl>
    <w:lvl w:ilvl="4" w:tplc="85301328" w:tentative="1">
      <w:start w:val="1"/>
      <w:numFmt w:val="lowerLetter"/>
      <w:lvlText w:val="%5."/>
      <w:lvlJc w:val="left"/>
      <w:pPr>
        <w:ind w:left="3600" w:hanging="360"/>
      </w:pPr>
    </w:lvl>
    <w:lvl w:ilvl="5" w:tplc="85301328" w:tentative="1">
      <w:start w:val="1"/>
      <w:numFmt w:val="lowerRoman"/>
      <w:lvlText w:val="%6."/>
      <w:lvlJc w:val="right"/>
      <w:pPr>
        <w:ind w:left="4320" w:hanging="180"/>
      </w:pPr>
    </w:lvl>
    <w:lvl w:ilvl="6" w:tplc="85301328" w:tentative="1">
      <w:start w:val="1"/>
      <w:numFmt w:val="decimal"/>
      <w:lvlText w:val="%7."/>
      <w:lvlJc w:val="left"/>
      <w:pPr>
        <w:ind w:left="5040" w:hanging="360"/>
      </w:pPr>
    </w:lvl>
    <w:lvl w:ilvl="7" w:tplc="85301328" w:tentative="1">
      <w:start w:val="1"/>
      <w:numFmt w:val="lowerLetter"/>
      <w:lvlText w:val="%8."/>
      <w:lvlJc w:val="left"/>
      <w:pPr>
        <w:ind w:left="5760" w:hanging="360"/>
      </w:pPr>
    </w:lvl>
    <w:lvl w:ilvl="8" w:tplc="85301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1">
    <w:multiLevelType w:val="hybridMultilevel"/>
    <w:lvl w:ilvl="0" w:tplc="90611554">
      <w:start w:val="1"/>
      <w:numFmt w:val="decimal"/>
      <w:lvlText w:val="%1."/>
      <w:lvlJc w:val="left"/>
      <w:pPr>
        <w:ind w:left="720" w:hanging="360"/>
      </w:pPr>
    </w:lvl>
    <w:lvl w:ilvl="1" w:tplc="90611554" w:tentative="1">
      <w:start w:val="1"/>
      <w:numFmt w:val="lowerLetter"/>
      <w:lvlText w:val="%2."/>
      <w:lvlJc w:val="left"/>
      <w:pPr>
        <w:ind w:left="1440" w:hanging="360"/>
      </w:pPr>
    </w:lvl>
    <w:lvl w:ilvl="2" w:tplc="90611554" w:tentative="1">
      <w:start w:val="1"/>
      <w:numFmt w:val="lowerRoman"/>
      <w:lvlText w:val="%3."/>
      <w:lvlJc w:val="right"/>
      <w:pPr>
        <w:ind w:left="2160" w:hanging="180"/>
      </w:pPr>
    </w:lvl>
    <w:lvl w:ilvl="3" w:tplc="90611554" w:tentative="1">
      <w:start w:val="1"/>
      <w:numFmt w:val="decimal"/>
      <w:lvlText w:val="%4."/>
      <w:lvlJc w:val="left"/>
      <w:pPr>
        <w:ind w:left="2880" w:hanging="360"/>
      </w:pPr>
    </w:lvl>
    <w:lvl w:ilvl="4" w:tplc="90611554" w:tentative="1">
      <w:start w:val="1"/>
      <w:numFmt w:val="lowerLetter"/>
      <w:lvlText w:val="%5."/>
      <w:lvlJc w:val="left"/>
      <w:pPr>
        <w:ind w:left="3600" w:hanging="360"/>
      </w:pPr>
    </w:lvl>
    <w:lvl w:ilvl="5" w:tplc="90611554" w:tentative="1">
      <w:start w:val="1"/>
      <w:numFmt w:val="lowerRoman"/>
      <w:lvlText w:val="%6."/>
      <w:lvlJc w:val="right"/>
      <w:pPr>
        <w:ind w:left="4320" w:hanging="180"/>
      </w:pPr>
    </w:lvl>
    <w:lvl w:ilvl="6" w:tplc="90611554" w:tentative="1">
      <w:start w:val="1"/>
      <w:numFmt w:val="decimal"/>
      <w:lvlText w:val="%7."/>
      <w:lvlJc w:val="left"/>
      <w:pPr>
        <w:ind w:left="5040" w:hanging="360"/>
      </w:pPr>
    </w:lvl>
    <w:lvl w:ilvl="7" w:tplc="90611554" w:tentative="1">
      <w:start w:val="1"/>
      <w:numFmt w:val="lowerLetter"/>
      <w:lvlText w:val="%8."/>
      <w:lvlJc w:val="left"/>
      <w:pPr>
        <w:ind w:left="5760" w:hanging="360"/>
      </w:pPr>
    </w:lvl>
    <w:lvl w:ilvl="8" w:tplc="90611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0">
    <w:multiLevelType w:val="hybridMultilevel"/>
    <w:lvl w:ilvl="0" w:tplc="74381546">
      <w:start w:val="1"/>
      <w:numFmt w:val="decimal"/>
      <w:lvlText w:val="%1."/>
      <w:lvlJc w:val="left"/>
      <w:pPr>
        <w:ind w:left="720" w:hanging="360"/>
      </w:pPr>
    </w:lvl>
    <w:lvl w:ilvl="1" w:tplc="74381546" w:tentative="1">
      <w:start w:val="1"/>
      <w:numFmt w:val="lowerLetter"/>
      <w:lvlText w:val="%2."/>
      <w:lvlJc w:val="left"/>
      <w:pPr>
        <w:ind w:left="1440" w:hanging="360"/>
      </w:pPr>
    </w:lvl>
    <w:lvl w:ilvl="2" w:tplc="74381546" w:tentative="1">
      <w:start w:val="1"/>
      <w:numFmt w:val="lowerRoman"/>
      <w:lvlText w:val="%3."/>
      <w:lvlJc w:val="right"/>
      <w:pPr>
        <w:ind w:left="2160" w:hanging="180"/>
      </w:pPr>
    </w:lvl>
    <w:lvl w:ilvl="3" w:tplc="74381546" w:tentative="1">
      <w:start w:val="1"/>
      <w:numFmt w:val="decimal"/>
      <w:lvlText w:val="%4."/>
      <w:lvlJc w:val="left"/>
      <w:pPr>
        <w:ind w:left="2880" w:hanging="360"/>
      </w:pPr>
    </w:lvl>
    <w:lvl w:ilvl="4" w:tplc="74381546" w:tentative="1">
      <w:start w:val="1"/>
      <w:numFmt w:val="lowerLetter"/>
      <w:lvlText w:val="%5."/>
      <w:lvlJc w:val="left"/>
      <w:pPr>
        <w:ind w:left="3600" w:hanging="360"/>
      </w:pPr>
    </w:lvl>
    <w:lvl w:ilvl="5" w:tplc="74381546" w:tentative="1">
      <w:start w:val="1"/>
      <w:numFmt w:val="lowerRoman"/>
      <w:lvlText w:val="%6."/>
      <w:lvlJc w:val="right"/>
      <w:pPr>
        <w:ind w:left="4320" w:hanging="180"/>
      </w:pPr>
    </w:lvl>
    <w:lvl w:ilvl="6" w:tplc="74381546" w:tentative="1">
      <w:start w:val="1"/>
      <w:numFmt w:val="decimal"/>
      <w:lvlText w:val="%7."/>
      <w:lvlJc w:val="left"/>
      <w:pPr>
        <w:ind w:left="5040" w:hanging="360"/>
      </w:pPr>
    </w:lvl>
    <w:lvl w:ilvl="7" w:tplc="74381546" w:tentative="1">
      <w:start w:val="1"/>
      <w:numFmt w:val="lowerLetter"/>
      <w:lvlText w:val="%8."/>
      <w:lvlJc w:val="left"/>
      <w:pPr>
        <w:ind w:left="5760" w:hanging="360"/>
      </w:pPr>
    </w:lvl>
    <w:lvl w:ilvl="8" w:tplc="74381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9">
    <w:multiLevelType w:val="hybridMultilevel"/>
    <w:lvl w:ilvl="0" w:tplc="73913655">
      <w:start w:val="1"/>
      <w:numFmt w:val="decimal"/>
      <w:lvlText w:val="%1."/>
      <w:lvlJc w:val="left"/>
      <w:pPr>
        <w:ind w:left="720" w:hanging="360"/>
      </w:pPr>
    </w:lvl>
    <w:lvl w:ilvl="1" w:tplc="73913655" w:tentative="1">
      <w:start w:val="1"/>
      <w:numFmt w:val="lowerLetter"/>
      <w:lvlText w:val="%2."/>
      <w:lvlJc w:val="left"/>
      <w:pPr>
        <w:ind w:left="1440" w:hanging="360"/>
      </w:pPr>
    </w:lvl>
    <w:lvl w:ilvl="2" w:tplc="73913655" w:tentative="1">
      <w:start w:val="1"/>
      <w:numFmt w:val="lowerRoman"/>
      <w:lvlText w:val="%3."/>
      <w:lvlJc w:val="right"/>
      <w:pPr>
        <w:ind w:left="2160" w:hanging="180"/>
      </w:pPr>
    </w:lvl>
    <w:lvl w:ilvl="3" w:tplc="73913655" w:tentative="1">
      <w:start w:val="1"/>
      <w:numFmt w:val="decimal"/>
      <w:lvlText w:val="%4."/>
      <w:lvlJc w:val="left"/>
      <w:pPr>
        <w:ind w:left="2880" w:hanging="360"/>
      </w:pPr>
    </w:lvl>
    <w:lvl w:ilvl="4" w:tplc="73913655" w:tentative="1">
      <w:start w:val="1"/>
      <w:numFmt w:val="lowerLetter"/>
      <w:lvlText w:val="%5."/>
      <w:lvlJc w:val="left"/>
      <w:pPr>
        <w:ind w:left="3600" w:hanging="360"/>
      </w:pPr>
    </w:lvl>
    <w:lvl w:ilvl="5" w:tplc="73913655" w:tentative="1">
      <w:start w:val="1"/>
      <w:numFmt w:val="lowerRoman"/>
      <w:lvlText w:val="%6."/>
      <w:lvlJc w:val="right"/>
      <w:pPr>
        <w:ind w:left="4320" w:hanging="180"/>
      </w:pPr>
    </w:lvl>
    <w:lvl w:ilvl="6" w:tplc="73913655" w:tentative="1">
      <w:start w:val="1"/>
      <w:numFmt w:val="decimal"/>
      <w:lvlText w:val="%7."/>
      <w:lvlJc w:val="left"/>
      <w:pPr>
        <w:ind w:left="5040" w:hanging="360"/>
      </w:pPr>
    </w:lvl>
    <w:lvl w:ilvl="7" w:tplc="73913655" w:tentative="1">
      <w:start w:val="1"/>
      <w:numFmt w:val="lowerLetter"/>
      <w:lvlText w:val="%8."/>
      <w:lvlJc w:val="left"/>
      <w:pPr>
        <w:ind w:left="5760" w:hanging="360"/>
      </w:pPr>
    </w:lvl>
    <w:lvl w:ilvl="8" w:tplc="73913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8">
    <w:multiLevelType w:val="hybridMultilevel"/>
    <w:lvl w:ilvl="0" w:tplc="51518605">
      <w:start w:val="1"/>
      <w:numFmt w:val="decimal"/>
      <w:lvlText w:val="%1."/>
      <w:lvlJc w:val="left"/>
      <w:pPr>
        <w:ind w:left="720" w:hanging="360"/>
      </w:pPr>
    </w:lvl>
    <w:lvl w:ilvl="1" w:tplc="51518605" w:tentative="1">
      <w:start w:val="1"/>
      <w:numFmt w:val="lowerLetter"/>
      <w:lvlText w:val="%2."/>
      <w:lvlJc w:val="left"/>
      <w:pPr>
        <w:ind w:left="1440" w:hanging="360"/>
      </w:pPr>
    </w:lvl>
    <w:lvl w:ilvl="2" w:tplc="51518605" w:tentative="1">
      <w:start w:val="1"/>
      <w:numFmt w:val="lowerRoman"/>
      <w:lvlText w:val="%3."/>
      <w:lvlJc w:val="right"/>
      <w:pPr>
        <w:ind w:left="2160" w:hanging="180"/>
      </w:pPr>
    </w:lvl>
    <w:lvl w:ilvl="3" w:tplc="51518605" w:tentative="1">
      <w:start w:val="1"/>
      <w:numFmt w:val="decimal"/>
      <w:lvlText w:val="%4."/>
      <w:lvlJc w:val="left"/>
      <w:pPr>
        <w:ind w:left="2880" w:hanging="360"/>
      </w:pPr>
    </w:lvl>
    <w:lvl w:ilvl="4" w:tplc="51518605" w:tentative="1">
      <w:start w:val="1"/>
      <w:numFmt w:val="lowerLetter"/>
      <w:lvlText w:val="%5."/>
      <w:lvlJc w:val="left"/>
      <w:pPr>
        <w:ind w:left="3600" w:hanging="360"/>
      </w:pPr>
    </w:lvl>
    <w:lvl w:ilvl="5" w:tplc="51518605" w:tentative="1">
      <w:start w:val="1"/>
      <w:numFmt w:val="lowerRoman"/>
      <w:lvlText w:val="%6."/>
      <w:lvlJc w:val="right"/>
      <w:pPr>
        <w:ind w:left="4320" w:hanging="180"/>
      </w:pPr>
    </w:lvl>
    <w:lvl w:ilvl="6" w:tplc="51518605" w:tentative="1">
      <w:start w:val="1"/>
      <w:numFmt w:val="decimal"/>
      <w:lvlText w:val="%7."/>
      <w:lvlJc w:val="left"/>
      <w:pPr>
        <w:ind w:left="5040" w:hanging="360"/>
      </w:pPr>
    </w:lvl>
    <w:lvl w:ilvl="7" w:tplc="51518605" w:tentative="1">
      <w:start w:val="1"/>
      <w:numFmt w:val="lowerLetter"/>
      <w:lvlText w:val="%8."/>
      <w:lvlJc w:val="left"/>
      <w:pPr>
        <w:ind w:left="5760" w:hanging="360"/>
      </w:pPr>
    </w:lvl>
    <w:lvl w:ilvl="8" w:tplc="51518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7">
    <w:multiLevelType w:val="hybridMultilevel"/>
    <w:lvl w:ilvl="0" w:tplc="12202404">
      <w:start w:val="1"/>
      <w:numFmt w:val="decimal"/>
      <w:lvlText w:val="%1."/>
      <w:lvlJc w:val="left"/>
      <w:pPr>
        <w:ind w:left="720" w:hanging="360"/>
      </w:pPr>
    </w:lvl>
    <w:lvl w:ilvl="1" w:tplc="12202404" w:tentative="1">
      <w:start w:val="1"/>
      <w:numFmt w:val="lowerLetter"/>
      <w:lvlText w:val="%2."/>
      <w:lvlJc w:val="left"/>
      <w:pPr>
        <w:ind w:left="1440" w:hanging="360"/>
      </w:pPr>
    </w:lvl>
    <w:lvl w:ilvl="2" w:tplc="12202404" w:tentative="1">
      <w:start w:val="1"/>
      <w:numFmt w:val="lowerRoman"/>
      <w:lvlText w:val="%3."/>
      <w:lvlJc w:val="right"/>
      <w:pPr>
        <w:ind w:left="2160" w:hanging="180"/>
      </w:pPr>
    </w:lvl>
    <w:lvl w:ilvl="3" w:tplc="12202404" w:tentative="1">
      <w:start w:val="1"/>
      <w:numFmt w:val="decimal"/>
      <w:lvlText w:val="%4."/>
      <w:lvlJc w:val="left"/>
      <w:pPr>
        <w:ind w:left="2880" w:hanging="360"/>
      </w:pPr>
    </w:lvl>
    <w:lvl w:ilvl="4" w:tplc="12202404" w:tentative="1">
      <w:start w:val="1"/>
      <w:numFmt w:val="lowerLetter"/>
      <w:lvlText w:val="%5."/>
      <w:lvlJc w:val="left"/>
      <w:pPr>
        <w:ind w:left="3600" w:hanging="360"/>
      </w:pPr>
    </w:lvl>
    <w:lvl w:ilvl="5" w:tplc="12202404" w:tentative="1">
      <w:start w:val="1"/>
      <w:numFmt w:val="lowerRoman"/>
      <w:lvlText w:val="%6."/>
      <w:lvlJc w:val="right"/>
      <w:pPr>
        <w:ind w:left="4320" w:hanging="180"/>
      </w:pPr>
    </w:lvl>
    <w:lvl w:ilvl="6" w:tplc="12202404" w:tentative="1">
      <w:start w:val="1"/>
      <w:numFmt w:val="decimal"/>
      <w:lvlText w:val="%7."/>
      <w:lvlJc w:val="left"/>
      <w:pPr>
        <w:ind w:left="5040" w:hanging="360"/>
      </w:pPr>
    </w:lvl>
    <w:lvl w:ilvl="7" w:tplc="12202404" w:tentative="1">
      <w:start w:val="1"/>
      <w:numFmt w:val="lowerLetter"/>
      <w:lvlText w:val="%8."/>
      <w:lvlJc w:val="left"/>
      <w:pPr>
        <w:ind w:left="5760" w:hanging="360"/>
      </w:pPr>
    </w:lvl>
    <w:lvl w:ilvl="8" w:tplc="12202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6">
    <w:multiLevelType w:val="hybridMultilevel"/>
    <w:lvl w:ilvl="0" w:tplc="81894303">
      <w:start w:val="1"/>
      <w:numFmt w:val="decimal"/>
      <w:lvlText w:val="%1."/>
      <w:lvlJc w:val="left"/>
      <w:pPr>
        <w:ind w:left="720" w:hanging="360"/>
      </w:pPr>
    </w:lvl>
    <w:lvl w:ilvl="1" w:tplc="81894303" w:tentative="1">
      <w:start w:val="1"/>
      <w:numFmt w:val="lowerLetter"/>
      <w:lvlText w:val="%2."/>
      <w:lvlJc w:val="left"/>
      <w:pPr>
        <w:ind w:left="1440" w:hanging="360"/>
      </w:pPr>
    </w:lvl>
    <w:lvl w:ilvl="2" w:tplc="81894303" w:tentative="1">
      <w:start w:val="1"/>
      <w:numFmt w:val="lowerRoman"/>
      <w:lvlText w:val="%3."/>
      <w:lvlJc w:val="right"/>
      <w:pPr>
        <w:ind w:left="2160" w:hanging="180"/>
      </w:pPr>
    </w:lvl>
    <w:lvl w:ilvl="3" w:tplc="81894303" w:tentative="1">
      <w:start w:val="1"/>
      <w:numFmt w:val="decimal"/>
      <w:lvlText w:val="%4."/>
      <w:lvlJc w:val="left"/>
      <w:pPr>
        <w:ind w:left="2880" w:hanging="360"/>
      </w:pPr>
    </w:lvl>
    <w:lvl w:ilvl="4" w:tplc="81894303" w:tentative="1">
      <w:start w:val="1"/>
      <w:numFmt w:val="lowerLetter"/>
      <w:lvlText w:val="%5."/>
      <w:lvlJc w:val="left"/>
      <w:pPr>
        <w:ind w:left="3600" w:hanging="360"/>
      </w:pPr>
    </w:lvl>
    <w:lvl w:ilvl="5" w:tplc="81894303" w:tentative="1">
      <w:start w:val="1"/>
      <w:numFmt w:val="lowerRoman"/>
      <w:lvlText w:val="%6."/>
      <w:lvlJc w:val="right"/>
      <w:pPr>
        <w:ind w:left="4320" w:hanging="180"/>
      </w:pPr>
    </w:lvl>
    <w:lvl w:ilvl="6" w:tplc="81894303" w:tentative="1">
      <w:start w:val="1"/>
      <w:numFmt w:val="decimal"/>
      <w:lvlText w:val="%7."/>
      <w:lvlJc w:val="left"/>
      <w:pPr>
        <w:ind w:left="5040" w:hanging="360"/>
      </w:pPr>
    </w:lvl>
    <w:lvl w:ilvl="7" w:tplc="81894303" w:tentative="1">
      <w:start w:val="1"/>
      <w:numFmt w:val="lowerLetter"/>
      <w:lvlText w:val="%8."/>
      <w:lvlJc w:val="left"/>
      <w:pPr>
        <w:ind w:left="5760" w:hanging="360"/>
      </w:pPr>
    </w:lvl>
    <w:lvl w:ilvl="8" w:tplc="81894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5">
    <w:multiLevelType w:val="hybridMultilevel"/>
    <w:lvl w:ilvl="0" w:tplc="78274598">
      <w:start w:val="1"/>
      <w:numFmt w:val="decimal"/>
      <w:lvlText w:val="%1."/>
      <w:lvlJc w:val="left"/>
      <w:pPr>
        <w:ind w:left="720" w:hanging="360"/>
      </w:pPr>
    </w:lvl>
    <w:lvl w:ilvl="1" w:tplc="78274598" w:tentative="1">
      <w:start w:val="1"/>
      <w:numFmt w:val="lowerLetter"/>
      <w:lvlText w:val="%2."/>
      <w:lvlJc w:val="left"/>
      <w:pPr>
        <w:ind w:left="1440" w:hanging="360"/>
      </w:pPr>
    </w:lvl>
    <w:lvl w:ilvl="2" w:tplc="78274598" w:tentative="1">
      <w:start w:val="1"/>
      <w:numFmt w:val="lowerRoman"/>
      <w:lvlText w:val="%3."/>
      <w:lvlJc w:val="right"/>
      <w:pPr>
        <w:ind w:left="2160" w:hanging="180"/>
      </w:pPr>
    </w:lvl>
    <w:lvl w:ilvl="3" w:tplc="78274598" w:tentative="1">
      <w:start w:val="1"/>
      <w:numFmt w:val="decimal"/>
      <w:lvlText w:val="%4."/>
      <w:lvlJc w:val="left"/>
      <w:pPr>
        <w:ind w:left="2880" w:hanging="360"/>
      </w:pPr>
    </w:lvl>
    <w:lvl w:ilvl="4" w:tplc="78274598" w:tentative="1">
      <w:start w:val="1"/>
      <w:numFmt w:val="lowerLetter"/>
      <w:lvlText w:val="%5."/>
      <w:lvlJc w:val="left"/>
      <w:pPr>
        <w:ind w:left="3600" w:hanging="360"/>
      </w:pPr>
    </w:lvl>
    <w:lvl w:ilvl="5" w:tplc="78274598" w:tentative="1">
      <w:start w:val="1"/>
      <w:numFmt w:val="lowerRoman"/>
      <w:lvlText w:val="%6."/>
      <w:lvlJc w:val="right"/>
      <w:pPr>
        <w:ind w:left="4320" w:hanging="180"/>
      </w:pPr>
    </w:lvl>
    <w:lvl w:ilvl="6" w:tplc="78274598" w:tentative="1">
      <w:start w:val="1"/>
      <w:numFmt w:val="decimal"/>
      <w:lvlText w:val="%7."/>
      <w:lvlJc w:val="left"/>
      <w:pPr>
        <w:ind w:left="5040" w:hanging="360"/>
      </w:pPr>
    </w:lvl>
    <w:lvl w:ilvl="7" w:tplc="78274598" w:tentative="1">
      <w:start w:val="1"/>
      <w:numFmt w:val="lowerLetter"/>
      <w:lvlText w:val="%8."/>
      <w:lvlJc w:val="left"/>
      <w:pPr>
        <w:ind w:left="5760" w:hanging="360"/>
      </w:pPr>
    </w:lvl>
    <w:lvl w:ilvl="8" w:tplc="78274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4">
    <w:multiLevelType w:val="hybridMultilevel"/>
    <w:lvl w:ilvl="0" w:tplc="48837168">
      <w:start w:val="1"/>
      <w:numFmt w:val="decimal"/>
      <w:lvlText w:val="%1."/>
      <w:lvlJc w:val="left"/>
      <w:pPr>
        <w:ind w:left="720" w:hanging="360"/>
      </w:pPr>
    </w:lvl>
    <w:lvl w:ilvl="1" w:tplc="48837168" w:tentative="1">
      <w:start w:val="1"/>
      <w:numFmt w:val="lowerLetter"/>
      <w:lvlText w:val="%2."/>
      <w:lvlJc w:val="left"/>
      <w:pPr>
        <w:ind w:left="1440" w:hanging="360"/>
      </w:pPr>
    </w:lvl>
    <w:lvl w:ilvl="2" w:tplc="48837168" w:tentative="1">
      <w:start w:val="1"/>
      <w:numFmt w:val="lowerRoman"/>
      <w:lvlText w:val="%3."/>
      <w:lvlJc w:val="right"/>
      <w:pPr>
        <w:ind w:left="2160" w:hanging="180"/>
      </w:pPr>
    </w:lvl>
    <w:lvl w:ilvl="3" w:tplc="48837168" w:tentative="1">
      <w:start w:val="1"/>
      <w:numFmt w:val="decimal"/>
      <w:lvlText w:val="%4."/>
      <w:lvlJc w:val="left"/>
      <w:pPr>
        <w:ind w:left="2880" w:hanging="360"/>
      </w:pPr>
    </w:lvl>
    <w:lvl w:ilvl="4" w:tplc="48837168" w:tentative="1">
      <w:start w:val="1"/>
      <w:numFmt w:val="lowerLetter"/>
      <w:lvlText w:val="%5."/>
      <w:lvlJc w:val="left"/>
      <w:pPr>
        <w:ind w:left="3600" w:hanging="360"/>
      </w:pPr>
    </w:lvl>
    <w:lvl w:ilvl="5" w:tplc="48837168" w:tentative="1">
      <w:start w:val="1"/>
      <w:numFmt w:val="lowerRoman"/>
      <w:lvlText w:val="%6."/>
      <w:lvlJc w:val="right"/>
      <w:pPr>
        <w:ind w:left="4320" w:hanging="180"/>
      </w:pPr>
    </w:lvl>
    <w:lvl w:ilvl="6" w:tplc="48837168" w:tentative="1">
      <w:start w:val="1"/>
      <w:numFmt w:val="decimal"/>
      <w:lvlText w:val="%7."/>
      <w:lvlJc w:val="left"/>
      <w:pPr>
        <w:ind w:left="5040" w:hanging="360"/>
      </w:pPr>
    </w:lvl>
    <w:lvl w:ilvl="7" w:tplc="48837168" w:tentative="1">
      <w:start w:val="1"/>
      <w:numFmt w:val="lowerLetter"/>
      <w:lvlText w:val="%8."/>
      <w:lvlJc w:val="left"/>
      <w:pPr>
        <w:ind w:left="5760" w:hanging="360"/>
      </w:pPr>
    </w:lvl>
    <w:lvl w:ilvl="8" w:tplc="48837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3">
    <w:multiLevelType w:val="hybridMultilevel"/>
    <w:lvl w:ilvl="0" w:tplc="47022650">
      <w:start w:val="1"/>
      <w:numFmt w:val="decimal"/>
      <w:lvlText w:val="%1."/>
      <w:lvlJc w:val="left"/>
      <w:pPr>
        <w:ind w:left="720" w:hanging="360"/>
      </w:pPr>
    </w:lvl>
    <w:lvl w:ilvl="1" w:tplc="47022650" w:tentative="1">
      <w:start w:val="1"/>
      <w:numFmt w:val="lowerLetter"/>
      <w:lvlText w:val="%2."/>
      <w:lvlJc w:val="left"/>
      <w:pPr>
        <w:ind w:left="1440" w:hanging="360"/>
      </w:pPr>
    </w:lvl>
    <w:lvl w:ilvl="2" w:tplc="47022650" w:tentative="1">
      <w:start w:val="1"/>
      <w:numFmt w:val="lowerRoman"/>
      <w:lvlText w:val="%3."/>
      <w:lvlJc w:val="right"/>
      <w:pPr>
        <w:ind w:left="2160" w:hanging="180"/>
      </w:pPr>
    </w:lvl>
    <w:lvl w:ilvl="3" w:tplc="47022650" w:tentative="1">
      <w:start w:val="1"/>
      <w:numFmt w:val="decimal"/>
      <w:lvlText w:val="%4."/>
      <w:lvlJc w:val="left"/>
      <w:pPr>
        <w:ind w:left="2880" w:hanging="360"/>
      </w:pPr>
    </w:lvl>
    <w:lvl w:ilvl="4" w:tplc="47022650" w:tentative="1">
      <w:start w:val="1"/>
      <w:numFmt w:val="lowerLetter"/>
      <w:lvlText w:val="%5."/>
      <w:lvlJc w:val="left"/>
      <w:pPr>
        <w:ind w:left="3600" w:hanging="360"/>
      </w:pPr>
    </w:lvl>
    <w:lvl w:ilvl="5" w:tplc="47022650" w:tentative="1">
      <w:start w:val="1"/>
      <w:numFmt w:val="lowerRoman"/>
      <w:lvlText w:val="%6."/>
      <w:lvlJc w:val="right"/>
      <w:pPr>
        <w:ind w:left="4320" w:hanging="180"/>
      </w:pPr>
    </w:lvl>
    <w:lvl w:ilvl="6" w:tplc="47022650" w:tentative="1">
      <w:start w:val="1"/>
      <w:numFmt w:val="decimal"/>
      <w:lvlText w:val="%7."/>
      <w:lvlJc w:val="left"/>
      <w:pPr>
        <w:ind w:left="5040" w:hanging="360"/>
      </w:pPr>
    </w:lvl>
    <w:lvl w:ilvl="7" w:tplc="47022650" w:tentative="1">
      <w:start w:val="1"/>
      <w:numFmt w:val="lowerLetter"/>
      <w:lvlText w:val="%8."/>
      <w:lvlJc w:val="left"/>
      <w:pPr>
        <w:ind w:left="5760" w:hanging="360"/>
      </w:pPr>
    </w:lvl>
    <w:lvl w:ilvl="8" w:tplc="47022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2">
    <w:multiLevelType w:val="hybridMultilevel"/>
    <w:lvl w:ilvl="0" w:tplc="60112736">
      <w:start w:val="1"/>
      <w:numFmt w:val="decimal"/>
      <w:lvlText w:val="%1."/>
      <w:lvlJc w:val="left"/>
      <w:pPr>
        <w:ind w:left="720" w:hanging="360"/>
      </w:pPr>
    </w:lvl>
    <w:lvl w:ilvl="1" w:tplc="60112736" w:tentative="1">
      <w:start w:val="1"/>
      <w:numFmt w:val="lowerLetter"/>
      <w:lvlText w:val="%2."/>
      <w:lvlJc w:val="left"/>
      <w:pPr>
        <w:ind w:left="1440" w:hanging="360"/>
      </w:pPr>
    </w:lvl>
    <w:lvl w:ilvl="2" w:tplc="60112736" w:tentative="1">
      <w:start w:val="1"/>
      <w:numFmt w:val="lowerRoman"/>
      <w:lvlText w:val="%3."/>
      <w:lvlJc w:val="right"/>
      <w:pPr>
        <w:ind w:left="2160" w:hanging="180"/>
      </w:pPr>
    </w:lvl>
    <w:lvl w:ilvl="3" w:tplc="60112736" w:tentative="1">
      <w:start w:val="1"/>
      <w:numFmt w:val="decimal"/>
      <w:lvlText w:val="%4."/>
      <w:lvlJc w:val="left"/>
      <w:pPr>
        <w:ind w:left="2880" w:hanging="360"/>
      </w:pPr>
    </w:lvl>
    <w:lvl w:ilvl="4" w:tplc="60112736" w:tentative="1">
      <w:start w:val="1"/>
      <w:numFmt w:val="lowerLetter"/>
      <w:lvlText w:val="%5."/>
      <w:lvlJc w:val="left"/>
      <w:pPr>
        <w:ind w:left="3600" w:hanging="360"/>
      </w:pPr>
    </w:lvl>
    <w:lvl w:ilvl="5" w:tplc="60112736" w:tentative="1">
      <w:start w:val="1"/>
      <w:numFmt w:val="lowerRoman"/>
      <w:lvlText w:val="%6."/>
      <w:lvlJc w:val="right"/>
      <w:pPr>
        <w:ind w:left="4320" w:hanging="180"/>
      </w:pPr>
    </w:lvl>
    <w:lvl w:ilvl="6" w:tplc="60112736" w:tentative="1">
      <w:start w:val="1"/>
      <w:numFmt w:val="decimal"/>
      <w:lvlText w:val="%7."/>
      <w:lvlJc w:val="left"/>
      <w:pPr>
        <w:ind w:left="5040" w:hanging="360"/>
      </w:pPr>
    </w:lvl>
    <w:lvl w:ilvl="7" w:tplc="60112736" w:tentative="1">
      <w:start w:val="1"/>
      <w:numFmt w:val="lowerLetter"/>
      <w:lvlText w:val="%8."/>
      <w:lvlJc w:val="left"/>
      <w:pPr>
        <w:ind w:left="5760" w:hanging="360"/>
      </w:pPr>
    </w:lvl>
    <w:lvl w:ilvl="8" w:tplc="60112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1">
    <w:multiLevelType w:val="hybridMultilevel"/>
    <w:lvl w:ilvl="0" w:tplc="70761074">
      <w:start w:val="1"/>
      <w:numFmt w:val="decimal"/>
      <w:lvlText w:val="%1."/>
      <w:lvlJc w:val="left"/>
      <w:pPr>
        <w:ind w:left="720" w:hanging="360"/>
      </w:pPr>
    </w:lvl>
    <w:lvl w:ilvl="1" w:tplc="70761074" w:tentative="1">
      <w:start w:val="1"/>
      <w:numFmt w:val="lowerLetter"/>
      <w:lvlText w:val="%2."/>
      <w:lvlJc w:val="left"/>
      <w:pPr>
        <w:ind w:left="1440" w:hanging="360"/>
      </w:pPr>
    </w:lvl>
    <w:lvl w:ilvl="2" w:tplc="70761074" w:tentative="1">
      <w:start w:val="1"/>
      <w:numFmt w:val="lowerRoman"/>
      <w:lvlText w:val="%3."/>
      <w:lvlJc w:val="right"/>
      <w:pPr>
        <w:ind w:left="2160" w:hanging="180"/>
      </w:pPr>
    </w:lvl>
    <w:lvl w:ilvl="3" w:tplc="70761074" w:tentative="1">
      <w:start w:val="1"/>
      <w:numFmt w:val="decimal"/>
      <w:lvlText w:val="%4."/>
      <w:lvlJc w:val="left"/>
      <w:pPr>
        <w:ind w:left="2880" w:hanging="360"/>
      </w:pPr>
    </w:lvl>
    <w:lvl w:ilvl="4" w:tplc="70761074" w:tentative="1">
      <w:start w:val="1"/>
      <w:numFmt w:val="lowerLetter"/>
      <w:lvlText w:val="%5."/>
      <w:lvlJc w:val="left"/>
      <w:pPr>
        <w:ind w:left="3600" w:hanging="360"/>
      </w:pPr>
    </w:lvl>
    <w:lvl w:ilvl="5" w:tplc="70761074" w:tentative="1">
      <w:start w:val="1"/>
      <w:numFmt w:val="lowerRoman"/>
      <w:lvlText w:val="%6."/>
      <w:lvlJc w:val="right"/>
      <w:pPr>
        <w:ind w:left="4320" w:hanging="180"/>
      </w:pPr>
    </w:lvl>
    <w:lvl w:ilvl="6" w:tplc="70761074" w:tentative="1">
      <w:start w:val="1"/>
      <w:numFmt w:val="decimal"/>
      <w:lvlText w:val="%7."/>
      <w:lvlJc w:val="left"/>
      <w:pPr>
        <w:ind w:left="5040" w:hanging="360"/>
      </w:pPr>
    </w:lvl>
    <w:lvl w:ilvl="7" w:tplc="70761074" w:tentative="1">
      <w:start w:val="1"/>
      <w:numFmt w:val="lowerLetter"/>
      <w:lvlText w:val="%8."/>
      <w:lvlJc w:val="left"/>
      <w:pPr>
        <w:ind w:left="5760" w:hanging="360"/>
      </w:pPr>
    </w:lvl>
    <w:lvl w:ilvl="8" w:tplc="70761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0">
    <w:multiLevelType w:val="hybridMultilevel"/>
    <w:lvl w:ilvl="0" w:tplc="57295487">
      <w:start w:val="1"/>
      <w:numFmt w:val="decimal"/>
      <w:lvlText w:val="%1."/>
      <w:lvlJc w:val="left"/>
      <w:pPr>
        <w:ind w:left="720" w:hanging="360"/>
      </w:pPr>
    </w:lvl>
    <w:lvl w:ilvl="1" w:tplc="57295487" w:tentative="1">
      <w:start w:val="1"/>
      <w:numFmt w:val="lowerLetter"/>
      <w:lvlText w:val="%2."/>
      <w:lvlJc w:val="left"/>
      <w:pPr>
        <w:ind w:left="1440" w:hanging="360"/>
      </w:pPr>
    </w:lvl>
    <w:lvl w:ilvl="2" w:tplc="57295487" w:tentative="1">
      <w:start w:val="1"/>
      <w:numFmt w:val="lowerRoman"/>
      <w:lvlText w:val="%3."/>
      <w:lvlJc w:val="right"/>
      <w:pPr>
        <w:ind w:left="2160" w:hanging="180"/>
      </w:pPr>
    </w:lvl>
    <w:lvl w:ilvl="3" w:tplc="57295487" w:tentative="1">
      <w:start w:val="1"/>
      <w:numFmt w:val="decimal"/>
      <w:lvlText w:val="%4."/>
      <w:lvlJc w:val="left"/>
      <w:pPr>
        <w:ind w:left="2880" w:hanging="360"/>
      </w:pPr>
    </w:lvl>
    <w:lvl w:ilvl="4" w:tplc="57295487" w:tentative="1">
      <w:start w:val="1"/>
      <w:numFmt w:val="lowerLetter"/>
      <w:lvlText w:val="%5."/>
      <w:lvlJc w:val="left"/>
      <w:pPr>
        <w:ind w:left="3600" w:hanging="360"/>
      </w:pPr>
    </w:lvl>
    <w:lvl w:ilvl="5" w:tplc="57295487" w:tentative="1">
      <w:start w:val="1"/>
      <w:numFmt w:val="lowerRoman"/>
      <w:lvlText w:val="%6."/>
      <w:lvlJc w:val="right"/>
      <w:pPr>
        <w:ind w:left="4320" w:hanging="180"/>
      </w:pPr>
    </w:lvl>
    <w:lvl w:ilvl="6" w:tplc="57295487" w:tentative="1">
      <w:start w:val="1"/>
      <w:numFmt w:val="decimal"/>
      <w:lvlText w:val="%7."/>
      <w:lvlJc w:val="left"/>
      <w:pPr>
        <w:ind w:left="5040" w:hanging="360"/>
      </w:pPr>
    </w:lvl>
    <w:lvl w:ilvl="7" w:tplc="57295487" w:tentative="1">
      <w:start w:val="1"/>
      <w:numFmt w:val="lowerLetter"/>
      <w:lvlText w:val="%8."/>
      <w:lvlJc w:val="left"/>
      <w:pPr>
        <w:ind w:left="5760" w:hanging="360"/>
      </w:pPr>
    </w:lvl>
    <w:lvl w:ilvl="8" w:tplc="57295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9">
    <w:multiLevelType w:val="hybridMultilevel"/>
    <w:lvl w:ilvl="0" w:tplc="29477028">
      <w:start w:val="1"/>
      <w:numFmt w:val="decimal"/>
      <w:lvlText w:val="%1."/>
      <w:lvlJc w:val="left"/>
      <w:pPr>
        <w:ind w:left="720" w:hanging="360"/>
      </w:pPr>
    </w:lvl>
    <w:lvl w:ilvl="1" w:tplc="29477028" w:tentative="1">
      <w:start w:val="1"/>
      <w:numFmt w:val="lowerLetter"/>
      <w:lvlText w:val="%2."/>
      <w:lvlJc w:val="left"/>
      <w:pPr>
        <w:ind w:left="1440" w:hanging="360"/>
      </w:pPr>
    </w:lvl>
    <w:lvl w:ilvl="2" w:tplc="29477028" w:tentative="1">
      <w:start w:val="1"/>
      <w:numFmt w:val="lowerRoman"/>
      <w:lvlText w:val="%3."/>
      <w:lvlJc w:val="right"/>
      <w:pPr>
        <w:ind w:left="2160" w:hanging="180"/>
      </w:pPr>
    </w:lvl>
    <w:lvl w:ilvl="3" w:tplc="29477028" w:tentative="1">
      <w:start w:val="1"/>
      <w:numFmt w:val="decimal"/>
      <w:lvlText w:val="%4."/>
      <w:lvlJc w:val="left"/>
      <w:pPr>
        <w:ind w:left="2880" w:hanging="360"/>
      </w:pPr>
    </w:lvl>
    <w:lvl w:ilvl="4" w:tplc="29477028" w:tentative="1">
      <w:start w:val="1"/>
      <w:numFmt w:val="lowerLetter"/>
      <w:lvlText w:val="%5."/>
      <w:lvlJc w:val="left"/>
      <w:pPr>
        <w:ind w:left="3600" w:hanging="360"/>
      </w:pPr>
    </w:lvl>
    <w:lvl w:ilvl="5" w:tplc="29477028" w:tentative="1">
      <w:start w:val="1"/>
      <w:numFmt w:val="lowerRoman"/>
      <w:lvlText w:val="%6."/>
      <w:lvlJc w:val="right"/>
      <w:pPr>
        <w:ind w:left="4320" w:hanging="180"/>
      </w:pPr>
    </w:lvl>
    <w:lvl w:ilvl="6" w:tplc="29477028" w:tentative="1">
      <w:start w:val="1"/>
      <w:numFmt w:val="decimal"/>
      <w:lvlText w:val="%7."/>
      <w:lvlJc w:val="left"/>
      <w:pPr>
        <w:ind w:left="5040" w:hanging="360"/>
      </w:pPr>
    </w:lvl>
    <w:lvl w:ilvl="7" w:tplc="29477028" w:tentative="1">
      <w:start w:val="1"/>
      <w:numFmt w:val="lowerLetter"/>
      <w:lvlText w:val="%8."/>
      <w:lvlJc w:val="left"/>
      <w:pPr>
        <w:ind w:left="5760" w:hanging="360"/>
      </w:pPr>
    </w:lvl>
    <w:lvl w:ilvl="8" w:tplc="2947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8">
    <w:multiLevelType w:val="hybridMultilevel"/>
    <w:lvl w:ilvl="0" w:tplc="93060799">
      <w:start w:val="1"/>
      <w:numFmt w:val="decimal"/>
      <w:lvlText w:val="%1."/>
      <w:lvlJc w:val="left"/>
      <w:pPr>
        <w:ind w:left="720" w:hanging="360"/>
      </w:pPr>
    </w:lvl>
    <w:lvl w:ilvl="1" w:tplc="93060799" w:tentative="1">
      <w:start w:val="1"/>
      <w:numFmt w:val="lowerLetter"/>
      <w:lvlText w:val="%2."/>
      <w:lvlJc w:val="left"/>
      <w:pPr>
        <w:ind w:left="1440" w:hanging="360"/>
      </w:pPr>
    </w:lvl>
    <w:lvl w:ilvl="2" w:tplc="93060799" w:tentative="1">
      <w:start w:val="1"/>
      <w:numFmt w:val="lowerRoman"/>
      <w:lvlText w:val="%3."/>
      <w:lvlJc w:val="right"/>
      <w:pPr>
        <w:ind w:left="2160" w:hanging="180"/>
      </w:pPr>
    </w:lvl>
    <w:lvl w:ilvl="3" w:tplc="93060799" w:tentative="1">
      <w:start w:val="1"/>
      <w:numFmt w:val="decimal"/>
      <w:lvlText w:val="%4."/>
      <w:lvlJc w:val="left"/>
      <w:pPr>
        <w:ind w:left="2880" w:hanging="360"/>
      </w:pPr>
    </w:lvl>
    <w:lvl w:ilvl="4" w:tplc="93060799" w:tentative="1">
      <w:start w:val="1"/>
      <w:numFmt w:val="lowerLetter"/>
      <w:lvlText w:val="%5."/>
      <w:lvlJc w:val="left"/>
      <w:pPr>
        <w:ind w:left="3600" w:hanging="360"/>
      </w:pPr>
    </w:lvl>
    <w:lvl w:ilvl="5" w:tplc="93060799" w:tentative="1">
      <w:start w:val="1"/>
      <w:numFmt w:val="lowerRoman"/>
      <w:lvlText w:val="%6."/>
      <w:lvlJc w:val="right"/>
      <w:pPr>
        <w:ind w:left="4320" w:hanging="180"/>
      </w:pPr>
    </w:lvl>
    <w:lvl w:ilvl="6" w:tplc="93060799" w:tentative="1">
      <w:start w:val="1"/>
      <w:numFmt w:val="decimal"/>
      <w:lvlText w:val="%7."/>
      <w:lvlJc w:val="left"/>
      <w:pPr>
        <w:ind w:left="5040" w:hanging="360"/>
      </w:pPr>
    </w:lvl>
    <w:lvl w:ilvl="7" w:tplc="93060799" w:tentative="1">
      <w:start w:val="1"/>
      <w:numFmt w:val="lowerLetter"/>
      <w:lvlText w:val="%8."/>
      <w:lvlJc w:val="left"/>
      <w:pPr>
        <w:ind w:left="5760" w:hanging="360"/>
      </w:pPr>
    </w:lvl>
    <w:lvl w:ilvl="8" w:tplc="93060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7">
    <w:multiLevelType w:val="hybridMultilevel"/>
    <w:lvl w:ilvl="0" w:tplc="14956230">
      <w:start w:val="1"/>
      <w:numFmt w:val="decimal"/>
      <w:lvlText w:val="%1."/>
      <w:lvlJc w:val="left"/>
      <w:pPr>
        <w:ind w:left="720" w:hanging="360"/>
      </w:pPr>
    </w:lvl>
    <w:lvl w:ilvl="1" w:tplc="14956230" w:tentative="1">
      <w:start w:val="1"/>
      <w:numFmt w:val="lowerLetter"/>
      <w:lvlText w:val="%2."/>
      <w:lvlJc w:val="left"/>
      <w:pPr>
        <w:ind w:left="1440" w:hanging="360"/>
      </w:pPr>
    </w:lvl>
    <w:lvl w:ilvl="2" w:tplc="14956230" w:tentative="1">
      <w:start w:val="1"/>
      <w:numFmt w:val="lowerRoman"/>
      <w:lvlText w:val="%3."/>
      <w:lvlJc w:val="right"/>
      <w:pPr>
        <w:ind w:left="2160" w:hanging="180"/>
      </w:pPr>
    </w:lvl>
    <w:lvl w:ilvl="3" w:tplc="14956230" w:tentative="1">
      <w:start w:val="1"/>
      <w:numFmt w:val="decimal"/>
      <w:lvlText w:val="%4."/>
      <w:lvlJc w:val="left"/>
      <w:pPr>
        <w:ind w:left="2880" w:hanging="360"/>
      </w:pPr>
    </w:lvl>
    <w:lvl w:ilvl="4" w:tplc="14956230" w:tentative="1">
      <w:start w:val="1"/>
      <w:numFmt w:val="lowerLetter"/>
      <w:lvlText w:val="%5."/>
      <w:lvlJc w:val="left"/>
      <w:pPr>
        <w:ind w:left="3600" w:hanging="360"/>
      </w:pPr>
    </w:lvl>
    <w:lvl w:ilvl="5" w:tplc="14956230" w:tentative="1">
      <w:start w:val="1"/>
      <w:numFmt w:val="lowerRoman"/>
      <w:lvlText w:val="%6."/>
      <w:lvlJc w:val="right"/>
      <w:pPr>
        <w:ind w:left="4320" w:hanging="180"/>
      </w:pPr>
    </w:lvl>
    <w:lvl w:ilvl="6" w:tplc="14956230" w:tentative="1">
      <w:start w:val="1"/>
      <w:numFmt w:val="decimal"/>
      <w:lvlText w:val="%7."/>
      <w:lvlJc w:val="left"/>
      <w:pPr>
        <w:ind w:left="5040" w:hanging="360"/>
      </w:pPr>
    </w:lvl>
    <w:lvl w:ilvl="7" w:tplc="14956230" w:tentative="1">
      <w:start w:val="1"/>
      <w:numFmt w:val="lowerLetter"/>
      <w:lvlText w:val="%8."/>
      <w:lvlJc w:val="left"/>
      <w:pPr>
        <w:ind w:left="5760" w:hanging="360"/>
      </w:pPr>
    </w:lvl>
    <w:lvl w:ilvl="8" w:tplc="14956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6">
    <w:multiLevelType w:val="hybridMultilevel"/>
    <w:lvl w:ilvl="0" w:tplc="31119384">
      <w:start w:val="1"/>
      <w:numFmt w:val="decimal"/>
      <w:lvlText w:val="%1."/>
      <w:lvlJc w:val="left"/>
      <w:pPr>
        <w:ind w:left="720" w:hanging="360"/>
      </w:pPr>
    </w:lvl>
    <w:lvl w:ilvl="1" w:tplc="31119384" w:tentative="1">
      <w:start w:val="1"/>
      <w:numFmt w:val="lowerLetter"/>
      <w:lvlText w:val="%2."/>
      <w:lvlJc w:val="left"/>
      <w:pPr>
        <w:ind w:left="1440" w:hanging="360"/>
      </w:pPr>
    </w:lvl>
    <w:lvl w:ilvl="2" w:tplc="31119384" w:tentative="1">
      <w:start w:val="1"/>
      <w:numFmt w:val="lowerRoman"/>
      <w:lvlText w:val="%3."/>
      <w:lvlJc w:val="right"/>
      <w:pPr>
        <w:ind w:left="2160" w:hanging="180"/>
      </w:pPr>
    </w:lvl>
    <w:lvl w:ilvl="3" w:tplc="31119384" w:tentative="1">
      <w:start w:val="1"/>
      <w:numFmt w:val="decimal"/>
      <w:lvlText w:val="%4."/>
      <w:lvlJc w:val="left"/>
      <w:pPr>
        <w:ind w:left="2880" w:hanging="360"/>
      </w:pPr>
    </w:lvl>
    <w:lvl w:ilvl="4" w:tplc="31119384" w:tentative="1">
      <w:start w:val="1"/>
      <w:numFmt w:val="lowerLetter"/>
      <w:lvlText w:val="%5."/>
      <w:lvlJc w:val="left"/>
      <w:pPr>
        <w:ind w:left="3600" w:hanging="360"/>
      </w:pPr>
    </w:lvl>
    <w:lvl w:ilvl="5" w:tplc="31119384" w:tentative="1">
      <w:start w:val="1"/>
      <w:numFmt w:val="lowerRoman"/>
      <w:lvlText w:val="%6."/>
      <w:lvlJc w:val="right"/>
      <w:pPr>
        <w:ind w:left="4320" w:hanging="180"/>
      </w:pPr>
    </w:lvl>
    <w:lvl w:ilvl="6" w:tplc="31119384" w:tentative="1">
      <w:start w:val="1"/>
      <w:numFmt w:val="decimal"/>
      <w:lvlText w:val="%7."/>
      <w:lvlJc w:val="left"/>
      <w:pPr>
        <w:ind w:left="5040" w:hanging="360"/>
      </w:pPr>
    </w:lvl>
    <w:lvl w:ilvl="7" w:tplc="31119384" w:tentative="1">
      <w:start w:val="1"/>
      <w:numFmt w:val="lowerLetter"/>
      <w:lvlText w:val="%8."/>
      <w:lvlJc w:val="left"/>
      <w:pPr>
        <w:ind w:left="5760" w:hanging="360"/>
      </w:pPr>
    </w:lvl>
    <w:lvl w:ilvl="8" w:tplc="31119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5">
    <w:multiLevelType w:val="hybridMultilevel"/>
    <w:lvl w:ilvl="0" w:tplc="26561557">
      <w:start w:val="1"/>
      <w:numFmt w:val="decimal"/>
      <w:lvlText w:val="%1."/>
      <w:lvlJc w:val="left"/>
      <w:pPr>
        <w:ind w:left="720" w:hanging="360"/>
      </w:pPr>
    </w:lvl>
    <w:lvl w:ilvl="1" w:tplc="26561557" w:tentative="1">
      <w:start w:val="1"/>
      <w:numFmt w:val="lowerLetter"/>
      <w:lvlText w:val="%2."/>
      <w:lvlJc w:val="left"/>
      <w:pPr>
        <w:ind w:left="1440" w:hanging="360"/>
      </w:pPr>
    </w:lvl>
    <w:lvl w:ilvl="2" w:tplc="26561557" w:tentative="1">
      <w:start w:val="1"/>
      <w:numFmt w:val="lowerRoman"/>
      <w:lvlText w:val="%3."/>
      <w:lvlJc w:val="right"/>
      <w:pPr>
        <w:ind w:left="2160" w:hanging="180"/>
      </w:pPr>
    </w:lvl>
    <w:lvl w:ilvl="3" w:tplc="26561557" w:tentative="1">
      <w:start w:val="1"/>
      <w:numFmt w:val="decimal"/>
      <w:lvlText w:val="%4."/>
      <w:lvlJc w:val="left"/>
      <w:pPr>
        <w:ind w:left="2880" w:hanging="360"/>
      </w:pPr>
    </w:lvl>
    <w:lvl w:ilvl="4" w:tplc="26561557" w:tentative="1">
      <w:start w:val="1"/>
      <w:numFmt w:val="lowerLetter"/>
      <w:lvlText w:val="%5."/>
      <w:lvlJc w:val="left"/>
      <w:pPr>
        <w:ind w:left="3600" w:hanging="360"/>
      </w:pPr>
    </w:lvl>
    <w:lvl w:ilvl="5" w:tplc="26561557" w:tentative="1">
      <w:start w:val="1"/>
      <w:numFmt w:val="lowerRoman"/>
      <w:lvlText w:val="%6."/>
      <w:lvlJc w:val="right"/>
      <w:pPr>
        <w:ind w:left="4320" w:hanging="180"/>
      </w:pPr>
    </w:lvl>
    <w:lvl w:ilvl="6" w:tplc="26561557" w:tentative="1">
      <w:start w:val="1"/>
      <w:numFmt w:val="decimal"/>
      <w:lvlText w:val="%7."/>
      <w:lvlJc w:val="left"/>
      <w:pPr>
        <w:ind w:left="5040" w:hanging="360"/>
      </w:pPr>
    </w:lvl>
    <w:lvl w:ilvl="7" w:tplc="26561557" w:tentative="1">
      <w:start w:val="1"/>
      <w:numFmt w:val="lowerLetter"/>
      <w:lvlText w:val="%8."/>
      <w:lvlJc w:val="left"/>
      <w:pPr>
        <w:ind w:left="5760" w:hanging="360"/>
      </w:pPr>
    </w:lvl>
    <w:lvl w:ilvl="8" w:tplc="26561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4">
    <w:multiLevelType w:val="hybridMultilevel"/>
    <w:lvl w:ilvl="0" w:tplc="39411326">
      <w:start w:val="1"/>
      <w:numFmt w:val="decimal"/>
      <w:lvlText w:val="%1."/>
      <w:lvlJc w:val="left"/>
      <w:pPr>
        <w:ind w:left="720" w:hanging="360"/>
      </w:pPr>
    </w:lvl>
    <w:lvl w:ilvl="1" w:tplc="39411326" w:tentative="1">
      <w:start w:val="1"/>
      <w:numFmt w:val="lowerLetter"/>
      <w:lvlText w:val="%2."/>
      <w:lvlJc w:val="left"/>
      <w:pPr>
        <w:ind w:left="1440" w:hanging="360"/>
      </w:pPr>
    </w:lvl>
    <w:lvl w:ilvl="2" w:tplc="39411326" w:tentative="1">
      <w:start w:val="1"/>
      <w:numFmt w:val="lowerRoman"/>
      <w:lvlText w:val="%3."/>
      <w:lvlJc w:val="right"/>
      <w:pPr>
        <w:ind w:left="2160" w:hanging="180"/>
      </w:pPr>
    </w:lvl>
    <w:lvl w:ilvl="3" w:tplc="39411326" w:tentative="1">
      <w:start w:val="1"/>
      <w:numFmt w:val="decimal"/>
      <w:lvlText w:val="%4."/>
      <w:lvlJc w:val="left"/>
      <w:pPr>
        <w:ind w:left="2880" w:hanging="360"/>
      </w:pPr>
    </w:lvl>
    <w:lvl w:ilvl="4" w:tplc="39411326" w:tentative="1">
      <w:start w:val="1"/>
      <w:numFmt w:val="lowerLetter"/>
      <w:lvlText w:val="%5."/>
      <w:lvlJc w:val="left"/>
      <w:pPr>
        <w:ind w:left="3600" w:hanging="360"/>
      </w:pPr>
    </w:lvl>
    <w:lvl w:ilvl="5" w:tplc="39411326" w:tentative="1">
      <w:start w:val="1"/>
      <w:numFmt w:val="lowerRoman"/>
      <w:lvlText w:val="%6."/>
      <w:lvlJc w:val="right"/>
      <w:pPr>
        <w:ind w:left="4320" w:hanging="180"/>
      </w:pPr>
    </w:lvl>
    <w:lvl w:ilvl="6" w:tplc="39411326" w:tentative="1">
      <w:start w:val="1"/>
      <w:numFmt w:val="decimal"/>
      <w:lvlText w:val="%7."/>
      <w:lvlJc w:val="left"/>
      <w:pPr>
        <w:ind w:left="5040" w:hanging="360"/>
      </w:pPr>
    </w:lvl>
    <w:lvl w:ilvl="7" w:tplc="39411326" w:tentative="1">
      <w:start w:val="1"/>
      <w:numFmt w:val="lowerLetter"/>
      <w:lvlText w:val="%8."/>
      <w:lvlJc w:val="left"/>
      <w:pPr>
        <w:ind w:left="5760" w:hanging="360"/>
      </w:pPr>
    </w:lvl>
    <w:lvl w:ilvl="8" w:tplc="39411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3">
    <w:multiLevelType w:val="hybridMultilevel"/>
    <w:lvl w:ilvl="0" w:tplc="60680837">
      <w:start w:val="1"/>
      <w:numFmt w:val="decimal"/>
      <w:lvlText w:val="%1."/>
      <w:lvlJc w:val="left"/>
      <w:pPr>
        <w:ind w:left="720" w:hanging="360"/>
      </w:pPr>
    </w:lvl>
    <w:lvl w:ilvl="1" w:tplc="60680837" w:tentative="1">
      <w:start w:val="1"/>
      <w:numFmt w:val="lowerLetter"/>
      <w:lvlText w:val="%2."/>
      <w:lvlJc w:val="left"/>
      <w:pPr>
        <w:ind w:left="1440" w:hanging="360"/>
      </w:pPr>
    </w:lvl>
    <w:lvl w:ilvl="2" w:tplc="60680837" w:tentative="1">
      <w:start w:val="1"/>
      <w:numFmt w:val="lowerRoman"/>
      <w:lvlText w:val="%3."/>
      <w:lvlJc w:val="right"/>
      <w:pPr>
        <w:ind w:left="2160" w:hanging="180"/>
      </w:pPr>
    </w:lvl>
    <w:lvl w:ilvl="3" w:tplc="60680837" w:tentative="1">
      <w:start w:val="1"/>
      <w:numFmt w:val="decimal"/>
      <w:lvlText w:val="%4."/>
      <w:lvlJc w:val="left"/>
      <w:pPr>
        <w:ind w:left="2880" w:hanging="360"/>
      </w:pPr>
    </w:lvl>
    <w:lvl w:ilvl="4" w:tplc="60680837" w:tentative="1">
      <w:start w:val="1"/>
      <w:numFmt w:val="lowerLetter"/>
      <w:lvlText w:val="%5."/>
      <w:lvlJc w:val="left"/>
      <w:pPr>
        <w:ind w:left="3600" w:hanging="360"/>
      </w:pPr>
    </w:lvl>
    <w:lvl w:ilvl="5" w:tplc="60680837" w:tentative="1">
      <w:start w:val="1"/>
      <w:numFmt w:val="lowerRoman"/>
      <w:lvlText w:val="%6."/>
      <w:lvlJc w:val="right"/>
      <w:pPr>
        <w:ind w:left="4320" w:hanging="180"/>
      </w:pPr>
    </w:lvl>
    <w:lvl w:ilvl="6" w:tplc="60680837" w:tentative="1">
      <w:start w:val="1"/>
      <w:numFmt w:val="decimal"/>
      <w:lvlText w:val="%7."/>
      <w:lvlJc w:val="left"/>
      <w:pPr>
        <w:ind w:left="5040" w:hanging="360"/>
      </w:pPr>
    </w:lvl>
    <w:lvl w:ilvl="7" w:tplc="60680837" w:tentative="1">
      <w:start w:val="1"/>
      <w:numFmt w:val="lowerLetter"/>
      <w:lvlText w:val="%8."/>
      <w:lvlJc w:val="left"/>
      <w:pPr>
        <w:ind w:left="5760" w:hanging="360"/>
      </w:pPr>
    </w:lvl>
    <w:lvl w:ilvl="8" w:tplc="6068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2">
    <w:multiLevelType w:val="hybridMultilevel"/>
    <w:lvl w:ilvl="0" w:tplc="25696705">
      <w:start w:val="1"/>
      <w:numFmt w:val="decimal"/>
      <w:lvlText w:val="%1."/>
      <w:lvlJc w:val="left"/>
      <w:pPr>
        <w:ind w:left="720" w:hanging="360"/>
      </w:pPr>
    </w:lvl>
    <w:lvl w:ilvl="1" w:tplc="25696705" w:tentative="1">
      <w:start w:val="1"/>
      <w:numFmt w:val="lowerLetter"/>
      <w:lvlText w:val="%2."/>
      <w:lvlJc w:val="left"/>
      <w:pPr>
        <w:ind w:left="1440" w:hanging="360"/>
      </w:pPr>
    </w:lvl>
    <w:lvl w:ilvl="2" w:tplc="25696705" w:tentative="1">
      <w:start w:val="1"/>
      <w:numFmt w:val="lowerRoman"/>
      <w:lvlText w:val="%3."/>
      <w:lvlJc w:val="right"/>
      <w:pPr>
        <w:ind w:left="2160" w:hanging="180"/>
      </w:pPr>
    </w:lvl>
    <w:lvl w:ilvl="3" w:tplc="25696705" w:tentative="1">
      <w:start w:val="1"/>
      <w:numFmt w:val="decimal"/>
      <w:lvlText w:val="%4."/>
      <w:lvlJc w:val="left"/>
      <w:pPr>
        <w:ind w:left="2880" w:hanging="360"/>
      </w:pPr>
    </w:lvl>
    <w:lvl w:ilvl="4" w:tplc="25696705" w:tentative="1">
      <w:start w:val="1"/>
      <w:numFmt w:val="lowerLetter"/>
      <w:lvlText w:val="%5."/>
      <w:lvlJc w:val="left"/>
      <w:pPr>
        <w:ind w:left="3600" w:hanging="360"/>
      </w:pPr>
    </w:lvl>
    <w:lvl w:ilvl="5" w:tplc="25696705" w:tentative="1">
      <w:start w:val="1"/>
      <w:numFmt w:val="lowerRoman"/>
      <w:lvlText w:val="%6."/>
      <w:lvlJc w:val="right"/>
      <w:pPr>
        <w:ind w:left="4320" w:hanging="180"/>
      </w:pPr>
    </w:lvl>
    <w:lvl w:ilvl="6" w:tplc="25696705" w:tentative="1">
      <w:start w:val="1"/>
      <w:numFmt w:val="decimal"/>
      <w:lvlText w:val="%7."/>
      <w:lvlJc w:val="left"/>
      <w:pPr>
        <w:ind w:left="5040" w:hanging="360"/>
      </w:pPr>
    </w:lvl>
    <w:lvl w:ilvl="7" w:tplc="25696705" w:tentative="1">
      <w:start w:val="1"/>
      <w:numFmt w:val="lowerLetter"/>
      <w:lvlText w:val="%8."/>
      <w:lvlJc w:val="left"/>
      <w:pPr>
        <w:ind w:left="5760" w:hanging="360"/>
      </w:pPr>
    </w:lvl>
    <w:lvl w:ilvl="8" w:tplc="25696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1">
    <w:multiLevelType w:val="hybridMultilevel"/>
    <w:lvl w:ilvl="0" w:tplc="61164041">
      <w:start w:val="1"/>
      <w:numFmt w:val="decimal"/>
      <w:lvlText w:val="%1."/>
      <w:lvlJc w:val="left"/>
      <w:pPr>
        <w:ind w:left="720" w:hanging="360"/>
      </w:pPr>
    </w:lvl>
    <w:lvl w:ilvl="1" w:tplc="61164041" w:tentative="1">
      <w:start w:val="1"/>
      <w:numFmt w:val="lowerLetter"/>
      <w:lvlText w:val="%2."/>
      <w:lvlJc w:val="left"/>
      <w:pPr>
        <w:ind w:left="1440" w:hanging="360"/>
      </w:pPr>
    </w:lvl>
    <w:lvl w:ilvl="2" w:tplc="61164041" w:tentative="1">
      <w:start w:val="1"/>
      <w:numFmt w:val="lowerRoman"/>
      <w:lvlText w:val="%3."/>
      <w:lvlJc w:val="right"/>
      <w:pPr>
        <w:ind w:left="2160" w:hanging="180"/>
      </w:pPr>
    </w:lvl>
    <w:lvl w:ilvl="3" w:tplc="61164041" w:tentative="1">
      <w:start w:val="1"/>
      <w:numFmt w:val="decimal"/>
      <w:lvlText w:val="%4."/>
      <w:lvlJc w:val="left"/>
      <w:pPr>
        <w:ind w:left="2880" w:hanging="360"/>
      </w:pPr>
    </w:lvl>
    <w:lvl w:ilvl="4" w:tplc="61164041" w:tentative="1">
      <w:start w:val="1"/>
      <w:numFmt w:val="lowerLetter"/>
      <w:lvlText w:val="%5."/>
      <w:lvlJc w:val="left"/>
      <w:pPr>
        <w:ind w:left="3600" w:hanging="360"/>
      </w:pPr>
    </w:lvl>
    <w:lvl w:ilvl="5" w:tplc="61164041" w:tentative="1">
      <w:start w:val="1"/>
      <w:numFmt w:val="lowerRoman"/>
      <w:lvlText w:val="%6."/>
      <w:lvlJc w:val="right"/>
      <w:pPr>
        <w:ind w:left="4320" w:hanging="180"/>
      </w:pPr>
    </w:lvl>
    <w:lvl w:ilvl="6" w:tplc="61164041" w:tentative="1">
      <w:start w:val="1"/>
      <w:numFmt w:val="decimal"/>
      <w:lvlText w:val="%7."/>
      <w:lvlJc w:val="left"/>
      <w:pPr>
        <w:ind w:left="5040" w:hanging="360"/>
      </w:pPr>
    </w:lvl>
    <w:lvl w:ilvl="7" w:tplc="61164041" w:tentative="1">
      <w:start w:val="1"/>
      <w:numFmt w:val="lowerLetter"/>
      <w:lvlText w:val="%8."/>
      <w:lvlJc w:val="left"/>
      <w:pPr>
        <w:ind w:left="5760" w:hanging="360"/>
      </w:pPr>
    </w:lvl>
    <w:lvl w:ilvl="8" w:tplc="61164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0">
    <w:multiLevelType w:val="hybridMultilevel"/>
    <w:lvl w:ilvl="0" w:tplc="72579711">
      <w:start w:val="1"/>
      <w:numFmt w:val="decimal"/>
      <w:lvlText w:val="%1."/>
      <w:lvlJc w:val="left"/>
      <w:pPr>
        <w:ind w:left="720" w:hanging="360"/>
      </w:pPr>
    </w:lvl>
    <w:lvl w:ilvl="1" w:tplc="72579711" w:tentative="1">
      <w:start w:val="1"/>
      <w:numFmt w:val="lowerLetter"/>
      <w:lvlText w:val="%2."/>
      <w:lvlJc w:val="left"/>
      <w:pPr>
        <w:ind w:left="1440" w:hanging="360"/>
      </w:pPr>
    </w:lvl>
    <w:lvl w:ilvl="2" w:tplc="72579711" w:tentative="1">
      <w:start w:val="1"/>
      <w:numFmt w:val="lowerRoman"/>
      <w:lvlText w:val="%3."/>
      <w:lvlJc w:val="right"/>
      <w:pPr>
        <w:ind w:left="2160" w:hanging="180"/>
      </w:pPr>
    </w:lvl>
    <w:lvl w:ilvl="3" w:tplc="72579711" w:tentative="1">
      <w:start w:val="1"/>
      <w:numFmt w:val="decimal"/>
      <w:lvlText w:val="%4."/>
      <w:lvlJc w:val="left"/>
      <w:pPr>
        <w:ind w:left="2880" w:hanging="360"/>
      </w:pPr>
    </w:lvl>
    <w:lvl w:ilvl="4" w:tplc="72579711" w:tentative="1">
      <w:start w:val="1"/>
      <w:numFmt w:val="lowerLetter"/>
      <w:lvlText w:val="%5."/>
      <w:lvlJc w:val="left"/>
      <w:pPr>
        <w:ind w:left="3600" w:hanging="360"/>
      </w:pPr>
    </w:lvl>
    <w:lvl w:ilvl="5" w:tplc="72579711" w:tentative="1">
      <w:start w:val="1"/>
      <w:numFmt w:val="lowerRoman"/>
      <w:lvlText w:val="%6."/>
      <w:lvlJc w:val="right"/>
      <w:pPr>
        <w:ind w:left="4320" w:hanging="180"/>
      </w:pPr>
    </w:lvl>
    <w:lvl w:ilvl="6" w:tplc="72579711" w:tentative="1">
      <w:start w:val="1"/>
      <w:numFmt w:val="decimal"/>
      <w:lvlText w:val="%7."/>
      <w:lvlJc w:val="left"/>
      <w:pPr>
        <w:ind w:left="5040" w:hanging="360"/>
      </w:pPr>
    </w:lvl>
    <w:lvl w:ilvl="7" w:tplc="72579711" w:tentative="1">
      <w:start w:val="1"/>
      <w:numFmt w:val="lowerLetter"/>
      <w:lvlText w:val="%8."/>
      <w:lvlJc w:val="left"/>
      <w:pPr>
        <w:ind w:left="5760" w:hanging="360"/>
      </w:pPr>
    </w:lvl>
    <w:lvl w:ilvl="8" w:tplc="72579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9">
    <w:multiLevelType w:val="hybridMultilevel"/>
    <w:lvl w:ilvl="0" w:tplc="40583754">
      <w:start w:val="1"/>
      <w:numFmt w:val="decimal"/>
      <w:lvlText w:val="%1."/>
      <w:lvlJc w:val="left"/>
      <w:pPr>
        <w:ind w:left="720" w:hanging="360"/>
      </w:pPr>
    </w:lvl>
    <w:lvl w:ilvl="1" w:tplc="40583754" w:tentative="1">
      <w:start w:val="1"/>
      <w:numFmt w:val="lowerLetter"/>
      <w:lvlText w:val="%2."/>
      <w:lvlJc w:val="left"/>
      <w:pPr>
        <w:ind w:left="1440" w:hanging="360"/>
      </w:pPr>
    </w:lvl>
    <w:lvl w:ilvl="2" w:tplc="40583754" w:tentative="1">
      <w:start w:val="1"/>
      <w:numFmt w:val="lowerRoman"/>
      <w:lvlText w:val="%3."/>
      <w:lvlJc w:val="right"/>
      <w:pPr>
        <w:ind w:left="2160" w:hanging="180"/>
      </w:pPr>
    </w:lvl>
    <w:lvl w:ilvl="3" w:tplc="40583754" w:tentative="1">
      <w:start w:val="1"/>
      <w:numFmt w:val="decimal"/>
      <w:lvlText w:val="%4."/>
      <w:lvlJc w:val="left"/>
      <w:pPr>
        <w:ind w:left="2880" w:hanging="360"/>
      </w:pPr>
    </w:lvl>
    <w:lvl w:ilvl="4" w:tplc="40583754" w:tentative="1">
      <w:start w:val="1"/>
      <w:numFmt w:val="lowerLetter"/>
      <w:lvlText w:val="%5."/>
      <w:lvlJc w:val="left"/>
      <w:pPr>
        <w:ind w:left="3600" w:hanging="360"/>
      </w:pPr>
    </w:lvl>
    <w:lvl w:ilvl="5" w:tplc="40583754" w:tentative="1">
      <w:start w:val="1"/>
      <w:numFmt w:val="lowerRoman"/>
      <w:lvlText w:val="%6."/>
      <w:lvlJc w:val="right"/>
      <w:pPr>
        <w:ind w:left="4320" w:hanging="180"/>
      </w:pPr>
    </w:lvl>
    <w:lvl w:ilvl="6" w:tplc="40583754" w:tentative="1">
      <w:start w:val="1"/>
      <w:numFmt w:val="decimal"/>
      <w:lvlText w:val="%7."/>
      <w:lvlJc w:val="left"/>
      <w:pPr>
        <w:ind w:left="5040" w:hanging="360"/>
      </w:pPr>
    </w:lvl>
    <w:lvl w:ilvl="7" w:tplc="40583754" w:tentative="1">
      <w:start w:val="1"/>
      <w:numFmt w:val="lowerLetter"/>
      <w:lvlText w:val="%8."/>
      <w:lvlJc w:val="left"/>
      <w:pPr>
        <w:ind w:left="5760" w:hanging="360"/>
      </w:pPr>
    </w:lvl>
    <w:lvl w:ilvl="8" w:tplc="40583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8">
    <w:multiLevelType w:val="hybridMultilevel"/>
    <w:lvl w:ilvl="0" w:tplc="34445411">
      <w:start w:val="1"/>
      <w:numFmt w:val="decimal"/>
      <w:lvlText w:val="%1."/>
      <w:lvlJc w:val="left"/>
      <w:pPr>
        <w:ind w:left="720" w:hanging="360"/>
      </w:pPr>
    </w:lvl>
    <w:lvl w:ilvl="1" w:tplc="34445411" w:tentative="1">
      <w:start w:val="1"/>
      <w:numFmt w:val="lowerLetter"/>
      <w:lvlText w:val="%2."/>
      <w:lvlJc w:val="left"/>
      <w:pPr>
        <w:ind w:left="1440" w:hanging="360"/>
      </w:pPr>
    </w:lvl>
    <w:lvl w:ilvl="2" w:tplc="34445411" w:tentative="1">
      <w:start w:val="1"/>
      <w:numFmt w:val="lowerRoman"/>
      <w:lvlText w:val="%3."/>
      <w:lvlJc w:val="right"/>
      <w:pPr>
        <w:ind w:left="2160" w:hanging="180"/>
      </w:pPr>
    </w:lvl>
    <w:lvl w:ilvl="3" w:tplc="34445411" w:tentative="1">
      <w:start w:val="1"/>
      <w:numFmt w:val="decimal"/>
      <w:lvlText w:val="%4."/>
      <w:lvlJc w:val="left"/>
      <w:pPr>
        <w:ind w:left="2880" w:hanging="360"/>
      </w:pPr>
    </w:lvl>
    <w:lvl w:ilvl="4" w:tplc="34445411" w:tentative="1">
      <w:start w:val="1"/>
      <w:numFmt w:val="lowerLetter"/>
      <w:lvlText w:val="%5."/>
      <w:lvlJc w:val="left"/>
      <w:pPr>
        <w:ind w:left="3600" w:hanging="360"/>
      </w:pPr>
    </w:lvl>
    <w:lvl w:ilvl="5" w:tplc="34445411" w:tentative="1">
      <w:start w:val="1"/>
      <w:numFmt w:val="lowerRoman"/>
      <w:lvlText w:val="%6."/>
      <w:lvlJc w:val="right"/>
      <w:pPr>
        <w:ind w:left="4320" w:hanging="180"/>
      </w:pPr>
    </w:lvl>
    <w:lvl w:ilvl="6" w:tplc="34445411" w:tentative="1">
      <w:start w:val="1"/>
      <w:numFmt w:val="decimal"/>
      <w:lvlText w:val="%7."/>
      <w:lvlJc w:val="left"/>
      <w:pPr>
        <w:ind w:left="5040" w:hanging="360"/>
      </w:pPr>
    </w:lvl>
    <w:lvl w:ilvl="7" w:tplc="34445411" w:tentative="1">
      <w:start w:val="1"/>
      <w:numFmt w:val="lowerLetter"/>
      <w:lvlText w:val="%8."/>
      <w:lvlJc w:val="left"/>
      <w:pPr>
        <w:ind w:left="5760" w:hanging="360"/>
      </w:pPr>
    </w:lvl>
    <w:lvl w:ilvl="8" w:tplc="344454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7">
    <w:multiLevelType w:val="hybridMultilevel"/>
    <w:lvl w:ilvl="0" w:tplc="99199927">
      <w:start w:val="1"/>
      <w:numFmt w:val="decimal"/>
      <w:lvlText w:val="%1."/>
      <w:lvlJc w:val="left"/>
      <w:pPr>
        <w:ind w:left="720" w:hanging="360"/>
      </w:pPr>
    </w:lvl>
    <w:lvl w:ilvl="1" w:tplc="99199927" w:tentative="1">
      <w:start w:val="1"/>
      <w:numFmt w:val="lowerLetter"/>
      <w:lvlText w:val="%2."/>
      <w:lvlJc w:val="left"/>
      <w:pPr>
        <w:ind w:left="1440" w:hanging="360"/>
      </w:pPr>
    </w:lvl>
    <w:lvl w:ilvl="2" w:tplc="99199927" w:tentative="1">
      <w:start w:val="1"/>
      <w:numFmt w:val="lowerRoman"/>
      <w:lvlText w:val="%3."/>
      <w:lvlJc w:val="right"/>
      <w:pPr>
        <w:ind w:left="2160" w:hanging="180"/>
      </w:pPr>
    </w:lvl>
    <w:lvl w:ilvl="3" w:tplc="99199927" w:tentative="1">
      <w:start w:val="1"/>
      <w:numFmt w:val="decimal"/>
      <w:lvlText w:val="%4."/>
      <w:lvlJc w:val="left"/>
      <w:pPr>
        <w:ind w:left="2880" w:hanging="360"/>
      </w:pPr>
    </w:lvl>
    <w:lvl w:ilvl="4" w:tplc="99199927" w:tentative="1">
      <w:start w:val="1"/>
      <w:numFmt w:val="lowerLetter"/>
      <w:lvlText w:val="%5."/>
      <w:lvlJc w:val="left"/>
      <w:pPr>
        <w:ind w:left="3600" w:hanging="360"/>
      </w:pPr>
    </w:lvl>
    <w:lvl w:ilvl="5" w:tplc="99199927" w:tentative="1">
      <w:start w:val="1"/>
      <w:numFmt w:val="lowerRoman"/>
      <w:lvlText w:val="%6."/>
      <w:lvlJc w:val="right"/>
      <w:pPr>
        <w:ind w:left="4320" w:hanging="180"/>
      </w:pPr>
    </w:lvl>
    <w:lvl w:ilvl="6" w:tplc="99199927" w:tentative="1">
      <w:start w:val="1"/>
      <w:numFmt w:val="decimal"/>
      <w:lvlText w:val="%7."/>
      <w:lvlJc w:val="left"/>
      <w:pPr>
        <w:ind w:left="5040" w:hanging="360"/>
      </w:pPr>
    </w:lvl>
    <w:lvl w:ilvl="7" w:tplc="99199927" w:tentative="1">
      <w:start w:val="1"/>
      <w:numFmt w:val="lowerLetter"/>
      <w:lvlText w:val="%8."/>
      <w:lvlJc w:val="left"/>
      <w:pPr>
        <w:ind w:left="5760" w:hanging="360"/>
      </w:pPr>
    </w:lvl>
    <w:lvl w:ilvl="8" w:tplc="99199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6">
    <w:multiLevelType w:val="hybridMultilevel"/>
    <w:lvl w:ilvl="0" w:tplc="18792944">
      <w:start w:val="1"/>
      <w:numFmt w:val="decimal"/>
      <w:lvlText w:val="%1."/>
      <w:lvlJc w:val="left"/>
      <w:pPr>
        <w:ind w:left="720" w:hanging="360"/>
      </w:pPr>
    </w:lvl>
    <w:lvl w:ilvl="1" w:tplc="18792944" w:tentative="1">
      <w:start w:val="1"/>
      <w:numFmt w:val="lowerLetter"/>
      <w:lvlText w:val="%2."/>
      <w:lvlJc w:val="left"/>
      <w:pPr>
        <w:ind w:left="1440" w:hanging="360"/>
      </w:pPr>
    </w:lvl>
    <w:lvl w:ilvl="2" w:tplc="18792944" w:tentative="1">
      <w:start w:val="1"/>
      <w:numFmt w:val="lowerRoman"/>
      <w:lvlText w:val="%3."/>
      <w:lvlJc w:val="right"/>
      <w:pPr>
        <w:ind w:left="2160" w:hanging="180"/>
      </w:pPr>
    </w:lvl>
    <w:lvl w:ilvl="3" w:tplc="18792944" w:tentative="1">
      <w:start w:val="1"/>
      <w:numFmt w:val="decimal"/>
      <w:lvlText w:val="%4."/>
      <w:lvlJc w:val="left"/>
      <w:pPr>
        <w:ind w:left="2880" w:hanging="360"/>
      </w:pPr>
    </w:lvl>
    <w:lvl w:ilvl="4" w:tplc="18792944" w:tentative="1">
      <w:start w:val="1"/>
      <w:numFmt w:val="lowerLetter"/>
      <w:lvlText w:val="%5."/>
      <w:lvlJc w:val="left"/>
      <w:pPr>
        <w:ind w:left="3600" w:hanging="360"/>
      </w:pPr>
    </w:lvl>
    <w:lvl w:ilvl="5" w:tplc="18792944" w:tentative="1">
      <w:start w:val="1"/>
      <w:numFmt w:val="lowerRoman"/>
      <w:lvlText w:val="%6."/>
      <w:lvlJc w:val="right"/>
      <w:pPr>
        <w:ind w:left="4320" w:hanging="180"/>
      </w:pPr>
    </w:lvl>
    <w:lvl w:ilvl="6" w:tplc="18792944" w:tentative="1">
      <w:start w:val="1"/>
      <w:numFmt w:val="decimal"/>
      <w:lvlText w:val="%7."/>
      <w:lvlJc w:val="left"/>
      <w:pPr>
        <w:ind w:left="5040" w:hanging="360"/>
      </w:pPr>
    </w:lvl>
    <w:lvl w:ilvl="7" w:tplc="18792944" w:tentative="1">
      <w:start w:val="1"/>
      <w:numFmt w:val="lowerLetter"/>
      <w:lvlText w:val="%8."/>
      <w:lvlJc w:val="left"/>
      <w:pPr>
        <w:ind w:left="5760" w:hanging="360"/>
      </w:pPr>
    </w:lvl>
    <w:lvl w:ilvl="8" w:tplc="18792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5">
    <w:multiLevelType w:val="hybridMultilevel"/>
    <w:lvl w:ilvl="0" w:tplc="64583542">
      <w:start w:val="1"/>
      <w:numFmt w:val="decimal"/>
      <w:lvlText w:val="%1."/>
      <w:lvlJc w:val="left"/>
      <w:pPr>
        <w:ind w:left="720" w:hanging="360"/>
      </w:pPr>
    </w:lvl>
    <w:lvl w:ilvl="1" w:tplc="64583542" w:tentative="1">
      <w:start w:val="1"/>
      <w:numFmt w:val="lowerLetter"/>
      <w:lvlText w:val="%2."/>
      <w:lvlJc w:val="left"/>
      <w:pPr>
        <w:ind w:left="1440" w:hanging="360"/>
      </w:pPr>
    </w:lvl>
    <w:lvl w:ilvl="2" w:tplc="64583542" w:tentative="1">
      <w:start w:val="1"/>
      <w:numFmt w:val="lowerRoman"/>
      <w:lvlText w:val="%3."/>
      <w:lvlJc w:val="right"/>
      <w:pPr>
        <w:ind w:left="2160" w:hanging="180"/>
      </w:pPr>
    </w:lvl>
    <w:lvl w:ilvl="3" w:tplc="64583542" w:tentative="1">
      <w:start w:val="1"/>
      <w:numFmt w:val="decimal"/>
      <w:lvlText w:val="%4."/>
      <w:lvlJc w:val="left"/>
      <w:pPr>
        <w:ind w:left="2880" w:hanging="360"/>
      </w:pPr>
    </w:lvl>
    <w:lvl w:ilvl="4" w:tplc="64583542" w:tentative="1">
      <w:start w:val="1"/>
      <w:numFmt w:val="lowerLetter"/>
      <w:lvlText w:val="%5."/>
      <w:lvlJc w:val="left"/>
      <w:pPr>
        <w:ind w:left="3600" w:hanging="360"/>
      </w:pPr>
    </w:lvl>
    <w:lvl w:ilvl="5" w:tplc="64583542" w:tentative="1">
      <w:start w:val="1"/>
      <w:numFmt w:val="lowerRoman"/>
      <w:lvlText w:val="%6."/>
      <w:lvlJc w:val="right"/>
      <w:pPr>
        <w:ind w:left="4320" w:hanging="180"/>
      </w:pPr>
    </w:lvl>
    <w:lvl w:ilvl="6" w:tplc="64583542" w:tentative="1">
      <w:start w:val="1"/>
      <w:numFmt w:val="decimal"/>
      <w:lvlText w:val="%7."/>
      <w:lvlJc w:val="left"/>
      <w:pPr>
        <w:ind w:left="5040" w:hanging="360"/>
      </w:pPr>
    </w:lvl>
    <w:lvl w:ilvl="7" w:tplc="64583542" w:tentative="1">
      <w:start w:val="1"/>
      <w:numFmt w:val="lowerLetter"/>
      <w:lvlText w:val="%8."/>
      <w:lvlJc w:val="left"/>
      <w:pPr>
        <w:ind w:left="5760" w:hanging="360"/>
      </w:pPr>
    </w:lvl>
    <w:lvl w:ilvl="8" w:tplc="64583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4">
    <w:multiLevelType w:val="hybridMultilevel"/>
    <w:lvl w:ilvl="0" w:tplc="39865327">
      <w:start w:val="1"/>
      <w:numFmt w:val="decimal"/>
      <w:lvlText w:val="%1."/>
      <w:lvlJc w:val="left"/>
      <w:pPr>
        <w:ind w:left="720" w:hanging="360"/>
      </w:pPr>
    </w:lvl>
    <w:lvl w:ilvl="1" w:tplc="39865327" w:tentative="1">
      <w:start w:val="1"/>
      <w:numFmt w:val="lowerLetter"/>
      <w:lvlText w:val="%2."/>
      <w:lvlJc w:val="left"/>
      <w:pPr>
        <w:ind w:left="1440" w:hanging="360"/>
      </w:pPr>
    </w:lvl>
    <w:lvl w:ilvl="2" w:tplc="39865327" w:tentative="1">
      <w:start w:val="1"/>
      <w:numFmt w:val="lowerRoman"/>
      <w:lvlText w:val="%3."/>
      <w:lvlJc w:val="right"/>
      <w:pPr>
        <w:ind w:left="2160" w:hanging="180"/>
      </w:pPr>
    </w:lvl>
    <w:lvl w:ilvl="3" w:tplc="39865327" w:tentative="1">
      <w:start w:val="1"/>
      <w:numFmt w:val="decimal"/>
      <w:lvlText w:val="%4."/>
      <w:lvlJc w:val="left"/>
      <w:pPr>
        <w:ind w:left="2880" w:hanging="360"/>
      </w:pPr>
    </w:lvl>
    <w:lvl w:ilvl="4" w:tplc="39865327" w:tentative="1">
      <w:start w:val="1"/>
      <w:numFmt w:val="lowerLetter"/>
      <w:lvlText w:val="%5."/>
      <w:lvlJc w:val="left"/>
      <w:pPr>
        <w:ind w:left="3600" w:hanging="360"/>
      </w:pPr>
    </w:lvl>
    <w:lvl w:ilvl="5" w:tplc="39865327" w:tentative="1">
      <w:start w:val="1"/>
      <w:numFmt w:val="lowerRoman"/>
      <w:lvlText w:val="%6."/>
      <w:lvlJc w:val="right"/>
      <w:pPr>
        <w:ind w:left="4320" w:hanging="180"/>
      </w:pPr>
    </w:lvl>
    <w:lvl w:ilvl="6" w:tplc="39865327" w:tentative="1">
      <w:start w:val="1"/>
      <w:numFmt w:val="decimal"/>
      <w:lvlText w:val="%7."/>
      <w:lvlJc w:val="left"/>
      <w:pPr>
        <w:ind w:left="5040" w:hanging="360"/>
      </w:pPr>
    </w:lvl>
    <w:lvl w:ilvl="7" w:tplc="39865327" w:tentative="1">
      <w:start w:val="1"/>
      <w:numFmt w:val="lowerLetter"/>
      <w:lvlText w:val="%8."/>
      <w:lvlJc w:val="left"/>
      <w:pPr>
        <w:ind w:left="5760" w:hanging="360"/>
      </w:pPr>
    </w:lvl>
    <w:lvl w:ilvl="8" w:tplc="39865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3">
    <w:multiLevelType w:val="hybridMultilevel"/>
    <w:lvl w:ilvl="0" w:tplc="60577565">
      <w:start w:val="1"/>
      <w:numFmt w:val="decimal"/>
      <w:lvlText w:val="%1."/>
      <w:lvlJc w:val="left"/>
      <w:pPr>
        <w:ind w:left="720" w:hanging="360"/>
      </w:pPr>
    </w:lvl>
    <w:lvl w:ilvl="1" w:tplc="60577565" w:tentative="1">
      <w:start w:val="1"/>
      <w:numFmt w:val="lowerLetter"/>
      <w:lvlText w:val="%2."/>
      <w:lvlJc w:val="left"/>
      <w:pPr>
        <w:ind w:left="1440" w:hanging="360"/>
      </w:pPr>
    </w:lvl>
    <w:lvl w:ilvl="2" w:tplc="60577565" w:tentative="1">
      <w:start w:val="1"/>
      <w:numFmt w:val="lowerRoman"/>
      <w:lvlText w:val="%3."/>
      <w:lvlJc w:val="right"/>
      <w:pPr>
        <w:ind w:left="2160" w:hanging="180"/>
      </w:pPr>
    </w:lvl>
    <w:lvl w:ilvl="3" w:tplc="60577565" w:tentative="1">
      <w:start w:val="1"/>
      <w:numFmt w:val="decimal"/>
      <w:lvlText w:val="%4."/>
      <w:lvlJc w:val="left"/>
      <w:pPr>
        <w:ind w:left="2880" w:hanging="360"/>
      </w:pPr>
    </w:lvl>
    <w:lvl w:ilvl="4" w:tplc="60577565" w:tentative="1">
      <w:start w:val="1"/>
      <w:numFmt w:val="lowerLetter"/>
      <w:lvlText w:val="%5."/>
      <w:lvlJc w:val="left"/>
      <w:pPr>
        <w:ind w:left="3600" w:hanging="360"/>
      </w:pPr>
    </w:lvl>
    <w:lvl w:ilvl="5" w:tplc="60577565" w:tentative="1">
      <w:start w:val="1"/>
      <w:numFmt w:val="lowerRoman"/>
      <w:lvlText w:val="%6."/>
      <w:lvlJc w:val="right"/>
      <w:pPr>
        <w:ind w:left="4320" w:hanging="180"/>
      </w:pPr>
    </w:lvl>
    <w:lvl w:ilvl="6" w:tplc="60577565" w:tentative="1">
      <w:start w:val="1"/>
      <w:numFmt w:val="decimal"/>
      <w:lvlText w:val="%7."/>
      <w:lvlJc w:val="left"/>
      <w:pPr>
        <w:ind w:left="5040" w:hanging="360"/>
      </w:pPr>
    </w:lvl>
    <w:lvl w:ilvl="7" w:tplc="60577565" w:tentative="1">
      <w:start w:val="1"/>
      <w:numFmt w:val="lowerLetter"/>
      <w:lvlText w:val="%8."/>
      <w:lvlJc w:val="left"/>
      <w:pPr>
        <w:ind w:left="5760" w:hanging="360"/>
      </w:pPr>
    </w:lvl>
    <w:lvl w:ilvl="8" w:tplc="60577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2">
    <w:multiLevelType w:val="hybridMultilevel"/>
    <w:lvl w:ilvl="0" w:tplc="23238694">
      <w:start w:val="1"/>
      <w:numFmt w:val="decimal"/>
      <w:lvlText w:val="%1."/>
      <w:lvlJc w:val="left"/>
      <w:pPr>
        <w:ind w:left="720" w:hanging="360"/>
      </w:pPr>
    </w:lvl>
    <w:lvl w:ilvl="1" w:tplc="23238694" w:tentative="1">
      <w:start w:val="1"/>
      <w:numFmt w:val="lowerLetter"/>
      <w:lvlText w:val="%2."/>
      <w:lvlJc w:val="left"/>
      <w:pPr>
        <w:ind w:left="1440" w:hanging="360"/>
      </w:pPr>
    </w:lvl>
    <w:lvl w:ilvl="2" w:tplc="23238694" w:tentative="1">
      <w:start w:val="1"/>
      <w:numFmt w:val="lowerRoman"/>
      <w:lvlText w:val="%3."/>
      <w:lvlJc w:val="right"/>
      <w:pPr>
        <w:ind w:left="2160" w:hanging="180"/>
      </w:pPr>
    </w:lvl>
    <w:lvl w:ilvl="3" w:tplc="23238694" w:tentative="1">
      <w:start w:val="1"/>
      <w:numFmt w:val="decimal"/>
      <w:lvlText w:val="%4."/>
      <w:lvlJc w:val="left"/>
      <w:pPr>
        <w:ind w:left="2880" w:hanging="360"/>
      </w:pPr>
    </w:lvl>
    <w:lvl w:ilvl="4" w:tplc="23238694" w:tentative="1">
      <w:start w:val="1"/>
      <w:numFmt w:val="lowerLetter"/>
      <w:lvlText w:val="%5."/>
      <w:lvlJc w:val="left"/>
      <w:pPr>
        <w:ind w:left="3600" w:hanging="360"/>
      </w:pPr>
    </w:lvl>
    <w:lvl w:ilvl="5" w:tplc="23238694" w:tentative="1">
      <w:start w:val="1"/>
      <w:numFmt w:val="lowerRoman"/>
      <w:lvlText w:val="%6."/>
      <w:lvlJc w:val="right"/>
      <w:pPr>
        <w:ind w:left="4320" w:hanging="180"/>
      </w:pPr>
    </w:lvl>
    <w:lvl w:ilvl="6" w:tplc="23238694" w:tentative="1">
      <w:start w:val="1"/>
      <w:numFmt w:val="decimal"/>
      <w:lvlText w:val="%7."/>
      <w:lvlJc w:val="left"/>
      <w:pPr>
        <w:ind w:left="5040" w:hanging="360"/>
      </w:pPr>
    </w:lvl>
    <w:lvl w:ilvl="7" w:tplc="23238694" w:tentative="1">
      <w:start w:val="1"/>
      <w:numFmt w:val="lowerLetter"/>
      <w:lvlText w:val="%8."/>
      <w:lvlJc w:val="left"/>
      <w:pPr>
        <w:ind w:left="5760" w:hanging="360"/>
      </w:pPr>
    </w:lvl>
    <w:lvl w:ilvl="8" w:tplc="23238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1">
    <w:multiLevelType w:val="hybridMultilevel"/>
    <w:lvl w:ilvl="0" w:tplc="46803586">
      <w:start w:val="1"/>
      <w:numFmt w:val="decimal"/>
      <w:lvlText w:val="%1."/>
      <w:lvlJc w:val="left"/>
      <w:pPr>
        <w:ind w:left="720" w:hanging="360"/>
      </w:pPr>
    </w:lvl>
    <w:lvl w:ilvl="1" w:tplc="46803586" w:tentative="1">
      <w:start w:val="1"/>
      <w:numFmt w:val="lowerLetter"/>
      <w:lvlText w:val="%2."/>
      <w:lvlJc w:val="left"/>
      <w:pPr>
        <w:ind w:left="1440" w:hanging="360"/>
      </w:pPr>
    </w:lvl>
    <w:lvl w:ilvl="2" w:tplc="46803586" w:tentative="1">
      <w:start w:val="1"/>
      <w:numFmt w:val="lowerRoman"/>
      <w:lvlText w:val="%3."/>
      <w:lvlJc w:val="right"/>
      <w:pPr>
        <w:ind w:left="2160" w:hanging="180"/>
      </w:pPr>
    </w:lvl>
    <w:lvl w:ilvl="3" w:tplc="46803586" w:tentative="1">
      <w:start w:val="1"/>
      <w:numFmt w:val="decimal"/>
      <w:lvlText w:val="%4."/>
      <w:lvlJc w:val="left"/>
      <w:pPr>
        <w:ind w:left="2880" w:hanging="360"/>
      </w:pPr>
    </w:lvl>
    <w:lvl w:ilvl="4" w:tplc="46803586" w:tentative="1">
      <w:start w:val="1"/>
      <w:numFmt w:val="lowerLetter"/>
      <w:lvlText w:val="%5."/>
      <w:lvlJc w:val="left"/>
      <w:pPr>
        <w:ind w:left="3600" w:hanging="360"/>
      </w:pPr>
    </w:lvl>
    <w:lvl w:ilvl="5" w:tplc="46803586" w:tentative="1">
      <w:start w:val="1"/>
      <w:numFmt w:val="lowerRoman"/>
      <w:lvlText w:val="%6."/>
      <w:lvlJc w:val="right"/>
      <w:pPr>
        <w:ind w:left="4320" w:hanging="180"/>
      </w:pPr>
    </w:lvl>
    <w:lvl w:ilvl="6" w:tplc="46803586" w:tentative="1">
      <w:start w:val="1"/>
      <w:numFmt w:val="decimal"/>
      <w:lvlText w:val="%7."/>
      <w:lvlJc w:val="left"/>
      <w:pPr>
        <w:ind w:left="5040" w:hanging="360"/>
      </w:pPr>
    </w:lvl>
    <w:lvl w:ilvl="7" w:tplc="46803586" w:tentative="1">
      <w:start w:val="1"/>
      <w:numFmt w:val="lowerLetter"/>
      <w:lvlText w:val="%8."/>
      <w:lvlJc w:val="left"/>
      <w:pPr>
        <w:ind w:left="5760" w:hanging="360"/>
      </w:pPr>
    </w:lvl>
    <w:lvl w:ilvl="8" w:tplc="46803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0">
    <w:multiLevelType w:val="hybridMultilevel"/>
    <w:lvl w:ilvl="0" w:tplc="47482818">
      <w:start w:val="1"/>
      <w:numFmt w:val="decimal"/>
      <w:lvlText w:val="%1."/>
      <w:lvlJc w:val="left"/>
      <w:pPr>
        <w:ind w:left="720" w:hanging="360"/>
      </w:pPr>
    </w:lvl>
    <w:lvl w:ilvl="1" w:tplc="47482818" w:tentative="1">
      <w:start w:val="1"/>
      <w:numFmt w:val="lowerLetter"/>
      <w:lvlText w:val="%2."/>
      <w:lvlJc w:val="left"/>
      <w:pPr>
        <w:ind w:left="1440" w:hanging="360"/>
      </w:pPr>
    </w:lvl>
    <w:lvl w:ilvl="2" w:tplc="47482818" w:tentative="1">
      <w:start w:val="1"/>
      <w:numFmt w:val="lowerRoman"/>
      <w:lvlText w:val="%3."/>
      <w:lvlJc w:val="right"/>
      <w:pPr>
        <w:ind w:left="2160" w:hanging="180"/>
      </w:pPr>
    </w:lvl>
    <w:lvl w:ilvl="3" w:tplc="47482818" w:tentative="1">
      <w:start w:val="1"/>
      <w:numFmt w:val="decimal"/>
      <w:lvlText w:val="%4."/>
      <w:lvlJc w:val="left"/>
      <w:pPr>
        <w:ind w:left="2880" w:hanging="360"/>
      </w:pPr>
    </w:lvl>
    <w:lvl w:ilvl="4" w:tplc="47482818" w:tentative="1">
      <w:start w:val="1"/>
      <w:numFmt w:val="lowerLetter"/>
      <w:lvlText w:val="%5."/>
      <w:lvlJc w:val="left"/>
      <w:pPr>
        <w:ind w:left="3600" w:hanging="360"/>
      </w:pPr>
    </w:lvl>
    <w:lvl w:ilvl="5" w:tplc="47482818" w:tentative="1">
      <w:start w:val="1"/>
      <w:numFmt w:val="lowerRoman"/>
      <w:lvlText w:val="%6."/>
      <w:lvlJc w:val="right"/>
      <w:pPr>
        <w:ind w:left="4320" w:hanging="180"/>
      </w:pPr>
    </w:lvl>
    <w:lvl w:ilvl="6" w:tplc="47482818" w:tentative="1">
      <w:start w:val="1"/>
      <w:numFmt w:val="decimal"/>
      <w:lvlText w:val="%7."/>
      <w:lvlJc w:val="left"/>
      <w:pPr>
        <w:ind w:left="5040" w:hanging="360"/>
      </w:pPr>
    </w:lvl>
    <w:lvl w:ilvl="7" w:tplc="47482818" w:tentative="1">
      <w:start w:val="1"/>
      <w:numFmt w:val="lowerLetter"/>
      <w:lvlText w:val="%8."/>
      <w:lvlJc w:val="left"/>
      <w:pPr>
        <w:ind w:left="5760" w:hanging="360"/>
      </w:pPr>
    </w:lvl>
    <w:lvl w:ilvl="8" w:tplc="47482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9">
    <w:multiLevelType w:val="hybridMultilevel"/>
    <w:lvl w:ilvl="0" w:tplc="36837218">
      <w:start w:val="1"/>
      <w:numFmt w:val="decimal"/>
      <w:lvlText w:val="%1."/>
      <w:lvlJc w:val="left"/>
      <w:pPr>
        <w:ind w:left="720" w:hanging="360"/>
      </w:pPr>
    </w:lvl>
    <w:lvl w:ilvl="1" w:tplc="36837218" w:tentative="1">
      <w:start w:val="1"/>
      <w:numFmt w:val="lowerLetter"/>
      <w:lvlText w:val="%2."/>
      <w:lvlJc w:val="left"/>
      <w:pPr>
        <w:ind w:left="1440" w:hanging="360"/>
      </w:pPr>
    </w:lvl>
    <w:lvl w:ilvl="2" w:tplc="36837218" w:tentative="1">
      <w:start w:val="1"/>
      <w:numFmt w:val="lowerRoman"/>
      <w:lvlText w:val="%3."/>
      <w:lvlJc w:val="right"/>
      <w:pPr>
        <w:ind w:left="2160" w:hanging="180"/>
      </w:pPr>
    </w:lvl>
    <w:lvl w:ilvl="3" w:tplc="36837218" w:tentative="1">
      <w:start w:val="1"/>
      <w:numFmt w:val="decimal"/>
      <w:lvlText w:val="%4."/>
      <w:lvlJc w:val="left"/>
      <w:pPr>
        <w:ind w:left="2880" w:hanging="360"/>
      </w:pPr>
    </w:lvl>
    <w:lvl w:ilvl="4" w:tplc="36837218" w:tentative="1">
      <w:start w:val="1"/>
      <w:numFmt w:val="lowerLetter"/>
      <w:lvlText w:val="%5."/>
      <w:lvlJc w:val="left"/>
      <w:pPr>
        <w:ind w:left="3600" w:hanging="360"/>
      </w:pPr>
    </w:lvl>
    <w:lvl w:ilvl="5" w:tplc="36837218" w:tentative="1">
      <w:start w:val="1"/>
      <w:numFmt w:val="lowerRoman"/>
      <w:lvlText w:val="%6."/>
      <w:lvlJc w:val="right"/>
      <w:pPr>
        <w:ind w:left="4320" w:hanging="180"/>
      </w:pPr>
    </w:lvl>
    <w:lvl w:ilvl="6" w:tplc="36837218" w:tentative="1">
      <w:start w:val="1"/>
      <w:numFmt w:val="decimal"/>
      <w:lvlText w:val="%7."/>
      <w:lvlJc w:val="left"/>
      <w:pPr>
        <w:ind w:left="5040" w:hanging="360"/>
      </w:pPr>
    </w:lvl>
    <w:lvl w:ilvl="7" w:tplc="36837218" w:tentative="1">
      <w:start w:val="1"/>
      <w:numFmt w:val="lowerLetter"/>
      <w:lvlText w:val="%8."/>
      <w:lvlJc w:val="left"/>
      <w:pPr>
        <w:ind w:left="5760" w:hanging="360"/>
      </w:pPr>
    </w:lvl>
    <w:lvl w:ilvl="8" w:tplc="36837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8">
    <w:multiLevelType w:val="hybridMultilevel"/>
    <w:lvl w:ilvl="0" w:tplc="75779075">
      <w:start w:val="1"/>
      <w:numFmt w:val="decimal"/>
      <w:lvlText w:val="%1."/>
      <w:lvlJc w:val="left"/>
      <w:pPr>
        <w:ind w:left="720" w:hanging="360"/>
      </w:pPr>
    </w:lvl>
    <w:lvl w:ilvl="1" w:tplc="75779075" w:tentative="1">
      <w:start w:val="1"/>
      <w:numFmt w:val="lowerLetter"/>
      <w:lvlText w:val="%2."/>
      <w:lvlJc w:val="left"/>
      <w:pPr>
        <w:ind w:left="1440" w:hanging="360"/>
      </w:pPr>
    </w:lvl>
    <w:lvl w:ilvl="2" w:tplc="75779075" w:tentative="1">
      <w:start w:val="1"/>
      <w:numFmt w:val="lowerRoman"/>
      <w:lvlText w:val="%3."/>
      <w:lvlJc w:val="right"/>
      <w:pPr>
        <w:ind w:left="2160" w:hanging="180"/>
      </w:pPr>
    </w:lvl>
    <w:lvl w:ilvl="3" w:tplc="75779075" w:tentative="1">
      <w:start w:val="1"/>
      <w:numFmt w:val="decimal"/>
      <w:lvlText w:val="%4."/>
      <w:lvlJc w:val="left"/>
      <w:pPr>
        <w:ind w:left="2880" w:hanging="360"/>
      </w:pPr>
    </w:lvl>
    <w:lvl w:ilvl="4" w:tplc="75779075" w:tentative="1">
      <w:start w:val="1"/>
      <w:numFmt w:val="lowerLetter"/>
      <w:lvlText w:val="%5."/>
      <w:lvlJc w:val="left"/>
      <w:pPr>
        <w:ind w:left="3600" w:hanging="360"/>
      </w:pPr>
    </w:lvl>
    <w:lvl w:ilvl="5" w:tplc="75779075" w:tentative="1">
      <w:start w:val="1"/>
      <w:numFmt w:val="lowerRoman"/>
      <w:lvlText w:val="%6."/>
      <w:lvlJc w:val="right"/>
      <w:pPr>
        <w:ind w:left="4320" w:hanging="180"/>
      </w:pPr>
    </w:lvl>
    <w:lvl w:ilvl="6" w:tplc="75779075" w:tentative="1">
      <w:start w:val="1"/>
      <w:numFmt w:val="decimal"/>
      <w:lvlText w:val="%7."/>
      <w:lvlJc w:val="left"/>
      <w:pPr>
        <w:ind w:left="5040" w:hanging="360"/>
      </w:pPr>
    </w:lvl>
    <w:lvl w:ilvl="7" w:tplc="75779075" w:tentative="1">
      <w:start w:val="1"/>
      <w:numFmt w:val="lowerLetter"/>
      <w:lvlText w:val="%8."/>
      <w:lvlJc w:val="left"/>
      <w:pPr>
        <w:ind w:left="5760" w:hanging="360"/>
      </w:pPr>
    </w:lvl>
    <w:lvl w:ilvl="8" w:tplc="75779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7">
    <w:multiLevelType w:val="hybridMultilevel"/>
    <w:lvl w:ilvl="0" w:tplc="80794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17">
    <w:abstractNumId w:val="17317"/>
  </w:num>
  <w:num w:numId="17318">
    <w:abstractNumId w:val="17318"/>
  </w:num>
  <w:num w:numId="17319">
    <w:abstractNumId w:val="17319"/>
  </w:num>
  <w:num w:numId="17320">
    <w:abstractNumId w:val="17320"/>
  </w:num>
  <w:num w:numId="17321">
    <w:abstractNumId w:val="17321"/>
  </w:num>
  <w:num w:numId="17322">
    <w:abstractNumId w:val="17322"/>
  </w:num>
  <w:num w:numId="17323">
    <w:abstractNumId w:val="17323"/>
  </w:num>
  <w:num w:numId="17324">
    <w:abstractNumId w:val="17324"/>
  </w:num>
  <w:num w:numId="17325">
    <w:abstractNumId w:val="17325"/>
  </w:num>
  <w:num w:numId="17326">
    <w:abstractNumId w:val="17326"/>
  </w:num>
  <w:num w:numId="17327">
    <w:abstractNumId w:val="17327"/>
  </w:num>
  <w:num w:numId="17328">
    <w:abstractNumId w:val="17328"/>
  </w:num>
  <w:num w:numId="17329">
    <w:abstractNumId w:val="17329"/>
  </w:num>
  <w:num w:numId="17330">
    <w:abstractNumId w:val="17330"/>
  </w:num>
  <w:num w:numId="17331">
    <w:abstractNumId w:val="17331"/>
  </w:num>
  <w:num w:numId="17332">
    <w:abstractNumId w:val="17332"/>
  </w:num>
  <w:num w:numId="17333">
    <w:abstractNumId w:val="17333"/>
  </w:num>
  <w:num w:numId="17334">
    <w:abstractNumId w:val="17334"/>
  </w:num>
  <w:num w:numId="17335">
    <w:abstractNumId w:val="17335"/>
  </w:num>
  <w:num w:numId="17336">
    <w:abstractNumId w:val="17336"/>
  </w:num>
  <w:num w:numId="17337">
    <w:abstractNumId w:val="17337"/>
  </w:num>
  <w:num w:numId="17338">
    <w:abstractNumId w:val="17338"/>
  </w:num>
  <w:num w:numId="17339">
    <w:abstractNumId w:val="17339"/>
  </w:num>
  <w:num w:numId="17340">
    <w:abstractNumId w:val="17340"/>
  </w:num>
  <w:num w:numId="17341">
    <w:abstractNumId w:val="17341"/>
  </w:num>
  <w:num w:numId="17342">
    <w:abstractNumId w:val="17342"/>
  </w:num>
  <w:num w:numId="17343">
    <w:abstractNumId w:val="17343"/>
  </w:num>
  <w:num w:numId="17344">
    <w:abstractNumId w:val="17344"/>
  </w:num>
  <w:num w:numId="17345">
    <w:abstractNumId w:val="17345"/>
  </w:num>
  <w:num w:numId="17346">
    <w:abstractNumId w:val="17346"/>
  </w:num>
  <w:num w:numId="17347">
    <w:abstractNumId w:val="17347"/>
  </w:num>
  <w:num w:numId="17348">
    <w:abstractNumId w:val="17348"/>
  </w:num>
  <w:num w:numId="17349">
    <w:abstractNumId w:val="17349"/>
  </w:num>
  <w:num w:numId="17350">
    <w:abstractNumId w:val="17350"/>
  </w:num>
  <w:num w:numId="17351">
    <w:abstractNumId w:val="17351"/>
  </w:num>
  <w:num w:numId="17352">
    <w:abstractNumId w:val="17352"/>
  </w:num>
  <w:num w:numId="17353">
    <w:abstractNumId w:val="17353"/>
  </w:num>
  <w:num w:numId="17354">
    <w:abstractNumId w:val="17354"/>
  </w:num>
  <w:num w:numId="17355">
    <w:abstractNumId w:val="17355"/>
  </w:num>
  <w:num w:numId="17356">
    <w:abstractNumId w:val="17356"/>
  </w:num>
  <w:num w:numId="17357">
    <w:abstractNumId w:val="17357"/>
  </w:num>
  <w:num w:numId="17358">
    <w:abstractNumId w:val="17358"/>
  </w:num>
  <w:num w:numId="17359">
    <w:abstractNumId w:val="17359"/>
  </w:num>
  <w:num w:numId="17360">
    <w:abstractNumId w:val="17360"/>
  </w:num>
  <w:num w:numId="17361">
    <w:abstractNumId w:val="17361"/>
  </w:num>
  <w:num w:numId="17362">
    <w:abstractNumId w:val="17362"/>
  </w:num>
  <w:num w:numId="17363">
    <w:abstractNumId w:val="17363"/>
  </w:num>
  <w:num w:numId="17364">
    <w:abstractNumId w:val="17364"/>
  </w:num>
  <w:num w:numId="17365">
    <w:abstractNumId w:val="17365"/>
  </w:num>
  <w:num w:numId="17366">
    <w:abstractNumId w:val="17366"/>
  </w:num>
  <w:num w:numId="17367">
    <w:abstractNumId w:val="17367"/>
  </w:num>
  <w:num w:numId="17368">
    <w:abstractNumId w:val="17368"/>
  </w:num>
  <w:num w:numId="17369">
    <w:abstractNumId w:val="17369"/>
  </w:num>
  <w:num w:numId="17370">
    <w:abstractNumId w:val="17370"/>
  </w:num>
  <w:num w:numId="17371">
    <w:abstractNumId w:val="17371"/>
  </w:num>
  <w:num w:numId="17372">
    <w:abstractNumId w:val="17372"/>
  </w:num>
  <w:num w:numId="17373">
    <w:abstractNumId w:val="17373"/>
  </w:num>
  <w:num w:numId="17374">
    <w:abstractNumId w:val="17374"/>
  </w:num>
  <w:num w:numId="17375">
    <w:abstractNumId w:val="17375"/>
  </w:num>
  <w:num w:numId="17376">
    <w:abstractNumId w:val="17376"/>
  </w:num>
  <w:num w:numId="17377">
    <w:abstractNumId w:val="17377"/>
  </w:num>
  <w:num w:numId="17378">
    <w:abstractNumId w:val="17378"/>
  </w:num>
  <w:num w:numId="17379">
    <w:abstractNumId w:val="17379"/>
  </w:num>
  <w:num w:numId="17380">
    <w:abstractNumId w:val="17380"/>
  </w:num>
  <w:num w:numId="17381">
    <w:abstractNumId w:val="17381"/>
  </w:num>
  <w:num w:numId="17382">
    <w:abstractNumId w:val="17382"/>
  </w:num>
  <w:num w:numId="17383">
    <w:abstractNumId w:val="17383"/>
  </w:num>
  <w:num w:numId="17384">
    <w:abstractNumId w:val="17384"/>
  </w:num>
  <w:num w:numId="17385">
    <w:abstractNumId w:val="17385"/>
  </w:num>
  <w:num w:numId="17386">
    <w:abstractNumId w:val="17386"/>
  </w:num>
  <w:num w:numId="17387">
    <w:abstractNumId w:val="17387"/>
  </w:num>
  <w:num w:numId="17388">
    <w:abstractNumId w:val="17388"/>
  </w:num>
  <w:num w:numId="17389">
    <w:abstractNumId w:val="173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3544403" Type="http://schemas.openxmlformats.org/officeDocument/2006/relationships/comments" Target="comments.xml"/><Relationship Id="rId129243854" Type="http://schemas.microsoft.com/office/2011/relationships/commentsExtended" Target="commentsExtended.xml"/><Relationship Id="rId22637285" Type="http://schemas.openxmlformats.org/officeDocument/2006/relationships/image" Target="media/imgrId22637285.jpg"/><Relationship Id="rId24796821f28c782ec" Type="http://schemas.openxmlformats.org/officeDocument/2006/relationships/hyperlink" Target="https://iservice.lombardini.it/jsp/Template2/manuale.jsp?id=553&amp;parent=1273" TargetMode="External"/><Relationship Id="rId34886821f28c788e1" Type="http://schemas.openxmlformats.org/officeDocument/2006/relationships/hyperlink" Target="https://iservice.lombardini.it/jsp/Template2/manuale.jsp?id=114&amp;parent=1000" TargetMode="External"/><Relationship Id="rId88456821f28c78e9a" Type="http://schemas.openxmlformats.org/officeDocument/2006/relationships/hyperlink" Target="https://iservice.lombardini.it/jsp/Template2/manuale.jsp?id=560&amp;parent=1273" TargetMode="External"/><Relationship Id="rId98366821f28c795dd" Type="http://schemas.openxmlformats.org/officeDocument/2006/relationships/hyperlink" Target="https://iservice.lombardini.it/jsp/Template2/manuale.jsp?id=573&amp;parent=1273" TargetMode="External"/><Relationship Id="rId37186821f28c797b0" Type="http://schemas.openxmlformats.org/officeDocument/2006/relationships/hyperlink" Target="https://iservice.lombardini.it/jsp/Template2/manuale.jsp?id=573&amp;parent=1273" TargetMode="External"/><Relationship Id="rId49806821f28c7a4f5" Type="http://schemas.openxmlformats.org/officeDocument/2006/relationships/hyperlink" Target="https://iservice.lombardini.it/jsp/Template2/manuale.jsp?id=573&amp;parent=1273" TargetMode="External"/><Relationship Id="rId18056821f28c89a39" Type="http://schemas.openxmlformats.org/officeDocument/2006/relationships/hyperlink" Target="https://iservice.lombardini.it/jsp/Template2/manuale.jsp?id=573&amp;parent=1273" TargetMode="External"/><Relationship Id="rId56366821f28c96972" Type="http://schemas.openxmlformats.org/officeDocument/2006/relationships/hyperlink" Target="https://iservice.lombardini.it/jsp/Template2/manuale.jsp?id=573&amp;parent=1273" TargetMode="External"/><Relationship Id="rId42546821f28ca30f7" Type="http://schemas.openxmlformats.org/officeDocument/2006/relationships/hyperlink" Target="https://iservice.lombardini.it/jsp/Template2/manuale.jsp?id=573&amp;parent=1273" TargetMode="External"/><Relationship Id="rId94756821f28cc1645" Type="http://schemas.openxmlformats.org/officeDocument/2006/relationships/hyperlink" Target="https://iservice.lombardini.it/jsp/Template2/manuale.jsp?id=584&amp;parent=1273" TargetMode="External"/><Relationship Id="rId33396821f28cd4684" Type="http://schemas.openxmlformats.org/officeDocument/2006/relationships/hyperlink" Target="https://iservice.lombardini.it/jsp/Template2/manuale.jsp?id=562&amp;parent=1273" TargetMode="External"/><Relationship Id="rId33776821f28ce7720" Type="http://schemas.openxmlformats.org/officeDocument/2006/relationships/hyperlink" Target="https://iservice.lombardini.it/jsp/Template2/manuale.jsp?id=564&amp;parent=1273" TargetMode="External"/><Relationship Id="rId91156821f28d3d4a5" Type="http://schemas.openxmlformats.org/officeDocument/2006/relationships/hyperlink" Target="https://iservice.lombardini.it/jsp/Template2/manuale.jsp?id=573&amp;parent=1273" TargetMode="External"/><Relationship Id="rId51496821f28d55deb" Type="http://schemas.openxmlformats.org/officeDocument/2006/relationships/hyperlink" Target="https://iservice.lombardini.it/jsp/Template2/manuale.jsp?id=585&amp;parent=1273" TargetMode="External"/><Relationship Id="rId37436821f28d62d2d" Type="http://schemas.openxmlformats.org/officeDocument/2006/relationships/hyperlink" Target="https://iservice.lombardini.it/jsp/Template2/manuale.jsp?id=583&amp;parent=1273" TargetMode="External"/><Relationship Id="rId69576821f28da7f57" Type="http://schemas.openxmlformats.org/officeDocument/2006/relationships/hyperlink" Target="https://iservice.lombardini.it/jsp/Template2/manuale.jsp?id=573&amp;parent=1273" TargetMode="External"/><Relationship Id="rId37986821f28dcbfde" Type="http://schemas.openxmlformats.org/officeDocument/2006/relationships/hyperlink" Target="https://iservice.lombardini.it/jsp/Template2/manuale.jsp?id=573&amp;parent=1273" TargetMode="External"/><Relationship Id="rId28326821f28e31e87" Type="http://schemas.openxmlformats.org/officeDocument/2006/relationships/hyperlink" Target="https://iservice.lombardini.it/jsp/Template2/manuale.jsp?id=585&amp;parent=1273" TargetMode="External"/><Relationship Id="rId56406821f28e32e57" Type="http://schemas.openxmlformats.org/officeDocument/2006/relationships/hyperlink" Target="https://iservice.lombardini.it/jsp/Template2/manuale.jsp?id=581&amp;parent=1273" TargetMode="External"/><Relationship Id="rId89696821f28e3b2db" Type="http://schemas.openxmlformats.org/officeDocument/2006/relationships/hyperlink" Target="https://iservice.lombardini.it/jsp/Template2/manuale.jsp?id=573&amp;parent=1273" TargetMode="External"/><Relationship Id="rId16536821f28e3b588" Type="http://schemas.openxmlformats.org/officeDocument/2006/relationships/hyperlink" Target="https://iservice.lombardini.it/jsp/Template2/manuale.jsp?id=597&amp;parent=1273" TargetMode="External"/><Relationship Id="rId42076821f28e42450" Type="http://schemas.openxmlformats.org/officeDocument/2006/relationships/hyperlink" Target="https://iservice.lombardini.it/jsp/Template2/manuale.jsp?id=573&amp;parent=1273" TargetMode="External"/><Relationship Id="rId25796821f28e55db7" Type="http://schemas.openxmlformats.org/officeDocument/2006/relationships/hyperlink" Target="https://iservice.lombardini.it/jsp/Template2/manuale.jsp?id=573&amp;parent=1273" TargetMode="External"/><Relationship Id="rId71376821f28e56b29" Type="http://schemas.openxmlformats.org/officeDocument/2006/relationships/hyperlink" Target="https://iservice.lombardini.it/jsp/Template2/manuale.jsp?id=573&amp;parent=1273" TargetMode="External"/><Relationship Id="rId99396821f28ead9a6" Type="http://schemas.openxmlformats.org/officeDocument/2006/relationships/hyperlink" Target="https://iservice.lombardini.it/jsp/Template2/manuale.jsp?id=589&amp;parent=1273" TargetMode="External"/><Relationship Id="rId32166821f28eadf99" Type="http://schemas.openxmlformats.org/officeDocument/2006/relationships/hyperlink" Target="https://iservice.lombardini.it/jsp/Template2/manuale.jsp?id=589&amp;parent=1273" TargetMode="External"/><Relationship Id="rId75826821f28eaeb55" Type="http://schemas.openxmlformats.org/officeDocument/2006/relationships/hyperlink" Target="https://iservice.lombardini.it/jsp/Template2/manuale.jsp?id=588&amp;parent=1273" TargetMode="External"/><Relationship Id="rId15026821f28ec4491" Type="http://schemas.openxmlformats.org/officeDocument/2006/relationships/hyperlink" Target="https://iservice.lombardini.it/jsp/Template2/manuale.jsp?id=560&amp;parent=1273" TargetMode="External"/><Relationship Id="rId53976821f28f05507" Type="http://schemas.openxmlformats.org/officeDocument/2006/relationships/hyperlink" Target="https://iservice.lombardini.it/jsp/Template2/manuale.jsp?id=199&amp;parent=1273" TargetMode="External"/><Relationship Id="rId32716821f28f2860b" Type="http://schemas.openxmlformats.org/officeDocument/2006/relationships/hyperlink" Target="https://iservice.lombardini.it/jsp/Template2/manuale.jsp?id=573&amp;parent=1273" TargetMode="External"/><Relationship Id="rId30496821f28f29ff1" Type="http://schemas.openxmlformats.org/officeDocument/2006/relationships/hyperlink" Target="https://iservice.lombardini.it/jsp/Template2/manuale.jsp?id=560&amp;parent=1273" TargetMode="External"/><Relationship Id="rId41946821f28f5c994" Type="http://schemas.openxmlformats.org/officeDocument/2006/relationships/hyperlink" Target="https://iservice.lombardini.it/jsp/Template2/manuale.jsp?id=638&amp;parent=1273" TargetMode="External"/><Relationship Id="rId11916821f28f5cfa3" Type="http://schemas.openxmlformats.org/officeDocument/2006/relationships/hyperlink" Target="https://iservice.lombardini.it/jsp/Template2/manuale.jsp?id=573&amp;parent=1273" TargetMode="External"/><Relationship Id="rId59086821f28f5d8d1" Type="http://schemas.openxmlformats.org/officeDocument/2006/relationships/hyperlink" Target="https://iservice.lombardini.it/jsp/Template2/manuale.jsp?id=573&amp;parent=1273" TargetMode="External"/><Relationship Id="rId16976821f28f5ec34" Type="http://schemas.openxmlformats.org/officeDocument/2006/relationships/hyperlink" Target="https://iservice.lombardini.it/jsp/Template2/manuale.jsp?id=560&amp;parent=1273" TargetMode="External"/><Relationship Id="rId80286821f28f7451d" Type="http://schemas.openxmlformats.org/officeDocument/2006/relationships/hyperlink" Target="https://iservice.lombardini.it/jsp/Template2/manuale.jsp?id=573&amp;parent=1273" TargetMode="External"/><Relationship Id="rId32916821f290049ff" Type="http://schemas.openxmlformats.org/officeDocument/2006/relationships/hyperlink" Target="https://iservice.lombardini.it/jsp/Template2/manuale.jsp?id=573&amp;parent=1273" TargetMode="External"/><Relationship Id="rId25666821f29005435" Type="http://schemas.openxmlformats.org/officeDocument/2006/relationships/hyperlink" Target="https://iservice.lombardini.it/jsp/Template2/manuale.jsp?id=573&amp;parent=1273" TargetMode="External"/><Relationship Id="rId39796821f29011ee9" Type="http://schemas.openxmlformats.org/officeDocument/2006/relationships/hyperlink" Target="https://iservice.lombardini.it/jsp/Template2/manuale.jsp?id=573&amp;parent=1273" TargetMode="External"/><Relationship Id="rId53746821f28c705d9" Type="http://schemas.openxmlformats.org/officeDocument/2006/relationships/image" Target="media/imgrId53746821f28c705d9.jpg"/><Relationship Id="rId69426821f28c77a68" Type="http://schemas.openxmlformats.org/officeDocument/2006/relationships/image" Target="media/imgrId69426821f28c77a68.gif"/><Relationship Id="rId31126821f28c890ef" Type="http://schemas.openxmlformats.org/officeDocument/2006/relationships/image" Target="media/imgrId31126821f28c890ef.jpg"/><Relationship Id="rId95656821f28c95618" Type="http://schemas.openxmlformats.org/officeDocument/2006/relationships/image" Target="media/imgrId95656821f28c95618.jpg"/><Relationship Id="rId71606821f28ca1caf" Type="http://schemas.openxmlformats.org/officeDocument/2006/relationships/image" Target="media/imgrId71606821f28ca1caf.jpg"/><Relationship Id="rId40966821f28cae167" Type="http://schemas.openxmlformats.org/officeDocument/2006/relationships/image" Target="media/imgrId40966821f28cae167.jpg"/><Relationship Id="rId24476821f28cb9c45" Type="http://schemas.openxmlformats.org/officeDocument/2006/relationships/image" Target="media/imgrId24476821f28cb9c45.jpg"/><Relationship Id="rId92726821f28cc03cf" Type="http://schemas.openxmlformats.org/officeDocument/2006/relationships/image" Target="media/imgrId92726821f28cc03cf.jpg"/><Relationship Id="rId53976821f28ccce7a" Type="http://schemas.openxmlformats.org/officeDocument/2006/relationships/image" Target="media/imgrId53976821f28ccce7a.jpg"/><Relationship Id="rId99936821f28cd389b" Type="http://schemas.openxmlformats.org/officeDocument/2006/relationships/image" Target="media/imgrId99936821f28cd389b.jpg"/><Relationship Id="rId11706821f28cdf60a" Type="http://schemas.openxmlformats.org/officeDocument/2006/relationships/image" Target="media/imgrId11706821f28cdf60a.jpg"/><Relationship Id="rId45786821f28ce6af8" Type="http://schemas.openxmlformats.org/officeDocument/2006/relationships/image" Target="media/imgrId45786821f28ce6af8.jpg"/><Relationship Id="rId42586821f28d04f37" Type="http://schemas.openxmlformats.org/officeDocument/2006/relationships/image" Target="media/imgrId42586821f28d04f37.jpg"/><Relationship Id="rId42036821f28d1351b" Type="http://schemas.openxmlformats.org/officeDocument/2006/relationships/image" Target="media/imgrId42036821f28d1351b.jpg"/><Relationship Id="rId96596821f28d1f02b" Type="http://schemas.openxmlformats.org/officeDocument/2006/relationships/image" Target="media/imgrId96596821f28d1f02b.jpg"/><Relationship Id="rId29676821f28d2dccf" Type="http://schemas.openxmlformats.org/officeDocument/2006/relationships/image" Target="media/imgrId29676821f28d2dccf.jpg"/><Relationship Id="rId93216821f28d3c25c" Type="http://schemas.openxmlformats.org/officeDocument/2006/relationships/image" Target="media/imgrId93216821f28d3c25c.jpg"/><Relationship Id="rId69146821f28d4c353" Type="http://schemas.openxmlformats.org/officeDocument/2006/relationships/image" Target="media/imgrId69146821f28d4c353.jpg"/><Relationship Id="rId53236821f28d55394" Type="http://schemas.openxmlformats.org/officeDocument/2006/relationships/image" Target="media/imgrId53236821f28d55394.jpg"/><Relationship Id="rId70376821f28d6257d" Type="http://schemas.openxmlformats.org/officeDocument/2006/relationships/image" Target="media/imgrId70376821f28d6257d.jpg"/><Relationship Id="rId33866821f28d71222" Type="http://schemas.openxmlformats.org/officeDocument/2006/relationships/image" Target="media/imgrId33866821f28d71222.jpg"/><Relationship Id="rId47326821f28d77781" Type="http://schemas.openxmlformats.org/officeDocument/2006/relationships/image" Target="media/imgrId47326821f28d77781.jpg"/><Relationship Id="rId93566821f28d80cbd" Type="http://schemas.openxmlformats.org/officeDocument/2006/relationships/image" Target="media/imgrId93566821f28d80cbd.gif"/><Relationship Id="rId24996821f28d8bb90" Type="http://schemas.openxmlformats.org/officeDocument/2006/relationships/image" Target="media/imgrId24996821f28d8bb90.jpg"/><Relationship Id="rId49066821f28d923a8" Type="http://schemas.openxmlformats.org/officeDocument/2006/relationships/image" Target="media/imgrId49066821f28d923a8.gif"/><Relationship Id="rId74786821f28d9cd7a" Type="http://schemas.openxmlformats.org/officeDocument/2006/relationships/image" Target="media/imgrId74786821f28d9cd7a.jpg"/><Relationship Id="rId10156821f28da71a6" Type="http://schemas.openxmlformats.org/officeDocument/2006/relationships/image" Target="media/imgrId10156821f28da71a6.gif"/><Relationship Id="rId64386821f28db3331" Type="http://schemas.openxmlformats.org/officeDocument/2006/relationships/image" Target="media/imgrId64386821f28db3331.jpg"/><Relationship Id="rId75626821f28dc2ad7" Type="http://schemas.openxmlformats.org/officeDocument/2006/relationships/image" Target="media/imgrId75626821f28dc2ad7.jpg"/><Relationship Id="rId89686821f28dcb7fa" Type="http://schemas.openxmlformats.org/officeDocument/2006/relationships/image" Target="media/imgrId89686821f28dcb7fa.gif"/><Relationship Id="rId51456821f28dd6c1b" Type="http://schemas.openxmlformats.org/officeDocument/2006/relationships/image" Target="media/imgrId51456821f28dd6c1b.jpg"/><Relationship Id="rId96586821f28dde7f7" Type="http://schemas.openxmlformats.org/officeDocument/2006/relationships/image" Target="media/imgrId96586821f28dde7f7.gif"/><Relationship Id="rId28376821f28de3ce9" Type="http://schemas.openxmlformats.org/officeDocument/2006/relationships/image" Target="media/imgrId28376821f28de3ce9.jpg"/><Relationship Id="rId51166821f28df2f29" Type="http://schemas.openxmlformats.org/officeDocument/2006/relationships/image" Target="media/imgrId51166821f28df2f29.jpg"/><Relationship Id="rId39786821f28e0be0f" Type="http://schemas.openxmlformats.org/officeDocument/2006/relationships/image" Target="media/imgrId39786821f28e0be0f.jpg"/><Relationship Id="rId97836821f28e185eb" Type="http://schemas.openxmlformats.org/officeDocument/2006/relationships/image" Target="media/imgrId97836821f28e185eb.jpg"/><Relationship Id="rId58706821f28e24f2a" Type="http://schemas.openxmlformats.org/officeDocument/2006/relationships/image" Target="media/imgrId58706821f28e24f2a.jpg"/><Relationship Id="rId96276821f28e30f62" Type="http://schemas.openxmlformats.org/officeDocument/2006/relationships/image" Target="media/imgrId96276821f28e30f62.jpg"/><Relationship Id="rId10246821f28e3aa75" Type="http://schemas.openxmlformats.org/officeDocument/2006/relationships/image" Target="media/imgrId10246821f28e3aa75.jpg"/><Relationship Id="rId98446821f28e41442" Type="http://schemas.openxmlformats.org/officeDocument/2006/relationships/image" Target="media/imgrId98446821f28e41442.jpg"/><Relationship Id="rId41186821f28e4ed7a" Type="http://schemas.openxmlformats.org/officeDocument/2006/relationships/image" Target="media/imgrId41186821f28e4ed7a.jpg"/><Relationship Id="rId13076821f28e54f36" Type="http://schemas.openxmlformats.org/officeDocument/2006/relationships/image" Target="media/imgrId13076821f28e54f36.jpg"/><Relationship Id="rId31916821f28e615cd" Type="http://schemas.openxmlformats.org/officeDocument/2006/relationships/image" Target="media/imgrId31916821f28e615cd.jpg"/><Relationship Id="rId22036821f28e6cbf1" Type="http://schemas.openxmlformats.org/officeDocument/2006/relationships/image" Target="media/imgrId22036821f28e6cbf1.jpg"/><Relationship Id="rId24126821f28e73915" Type="http://schemas.openxmlformats.org/officeDocument/2006/relationships/image" Target="media/imgrId24126821f28e73915.jpg"/><Relationship Id="rId58286821f28e997a2" Type="http://schemas.openxmlformats.org/officeDocument/2006/relationships/image" Target="media/imgrId58286821f28e997a2.jpg"/><Relationship Id="rId72066821f28ea1fb2" Type="http://schemas.openxmlformats.org/officeDocument/2006/relationships/image" Target="media/imgrId72066821f28ea1fb2.gif"/><Relationship Id="rId31976821f28ead0bf" Type="http://schemas.openxmlformats.org/officeDocument/2006/relationships/image" Target="media/imgrId31976821f28ead0bf.jpg"/><Relationship Id="rId52616821f28ebddf2" Type="http://schemas.openxmlformats.org/officeDocument/2006/relationships/image" Target="media/imgrId52616821f28ebddf2.jpg"/><Relationship Id="rId66296821f28ec3cb8" Type="http://schemas.openxmlformats.org/officeDocument/2006/relationships/image" Target="media/imgrId66296821f28ec3cb8.jpg"/><Relationship Id="rId89706821f28eca9a5" Type="http://schemas.openxmlformats.org/officeDocument/2006/relationships/image" Target="media/imgrId89706821f28eca9a5.jpg"/><Relationship Id="rId65556821f28ed8ccd" Type="http://schemas.openxmlformats.org/officeDocument/2006/relationships/image" Target="media/imgrId65556821f28ed8ccd.jpg"/><Relationship Id="rId40796821f28ee427f" Type="http://schemas.openxmlformats.org/officeDocument/2006/relationships/image" Target="media/imgrId40796821f28ee427f.jpg"/><Relationship Id="rId75896821f28ef35f3" Type="http://schemas.openxmlformats.org/officeDocument/2006/relationships/image" Target="media/imgrId75896821f28ef35f3.jpg"/><Relationship Id="rId99706821f28f04ca0" Type="http://schemas.openxmlformats.org/officeDocument/2006/relationships/image" Target="media/imgrId99706821f28f04ca0.jpg"/><Relationship Id="rId53556821f28f134b5" Type="http://schemas.openxmlformats.org/officeDocument/2006/relationships/image" Target="media/imgrId53556821f28f134b5.jpg"/><Relationship Id="rId27336821f28f21920" Type="http://schemas.openxmlformats.org/officeDocument/2006/relationships/image" Target="media/imgrId27336821f28f21920.jpg"/><Relationship Id="rId93306821f28f27745" Type="http://schemas.openxmlformats.org/officeDocument/2006/relationships/image" Target="media/imgrId93306821f28f27745.jpg"/><Relationship Id="rId10326821f28f37dda" Type="http://schemas.openxmlformats.org/officeDocument/2006/relationships/image" Target="media/imgrId10326821f28f37dda.jpg"/><Relationship Id="rId59586821f28f4413c" Type="http://schemas.openxmlformats.org/officeDocument/2006/relationships/image" Target="media/imgrId59586821f28f4413c.jpg"/><Relationship Id="rId17886821f28f4957f" Type="http://schemas.openxmlformats.org/officeDocument/2006/relationships/image" Target="media/imgrId17886821f28f4957f.gif"/><Relationship Id="rId56786821f28f56bc4" Type="http://schemas.openxmlformats.org/officeDocument/2006/relationships/image" Target="media/imgrId56786821f28f56bc4.jpg"/><Relationship Id="rId33906821f28f5c1e8" Type="http://schemas.openxmlformats.org/officeDocument/2006/relationships/image" Target="media/imgrId33906821f28f5c1e8.jpg"/><Relationship Id="rId86486821f28f68e85" Type="http://schemas.openxmlformats.org/officeDocument/2006/relationships/image" Target="media/imgrId86486821f28f68e85.jpg"/><Relationship Id="rId85286821f28f732f6" Type="http://schemas.openxmlformats.org/officeDocument/2006/relationships/image" Target="media/imgrId85286821f28f732f6.jpg"/><Relationship Id="rId49136821f28f7f07e" Type="http://schemas.openxmlformats.org/officeDocument/2006/relationships/image" Target="media/imgrId49136821f28f7f07e.jpg"/><Relationship Id="rId59106821f28f8b973" Type="http://schemas.openxmlformats.org/officeDocument/2006/relationships/image" Target="media/imgrId59106821f28f8b973.jpg"/><Relationship Id="rId68536821f28f9b694" Type="http://schemas.openxmlformats.org/officeDocument/2006/relationships/image" Target="media/imgrId68536821f28f9b694.jpg"/><Relationship Id="rId83676821f28fa6a79" Type="http://schemas.openxmlformats.org/officeDocument/2006/relationships/image" Target="media/imgrId83676821f28fa6a79.jpg"/><Relationship Id="rId20806821f28fad95a" Type="http://schemas.openxmlformats.org/officeDocument/2006/relationships/image" Target="media/imgrId20806821f28fad95a.gif"/><Relationship Id="rId75686821f28fb88a3" Type="http://schemas.openxmlformats.org/officeDocument/2006/relationships/image" Target="media/imgrId75686821f28fb88a3.jpg"/><Relationship Id="rId70386821f28fc3ebb" Type="http://schemas.openxmlformats.org/officeDocument/2006/relationships/image" Target="media/imgrId70386821f28fc3ebb.jpg"/><Relationship Id="rId66186821f28fcb96c" Type="http://schemas.openxmlformats.org/officeDocument/2006/relationships/image" Target="media/imgrId66186821f28fcb96c.jpg"/><Relationship Id="rId23426821f28fd71a5" Type="http://schemas.openxmlformats.org/officeDocument/2006/relationships/image" Target="media/imgrId23426821f28fd71a5.jpg"/><Relationship Id="rId10196821f28fe4fa4" Type="http://schemas.openxmlformats.org/officeDocument/2006/relationships/image" Target="media/imgrId10196821f28fe4fa4.jpg"/><Relationship Id="rId67336821f28ff203e" Type="http://schemas.openxmlformats.org/officeDocument/2006/relationships/image" Target="media/imgrId67336821f28ff203e.jpg"/><Relationship Id="rId21436821f29004568" Type="http://schemas.openxmlformats.org/officeDocument/2006/relationships/image" Target="media/imgrId21436821f29004568.gif"/><Relationship Id="rId44816821f2901188b" Type="http://schemas.openxmlformats.org/officeDocument/2006/relationships/image" Target="media/imgrId44816821f2901188b.jpg"/><Relationship Id="rId33556821f2902156a" Type="http://schemas.openxmlformats.org/officeDocument/2006/relationships/image" Target="media/imgrId33556821f2902156a.jpg"/><Relationship Id="rId14216821f2902877d" Type="http://schemas.openxmlformats.org/officeDocument/2006/relationships/image" Target="media/imgrId14216821f2902877d.jpg"/><Relationship Id="rId29656821f29037bfb" Type="http://schemas.openxmlformats.org/officeDocument/2006/relationships/image" Target="media/imgrId29656821f29037bfb.jpg"/><Relationship Id="rId75356821f2903deac" Type="http://schemas.openxmlformats.org/officeDocument/2006/relationships/image" Target="media/imgrId75356821f2903deac.gif"/><Relationship Id="rId30736821f2904b7c4" Type="http://schemas.openxmlformats.org/officeDocument/2006/relationships/image" Target="media/imgrId30736821f2904b7c4.jpg"/><Relationship Id="rId58506821f29054ee9" Type="http://schemas.openxmlformats.org/officeDocument/2006/relationships/image" Target="media/imgrId58506821f29054ee9.gif"/><Relationship Id="rId65756821f29060727" Type="http://schemas.openxmlformats.org/officeDocument/2006/relationships/image" Target="media/imgrId65756821f29060727.jpg"/><Relationship Id="rId96706821f29066163" Type="http://schemas.openxmlformats.org/officeDocument/2006/relationships/image" Target="media/imgrId96706821f29066163.gif"/><Relationship Id="rId38026821f29070a30" Type="http://schemas.openxmlformats.org/officeDocument/2006/relationships/image" Target="media/imgrId38026821f29070a30.jpg"/><Relationship Id="rId69296821f2907776e" Type="http://schemas.openxmlformats.org/officeDocument/2006/relationships/image" Target="media/imgrId69296821f2907776e.jpg"/><Relationship Id="rId43896821f29088db7" Type="http://schemas.openxmlformats.org/officeDocument/2006/relationships/image" Target="media/imgrId43896821f29088db7.jpg"/><Relationship Id="rId55556821f29096d08" Type="http://schemas.openxmlformats.org/officeDocument/2006/relationships/image" Target="media/imgrId55556821f29096d08.jpg"/><Relationship Id="rId93666821f290a2931" Type="http://schemas.openxmlformats.org/officeDocument/2006/relationships/image" Target="media/imgrId93666821f290a2931.jpg"/><Relationship Id="rId57676821f290a8744" Type="http://schemas.openxmlformats.org/officeDocument/2006/relationships/image" Target="media/imgrId57676821f290a8744.gif"/><Relationship Id="rId22186821f290b3642" Type="http://schemas.openxmlformats.org/officeDocument/2006/relationships/image" Target="media/imgrId22186821f290b3642.jpg"/><Relationship Id="rId72226821f290bc3e3" Type="http://schemas.openxmlformats.org/officeDocument/2006/relationships/image" Target="media/imgrId72226821f290bc3e3.jpg"/><Relationship Id="rId51876821f290c95d8" Type="http://schemas.openxmlformats.org/officeDocument/2006/relationships/image" Target="media/imgrId51876821f290c95d8.jpg"/><Relationship Id="rId22736821f290d6042" Type="http://schemas.openxmlformats.org/officeDocument/2006/relationships/image" Target="media/imgrId22736821f290d6042.png"/><Relationship Id="rId70696821f290f117a" Type="http://schemas.openxmlformats.org/officeDocument/2006/relationships/image" Target="media/imgrId70696821f290f117a.png"/><Relationship Id="rId45956821f2910d127" Type="http://schemas.openxmlformats.org/officeDocument/2006/relationships/image" Target="media/imgrId45956821f2910d127.jpg"/><Relationship Id="rId78716821f2911a05e" Type="http://schemas.openxmlformats.org/officeDocument/2006/relationships/image" Target="media/imgrId78716821f2911a05e.jpg"/><Relationship Id="rId44626821f29121245" Type="http://schemas.openxmlformats.org/officeDocument/2006/relationships/image" Target="media/imgrId44626821f29121245.jpg"/><Relationship Id="rId54366821f2912bc0e" Type="http://schemas.openxmlformats.org/officeDocument/2006/relationships/image" Target="media/imgrId54366821f2912bc0e.jpg"/><Relationship Id="rId95766821f29134200" Type="http://schemas.openxmlformats.org/officeDocument/2006/relationships/image" Target="media/imgrId95766821f29134200.jpg"/><Relationship Id="rId47746821f29141d54" Type="http://schemas.openxmlformats.org/officeDocument/2006/relationships/image" Target="media/imgrId47746821f29141d54.jpg"/><Relationship Id="rId29546821f2914ade2" Type="http://schemas.openxmlformats.org/officeDocument/2006/relationships/image" Target="media/imgrId29546821f2914ade2.jpg"/><Relationship Id="rId97016821f29159ab3" Type="http://schemas.openxmlformats.org/officeDocument/2006/relationships/image" Target="media/imgrId97016821f29159ab3.jpg"/><Relationship Id="rId27856821f291654f1" Type="http://schemas.openxmlformats.org/officeDocument/2006/relationships/image" Target="media/imgrId27856821f291654f1.jpg"/><Relationship Id="rId88416821f2916d3db" Type="http://schemas.openxmlformats.org/officeDocument/2006/relationships/image" Target="media/imgrId88416821f2916d3db.gif"/><Relationship Id="rId77436821f29173591" Type="http://schemas.openxmlformats.org/officeDocument/2006/relationships/image" Target="media/imgrId77436821f29173591.jpg"/><Relationship Id="rId48626821f2917dc04" Type="http://schemas.openxmlformats.org/officeDocument/2006/relationships/image" Target="media/imgrId48626821f2917dc04.jpg"/><Relationship Id="rId34896821f29183345" Type="http://schemas.openxmlformats.org/officeDocument/2006/relationships/image" Target="media/imgrId34896821f29183345.gif"/><Relationship Id="rId37456821f2918cde4" Type="http://schemas.openxmlformats.org/officeDocument/2006/relationships/image" Target="media/imgrId37456821f2918cde4.jpg"/><Relationship Id="rId24236821f2919338a" Type="http://schemas.openxmlformats.org/officeDocument/2006/relationships/image" Target="media/imgrId24236821f2919338a.gif"/><Relationship Id="rId34636821f2919de0f" Type="http://schemas.openxmlformats.org/officeDocument/2006/relationships/image" Target="media/imgrId34636821f2919de0f.jpg"/><Relationship Id="rId42326821f291ab4d8" Type="http://schemas.openxmlformats.org/officeDocument/2006/relationships/image" Target="media/imgrId42326821f291ab4d8.jpg"/><Relationship Id="rId49766821f291b127d" Type="http://schemas.openxmlformats.org/officeDocument/2006/relationships/image" Target="media/imgrId49766821f291b127d.jpg"/><Relationship Id="rId81036821f291bc713" Type="http://schemas.openxmlformats.org/officeDocument/2006/relationships/image" Target="media/imgrId81036821f291bc713.jpg"/><Relationship Id="rId80786821f291c71f3" Type="http://schemas.openxmlformats.org/officeDocument/2006/relationships/image" Target="media/imgrId80786821f291c71f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2637285" Type="http://schemas.openxmlformats.org/officeDocument/2006/relationships/image" Target="media/imgrId226372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