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9884093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211967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1378439" w:name="ctxt"/>
    <w:bookmarkEnd w:id="1137843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6505"/>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6505"/>
        </w:numPr>
        <w:spacing w:before="0" w:after="0" w:line="240" w:lineRule="auto"/>
        <w:jc w:val="left"/>
        <w:rPr>
          <w:color w:val="00274C"/>
          <w:sz w:val="20"/>
          <w:szCs w:val="20"/>
        </w:rPr>
      </w:pPr>
      <w:bookmarkStart w:id="41579441" w:name="result_box"/>
      <w:bookmarkEnd w:id="41579441"/>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2813682217ae25de5"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8518682217ae25fae"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6505"/>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6505"/>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6505"/>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6505"/>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8572682217ae28053"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6670682217ae28211"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6505"/>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6505"/>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6505"/>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6505"/>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37477667" w:name="result_box"/>
      <w:bookmarkEnd w:id="37477667"/>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82798833" w:name="result_box"/>
      <w:bookmarkEnd w:id="82798833"/>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48998133" w:name="result_box"/>
      <w:bookmarkEnd w:id="48998133"/>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6505"/>
        </w:numPr>
        <w:spacing w:before="0" w:after="0" w:line="240" w:lineRule="auto"/>
        <w:jc w:val="left"/>
        <w:rPr>
          <w:color w:val="00274C"/>
          <w:sz w:val="20"/>
          <w:szCs w:val="20"/>
        </w:rPr>
      </w:pPr>
      <w:bookmarkStart w:id="75860600" w:name="result_box"/>
      <w:bookmarkEnd w:id="75860600"/>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4781682217ae2a68b" w:history="1">
        <w:r>
          <w:rPr>
            <w:rStyle w:val="DefaultParagraphFontPHPDOCX"/>
            <w:b/>
            <w:bCs/>
            <w:color w:val="0000FF"/>
            <w:sz w:val="20"/>
            <w:szCs w:val="20"/>
            <w:u w:val="none"/>
          </w:rPr>
          <w:t xml:space="preserve">Chap.</w:t>
        </w:r>
      </w:hyperlink>
      <w:r>
        <w:rPr>
          <w:color w:val="00274C"/>
          <w:sz w:val="20"/>
          <w:szCs w:val="20"/>
          <w:u w:val="none"/>
        </w:rPr>
        <w:t xml:space="preserve"> </w:t>
      </w:r>
      <w:bookmarkStart w:id="19157378" w:name="result_box"/>
      <w:bookmarkEnd w:id="19157378"/>
      <w:hyperlink r:id="rId7196682217ae2a8bb"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46008643" name="name2678682217ae3b7ea"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7930682217ae3b7e5"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67186206" name="name2167682217ae4c480"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4869682217ae4c47b"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2095731" name="name7306682217ae5afb5"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6167682217ae5afb0"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35013584" name="name9708682217ae6921a"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1288682217ae69215"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97910353" name="name8273682217ae75e2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937682217ae75e2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45652463" name="name5596682217ae7b2c8"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210682217ae7b2c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54174776" name="name6734682217ae8091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550682217ae80911"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99648013" name="name7899682217ae8792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381682217ae8792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58682069" name="name8762682217ae995c1"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2702682217ae995bb"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48860348" name="name5838682217aea9f29"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7613682217aea9f24"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43798313" name="name2644682217aeb9114"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5493682217aeb9110"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16605629" name="name9374682217aee40f6"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7806682217aee40f1"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9298682217aee4912"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3191159" name="name5313682217af2b8c8"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3106682217af2b8c3"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6506">
    <w:multiLevelType w:val="hybridMultilevel"/>
    <w:lvl w:ilvl="0" w:tplc="98460271">
      <w:start w:val="1"/>
      <w:numFmt w:val="decimal"/>
      <w:lvlText w:val="%1."/>
      <w:lvlJc w:val="left"/>
      <w:pPr>
        <w:ind w:left="720" w:hanging="360"/>
      </w:pPr>
    </w:lvl>
    <w:lvl w:ilvl="1" w:tplc="98460271" w:tentative="1">
      <w:start w:val="1"/>
      <w:numFmt w:val="lowerLetter"/>
      <w:lvlText w:val="%2."/>
      <w:lvlJc w:val="left"/>
      <w:pPr>
        <w:ind w:left="1440" w:hanging="360"/>
      </w:pPr>
    </w:lvl>
    <w:lvl w:ilvl="2" w:tplc="98460271" w:tentative="1">
      <w:start w:val="1"/>
      <w:numFmt w:val="lowerRoman"/>
      <w:lvlText w:val="%3."/>
      <w:lvlJc w:val="right"/>
      <w:pPr>
        <w:ind w:left="2160" w:hanging="180"/>
      </w:pPr>
    </w:lvl>
    <w:lvl w:ilvl="3" w:tplc="98460271" w:tentative="1">
      <w:start w:val="1"/>
      <w:numFmt w:val="decimal"/>
      <w:lvlText w:val="%4."/>
      <w:lvlJc w:val="left"/>
      <w:pPr>
        <w:ind w:left="2880" w:hanging="360"/>
      </w:pPr>
    </w:lvl>
    <w:lvl w:ilvl="4" w:tplc="98460271" w:tentative="1">
      <w:start w:val="1"/>
      <w:numFmt w:val="lowerLetter"/>
      <w:lvlText w:val="%5."/>
      <w:lvlJc w:val="left"/>
      <w:pPr>
        <w:ind w:left="3600" w:hanging="360"/>
      </w:pPr>
    </w:lvl>
    <w:lvl w:ilvl="5" w:tplc="98460271" w:tentative="1">
      <w:start w:val="1"/>
      <w:numFmt w:val="lowerRoman"/>
      <w:lvlText w:val="%6."/>
      <w:lvlJc w:val="right"/>
      <w:pPr>
        <w:ind w:left="4320" w:hanging="180"/>
      </w:pPr>
    </w:lvl>
    <w:lvl w:ilvl="6" w:tplc="98460271" w:tentative="1">
      <w:start w:val="1"/>
      <w:numFmt w:val="decimal"/>
      <w:lvlText w:val="%7."/>
      <w:lvlJc w:val="left"/>
      <w:pPr>
        <w:ind w:left="5040" w:hanging="360"/>
      </w:pPr>
    </w:lvl>
    <w:lvl w:ilvl="7" w:tplc="98460271" w:tentative="1">
      <w:start w:val="1"/>
      <w:numFmt w:val="lowerLetter"/>
      <w:lvlText w:val="%8."/>
      <w:lvlJc w:val="left"/>
      <w:pPr>
        <w:ind w:left="5760" w:hanging="360"/>
      </w:pPr>
    </w:lvl>
    <w:lvl w:ilvl="8" w:tplc="98460271" w:tentative="1">
      <w:start w:val="1"/>
      <w:numFmt w:val="lowerRoman"/>
      <w:lvlText w:val="%9."/>
      <w:lvlJc w:val="right"/>
      <w:pPr>
        <w:ind w:left="6480" w:hanging="180"/>
      </w:pPr>
    </w:lvl>
  </w:abstractNum>
  <w:abstractNum w:abstractNumId="6505">
    <w:multiLevelType w:val="hybridMultilevel"/>
    <w:lvl w:ilvl="0" w:tplc="8662580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505">
    <w:abstractNumId w:val="6505"/>
  </w:num>
  <w:num w:numId="6506">
    <w:abstractNumId w:val="65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50649805" Type="http://schemas.openxmlformats.org/officeDocument/2006/relationships/comments" Target="comments.xml"/><Relationship Id="rId620256552" Type="http://schemas.microsoft.com/office/2011/relationships/commentsExtended" Target="commentsExtended.xml"/><Relationship Id="rId12119678" Type="http://schemas.openxmlformats.org/officeDocument/2006/relationships/image" Target="media/imgrId12119678.jpg"/><Relationship Id="rId2813682217ae25de5" Type="http://schemas.openxmlformats.org/officeDocument/2006/relationships/hyperlink" Target="https://iservice.lombardini.it/jsp/Template2/manuale.jsp?id=259&amp;parent=1136" TargetMode="External"/><Relationship Id="rId8518682217ae25fae" Type="http://schemas.openxmlformats.org/officeDocument/2006/relationships/hyperlink" Target="https://iservice.lombardini.it/jsp/Template2/manuale.jsp?id=260&amp;parent=1136" TargetMode="External"/><Relationship Id="rId8572682217ae28053" Type="http://schemas.openxmlformats.org/officeDocument/2006/relationships/hyperlink" Target="https://iservice.lombardini.it/jsp/Template2/manuale.jsp?id=335&amp;parent=1136" TargetMode="External"/><Relationship Id="rId6670682217ae28211" Type="http://schemas.openxmlformats.org/officeDocument/2006/relationships/hyperlink" Target="https://iservice.lombardini.it/jsp/Template2/manuale.jsp?id=335&amp;parent=1136" TargetMode="External"/><Relationship Id="rId4781682217ae2a68b" Type="http://schemas.openxmlformats.org/officeDocument/2006/relationships/hyperlink" Target="https://iservice.lombardini.it/jsp/Template2/manuale.jsp?id=282&amp;parent=1136" TargetMode="External"/><Relationship Id="rId7196682217ae2a8bb" Type="http://schemas.openxmlformats.org/officeDocument/2006/relationships/hyperlink" Target="https://iservice.lombardini.it/jsp/Template2/manuale.jsp?id=282&amp;parent=1136" TargetMode="External"/><Relationship Id="rId9298682217aee4912" Type="http://schemas.openxmlformats.org/officeDocument/2006/relationships/hyperlink" Target="https://iservice.lombardini.it/jsp/Template2/manuale.jsp?id=341&amp;parent=1136" TargetMode="External"/><Relationship Id="rId7930682217ae3b7e5" Type="http://schemas.openxmlformats.org/officeDocument/2006/relationships/image" Target="media/imgrId7930682217ae3b7e5.jpg"/><Relationship Id="rId4869682217ae4c47b" Type="http://schemas.openxmlformats.org/officeDocument/2006/relationships/image" Target="media/imgrId4869682217ae4c47b.jpg"/><Relationship Id="rId6167682217ae5afb0" Type="http://schemas.openxmlformats.org/officeDocument/2006/relationships/image" Target="media/imgrId6167682217ae5afb0.jpg"/><Relationship Id="rId1288682217ae69215" Type="http://schemas.openxmlformats.org/officeDocument/2006/relationships/image" Target="media/imgrId1288682217ae69215.jpg"/><Relationship Id="rId3937682217ae75e29" Type="http://schemas.openxmlformats.org/officeDocument/2006/relationships/image" Target="media/imgrId3937682217ae75e29.gif"/><Relationship Id="rId8210682217ae7b2c3" Type="http://schemas.openxmlformats.org/officeDocument/2006/relationships/image" Target="media/imgrId8210682217ae7b2c3.gif"/><Relationship Id="rId7550682217ae80911" Type="http://schemas.openxmlformats.org/officeDocument/2006/relationships/image" Target="media/imgrId7550682217ae80911.gif"/><Relationship Id="rId6381682217ae87926" Type="http://schemas.openxmlformats.org/officeDocument/2006/relationships/image" Target="media/imgrId6381682217ae87926.gif"/><Relationship Id="rId2702682217ae995bb" Type="http://schemas.openxmlformats.org/officeDocument/2006/relationships/image" Target="media/imgrId2702682217ae995bb.jpg"/><Relationship Id="rId7613682217aea9f24" Type="http://schemas.openxmlformats.org/officeDocument/2006/relationships/image" Target="media/imgrId7613682217aea9f24.jpg"/><Relationship Id="rId5493682217aeb9110" Type="http://schemas.openxmlformats.org/officeDocument/2006/relationships/image" Target="media/imgrId5493682217aeb9110.jpg"/><Relationship Id="rId7806682217aee40f1" Type="http://schemas.openxmlformats.org/officeDocument/2006/relationships/image" Target="media/imgrId7806682217aee40f1.jpg"/><Relationship Id="rId3106682217af2b8c3" Type="http://schemas.openxmlformats.org/officeDocument/2006/relationships/image" Target="media/imgrId3106682217af2b8c3.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2119678" Type="http://schemas.openxmlformats.org/officeDocument/2006/relationships/image" Target="media/imgrId1211967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2119678" Type="http://schemas.openxmlformats.org/officeDocument/2006/relationships/image" Target="media/imgrId1211967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2119678" Type="http://schemas.openxmlformats.org/officeDocument/2006/relationships/image" Target="media/imgrId1211967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2119678" Type="http://schemas.openxmlformats.org/officeDocument/2006/relationships/image" Target="media/imgrId1211967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2119678" Type="http://schemas.openxmlformats.org/officeDocument/2006/relationships/image" Target="media/imgrId1211967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2119678" Type="http://schemas.openxmlformats.org/officeDocument/2006/relationships/image" Target="media/imgrId1211967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