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 Citycar AL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6478129" w:name="ctxt"/>
    <w:bookmarkEnd w:id="564781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 Citycar AL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766822254ae60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56822254ae66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126822254ae6c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066822254ae7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286822254ae78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436822254ae7d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926822254ae83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506822254ae8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96822254ae8f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756822254ae95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916822254ae9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346822254aea1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86822254aea6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486822254aeac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456822254aeb3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802">
    <w:multiLevelType w:val="hybridMultilevel"/>
    <w:lvl w:ilvl="0" w:tplc="85938437">
      <w:start w:val="1"/>
      <w:numFmt w:val="decimal"/>
      <w:lvlText w:val="%1."/>
      <w:lvlJc w:val="left"/>
      <w:pPr>
        <w:ind w:left="720" w:hanging="360"/>
      </w:pPr>
    </w:lvl>
    <w:lvl w:ilvl="1" w:tplc="85938437" w:tentative="1">
      <w:start w:val="1"/>
      <w:numFmt w:val="lowerLetter"/>
      <w:lvlText w:val="%2."/>
      <w:lvlJc w:val="left"/>
      <w:pPr>
        <w:ind w:left="1440" w:hanging="360"/>
      </w:pPr>
    </w:lvl>
    <w:lvl w:ilvl="2" w:tplc="85938437" w:tentative="1">
      <w:start w:val="1"/>
      <w:numFmt w:val="lowerRoman"/>
      <w:lvlText w:val="%3."/>
      <w:lvlJc w:val="right"/>
      <w:pPr>
        <w:ind w:left="2160" w:hanging="180"/>
      </w:pPr>
    </w:lvl>
    <w:lvl w:ilvl="3" w:tplc="85938437" w:tentative="1">
      <w:start w:val="1"/>
      <w:numFmt w:val="decimal"/>
      <w:lvlText w:val="%4."/>
      <w:lvlJc w:val="left"/>
      <w:pPr>
        <w:ind w:left="2880" w:hanging="360"/>
      </w:pPr>
    </w:lvl>
    <w:lvl w:ilvl="4" w:tplc="85938437" w:tentative="1">
      <w:start w:val="1"/>
      <w:numFmt w:val="lowerLetter"/>
      <w:lvlText w:val="%5."/>
      <w:lvlJc w:val="left"/>
      <w:pPr>
        <w:ind w:left="3600" w:hanging="360"/>
      </w:pPr>
    </w:lvl>
    <w:lvl w:ilvl="5" w:tplc="85938437" w:tentative="1">
      <w:start w:val="1"/>
      <w:numFmt w:val="lowerRoman"/>
      <w:lvlText w:val="%6."/>
      <w:lvlJc w:val="right"/>
      <w:pPr>
        <w:ind w:left="4320" w:hanging="180"/>
      </w:pPr>
    </w:lvl>
    <w:lvl w:ilvl="6" w:tplc="85938437" w:tentative="1">
      <w:start w:val="1"/>
      <w:numFmt w:val="decimal"/>
      <w:lvlText w:val="%7."/>
      <w:lvlJc w:val="left"/>
      <w:pPr>
        <w:ind w:left="5040" w:hanging="360"/>
      </w:pPr>
    </w:lvl>
    <w:lvl w:ilvl="7" w:tplc="85938437" w:tentative="1">
      <w:start w:val="1"/>
      <w:numFmt w:val="lowerLetter"/>
      <w:lvlText w:val="%8."/>
      <w:lvlJc w:val="left"/>
      <w:pPr>
        <w:ind w:left="5760" w:hanging="360"/>
      </w:pPr>
    </w:lvl>
    <w:lvl w:ilvl="8" w:tplc="85938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1">
    <w:multiLevelType w:val="hybridMultilevel"/>
    <w:lvl w:ilvl="0" w:tplc="40189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01">
    <w:abstractNumId w:val="22801"/>
  </w:num>
  <w:num w:numId="22802">
    <w:abstractNumId w:val="228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3722645" Type="http://schemas.openxmlformats.org/officeDocument/2006/relationships/comments" Target="comments.xml"/><Relationship Id="rId578412557" Type="http://schemas.microsoft.com/office/2011/relationships/commentsExtended" Target="commentsExtended.xml"/><Relationship Id="rId91766822254ae609f" Type="http://schemas.openxmlformats.org/officeDocument/2006/relationships/hyperlink" Target="https://iservice.lombardini.it/documents/Manuals/9597/a_-_aspirazione_e_scarico.pdf" TargetMode="External"/><Relationship Id="rId96056822254ae669d" Type="http://schemas.openxmlformats.org/officeDocument/2006/relationships/hyperlink" Target="https://iservice.lombardini.it/documents/Manuals/9598/b_-_biella-pistone.pdf" TargetMode="External"/><Relationship Id="rId91126822254ae6c7b" Type="http://schemas.openxmlformats.org/officeDocument/2006/relationships/hyperlink" Target="https://iservice.lombardini.it/documents/Manuals/9599/c_-_albero_gom-volano.pdf" TargetMode="External"/><Relationship Id="rId77066822254ae724d" Type="http://schemas.openxmlformats.org/officeDocument/2006/relationships/hyperlink" Target="https://iservice.lombardini.it/documents/Manuals/9600/d_-_distribuzione-regolatore_giri.pdf" TargetMode="External"/><Relationship Id="rId75286822254ae7828" Type="http://schemas.openxmlformats.org/officeDocument/2006/relationships/hyperlink" Target="https://iservice.lombardini.it/documents/Manuals/9601/e_-_basam-flangia_lato_volano-piedi.pdf" TargetMode="External"/><Relationship Id="rId84436822254ae7df6" Type="http://schemas.openxmlformats.org/officeDocument/2006/relationships/hyperlink" Target="https://iservice.lombardini.it/documents/Manuals/9602/f_-_circuito_combustibile.pdf" TargetMode="External"/><Relationship Id="rId22926822254ae83c8" Type="http://schemas.openxmlformats.org/officeDocument/2006/relationships/hyperlink" Target="https://iservice.lombardini.it/documents/Manuals/9588/g_-_raffreddamento.pdf" TargetMode="External"/><Relationship Id="rId56506822254ae898f" Type="http://schemas.openxmlformats.org/officeDocument/2006/relationships/hyperlink" Target="https://iservice.lombardini.it/documents/Manuals/9589/h_-_circuito_di_lubrificazione.pdf" TargetMode="External"/><Relationship Id="rId33096822254ae8f5d" Type="http://schemas.openxmlformats.org/officeDocument/2006/relationships/hyperlink" Target="https://iservice.lombardini.it/documents/Manuals/9590/i_-_comandi.pdf" TargetMode="External"/><Relationship Id="rId53756822254ae9552" Type="http://schemas.openxmlformats.org/officeDocument/2006/relationships/hyperlink" Target="https://iservice.lombardini.it/documents/Manuals/9591/l_-_testa-capello_bilanceri.pdf" TargetMode="External"/><Relationship Id="rId25916822254ae9b31" Type="http://schemas.openxmlformats.org/officeDocument/2006/relationships/hyperlink" Target="https://iservice.lombardini.it/documents/Manuals/9592/m_-_avviamento.pdf" TargetMode="External"/><Relationship Id="rId76346822254aea10f" Type="http://schemas.openxmlformats.org/officeDocument/2006/relationships/hyperlink" Target="https://iservice.lombardini.it/documents/Manuals/9593/n_-_serie_guarnizioni.pdf" TargetMode="External"/><Relationship Id="rId17086822254aea6f2" Type="http://schemas.openxmlformats.org/officeDocument/2006/relationships/hyperlink" Target="https://iservice.lombardini.it/documents/Manuals/9594/s_-_parti_specifiche_per_lwd_502_pross.pdf" TargetMode="External"/><Relationship Id="rId40486822254aeace3" Type="http://schemas.openxmlformats.org/officeDocument/2006/relationships/hyperlink" Target="https://iservice.lombardini.it/documents/Manuals/9595/v_-_protezione_ventola_e_alternatore.pdf" TargetMode="External"/><Relationship Id="rId77456822254aeb30c" Type="http://schemas.openxmlformats.org/officeDocument/2006/relationships/hyperlink" Target="https://iservice.lombardini.it/documents/Manuals/9596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