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502 Citycar P_F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1588584" w:name="ctxt"/>
    <w:bookmarkEnd w:id="9158858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502 Citycar P_F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8768222573bbe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4268222573bc5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3468222573bcb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0368222573bd1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6768222573bd7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6168222573bdf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0468222573be5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8268222573bec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6068222573bf2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3868222573bf8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8768222573bfe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4168222573c04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2668222573c0b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9268222573c12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8768222573c18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218">
    <w:multiLevelType w:val="hybridMultilevel"/>
    <w:lvl w:ilvl="0" w:tplc="57739181">
      <w:start w:val="1"/>
      <w:numFmt w:val="decimal"/>
      <w:lvlText w:val="%1."/>
      <w:lvlJc w:val="left"/>
      <w:pPr>
        <w:ind w:left="720" w:hanging="360"/>
      </w:pPr>
    </w:lvl>
    <w:lvl w:ilvl="1" w:tplc="57739181" w:tentative="1">
      <w:start w:val="1"/>
      <w:numFmt w:val="lowerLetter"/>
      <w:lvlText w:val="%2."/>
      <w:lvlJc w:val="left"/>
      <w:pPr>
        <w:ind w:left="1440" w:hanging="360"/>
      </w:pPr>
    </w:lvl>
    <w:lvl w:ilvl="2" w:tplc="57739181" w:tentative="1">
      <w:start w:val="1"/>
      <w:numFmt w:val="lowerRoman"/>
      <w:lvlText w:val="%3."/>
      <w:lvlJc w:val="right"/>
      <w:pPr>
        <w:ind w:left="2160" w:hanging="180"/>
      </w:pPr>
    </w:lvl>
    <w:lvl w:ilvl="3" w:tplc="57739181" w:tentative="1">
      <w:start w:val="1"/>
      <w:numFmt w:val="decimal"/>
      <w:lvlText w:val="%4."/>
      <w:lvlJc w:val="left"/>
      <w:pPr>
        <w:ind w:left="2880" w:hanging="360"/>
      </w:pPr>
    </w:lvl>
    <w:lvl w:ilvl="4" w:tplc="57739181" w:tentative="1">
      <w:start w:val="1"/>
      <w:numFmt w:val="lowerLetter"/>
      <w:lvlText w:val="%5."/>
      <w:lvlJc w:val="left"/>
      <w:pPr>
        <w:ind w:left="3600" w:hanging="360"/>
      </w:pPr>
    </w:lvl>
    <w:lvl w:ilvl="5" w:tplc="57739181" w:tentative="1">
      <w:start w:val="1"/>
      <w:numFmt w:val="lowerRoman"/>
      <w:lvlText w:val="%6."/>
      <w:lvlJc w:val="right"/>
      <w:pPr>
        <w:ind w:left="4320" w:hanging="180"/>
      </w:pPr>
    </w:lvl>
    <w:lvl w:ilvl="6" w:tplc="57739181" w:tentative="1">
      <w:start w:val="1"/>
      <w:numFmt w:val="decimal"/>
      <w:lvlText w:val="%7."/>
      <w:lvlJc w:val="left"/>
      <w:pPr>
        <w:ind w:left="5040" w:hanging="360"/>
      </w:pPr>
    </w:lvl>
    <w:lvl w:ilvl="7" w:tplc="57739181" w:tentative="1">
      <w:start w:val="1"/>
      <w:numFmt w:val="lowerLetter"/>
      <w:lvlText w:val="%8."/>
      <w:lvlJc w:val="left"/>
      <w:pPr>
        <w:ind w:left="5760" w:hanging="360"/>
      </w:pPr>
    </w:lvl>
    <w:lvl w:ilvl="8" w:tplc="57739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17">
    <w:multiLevelType w:val="hybridMultilevel"/>
    <w:lvl w:ilvl="0" w:tplc="501815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217">
    <w:abstractNumId w:val="24217"/>
  </w:num>
  <w:num w:numId="24218">
    <w:abstractNumId w:val="242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61150834" Type="http://schemas.openxmlformats.org/officeDocument/2006/relationships/comments" Target="comments.xml"/><Relationship Id="rId412470427" Type="http://schemas.microsoft.com/office/2011/relationships/commentsExtended" Target="commentsExtended.xml"/><Relationship Id="rId428768222573bbed0" Type="http://schemas.openxmlformats.org/officeDocument/2006/relationships/hyperlink" Target="https://iservice.lombardini.it/documents/Manuals/9630/a_-_aspirazione_e_scarico.pdf" TargetMode="External"/><Relationship Id="rId334268222573bc53b" Type="http://schemas.openxmlformats.org/officeDocument/2006/relationships/hyperlink" Target="https://iservice.lombardini.it/documents/Manuals/9631/b_-_biella-pistone.pdf" TargetMode="External"/><Relationship Id="rId123468222573bcb76" Type="http://schemas.openxmlformats.org/officeDocument/2006/relationships/hyperlink" Target="https://iservice.lombardini.it/documents/Manuals/9632/c_-_albero_gom-volano.pdf" TargetMode="External"/><Relationship Id="rId570368222573bd1ad" Type="http://schemas.openxmlformats.org/officeDocument/2006/relationships/hyperlink" Target="https://iservice.lombardini.it/documents/Manuals/9618/d_-_distribuzione-regolatore_giri.pdf" TargetMode="External"/><Relationship Id="rId246768222573bd7f2" Type="http://schemas.openxmlformats.org/officeDocument/2006/relationships/hyperlink" Target="https://iservice.lombardini.it/documents/Manuals/9619/e_-_basam-flangia_lato_volano-piedi.pdf" TargetMode="External"/><Relationship Id="rId156168222573bdf43" Type="http://schemas.openxmlformats.org/officeDocument/2006/relationships/hyperlink" Target="https://iservice.lombardini.it/documents/Manuals/9620/f_-_circuito_combustibile.pdf" TargetMode="External"/><Relationship Id="rId940468222573be5fa" Type="http://schemas.openxmlformats.org/officeDocument/2006/relationships/hyperlink" Target="https://iservice.lombardini.it/documents/Manuals/9621/g_-_raffreddamento.pdf" TargetMode="External"/><Relationship Id="rId458268222573bec1b" Type="http://schemas.openxmlformats.org/officeDocument/2006/relationships/hyperlink" Target="https://iservice.lombardini.it/documents/Manuals/9622/h_-_circuito_di_lubrificazione.pdf" TargetMode="External"/><Relationship Id="rId616068222573bf22e" Type="http://schemas.openxmlformats.org/officeDocument/2006/relationships/hyperlink" Target="https://iservice.lombardini.it/documents/Manuals/9623/i_-_comandi.pdf" TargetMode="External"/><Relationship Id="rId763868222573bf866" Type="http://schemas.openxmlformats.org/officeDocument/2006/relationships/hyperlink" Target="https://iservice.lombardini.it/documents/Manuals/9624/l_-_testa-capello_bilanceri.pdf" TargetMode="External"/><Relationship Id="rId598768222573bfe91" Type="http://schemas.openxmlformats.org/officeDocument/2006/relationships/hyperlink" Target="https://iservice.lombardini.it/documents/Manuals/9625/m_-_avviamento.pdf" TargetMode="External"/><Relationship Id="rId754168222573c04e8" Type="http://schemas.openxmlformats.org/officeDocument/2006/relationships/hyperlink" Target="https://iservice.lombardini.it/documents/Manuals/9626/n_-_serie_guarnizioni.pdf" TargetMode="External"/><Relationship Id="rId152668222573c0b75" Type="http://schemas.openxmlformats.org/officeDocument/2006/relationships/hyperlink" Target="https://iservice.lombardini.it/documents/Manuals/9627/s_-_parti_specifiche_per_lwd_502_prosso.pdf" TargetMode="External"/><Relationship Id="rId309268222573c1216" Type="http://schemas.openxmlformats.org/officeDocument/2006/relationships/hyperlink" Target="https://iservice.lombardini.it/documents/Manuals/9628/v_-_protezione_ventola_e_alternatore.pdf" TargetMode="External"/><Relationship Id="rId428768222573c18cb" Type="http://schemas.openxmlformats.org/officeDocument/2006/relationships/hyperlink" Target="https://iservice.lombardini.it/documents/Manuals/9629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