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26903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7931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735171" w:name="ctxt"/>
    <w:bookmarkEnd w:id="9473517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2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280"/>
        </w:numPr>
        <w:spacing w:before="0" w:after="0" w:line="240" w:lineRule="auto"/>
        <w:jc w:val="left"/>
        <w:rPr>
          <w:color w:val="00274C"/>
          <w:sz w:val="20"/>
          <w:szCs w:val="20"/>
        </w:rPr>
      </w:pPr>
      <w:bookmarkStart w:id="56095729" w:name="result_box"/>
      <w:bookmarkEnd w:id="5609572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700682234027cb5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668682234027cd1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728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2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2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28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115682234027efe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445682234027f1c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28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280"/>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72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28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271967" w:name="result_box"/>
      <w:bookmarkEnd w:id="5027196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4484569" w:name="result_box"/>
      <w:bookmarkEnd w:id="4448456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2239181" w:name="result_box"/>
      <w:bookmarkEnd w:id="3223918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280"/>
        </w:numPr>
        <w:spacing w:before="0" w:after="0" w:line="240" w:lineRule="auto"/>
        <w:jc w:val="left"/>
        <w:rPr>
          <w:color w:val="00274C"/>
          <w:sz w:val="20"/>
          <w:szCs w:val="20"/>
        </w:rPr>
      </w:pPr>
      <w:bookmarkStart w:id="66101032" w:name="result_box"/>
      <w:bookmarkEnd w:id="6610103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476468223402818cb" w:history="1">
        <w:r>
          <w:rPr>
            <w:rStyle w:val="DefaultParagraphFontPHPDOCX"/>
            <w:b/>
            <w:bCs/>
            <w:color w:val="0000FF"/>
            <w:sz w:val="20"/>
            <w:szCs w:val="20"/>
            <w:u w:val="none"/>
          </w:rPr>
          <w:t xml:space="preserve">Chap.</w:t>
        </w:r>
      </w:hyperlink>
      <w:r>
        <w:rPr>
          <w:color w:val="00274C"/>
          <w:sz w:val="20"/>
          <w:szCs w:val="20"/>
          <w:u w:val="none"/>
        </w:rPr>
        <w:t xml:space="preserve"> </w:t>
      </w:r>
      <w:bookmarkStart w:id="12998657" w:name="result_box"/>
      <w:bookmarkEnd w:id="12998657"/>
      <w:hyperlink r:id="rId90606822340281b0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7782578" name="name7037682234029237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696682234029236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0799816" name="name967368223402abb9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11668223402abb8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4274341" name="name931868223402b82f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03068223402b82e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3280787" name="name898968223402c3ce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71268223402c3ce1"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7068402" name="name394268223402cab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4068223402cab7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947653" name="name657868223402d03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3668223402d032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2376346" name="name287068223402d57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9668223402d57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625052" name="name820568223402dac7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0168223402dac7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3978557" name="name766668223402ecf6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69568223402ecf6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9753817" name="name672868223403058e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57468223403058e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7573675" name="name13126822340311165"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275682234031116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4435287" name="name1046682234033428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3346822340334283"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796822340334aa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698125" name="name1556682234035b22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827682234035b221"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281">
    <w:multiLevelType w:val="hybridMultilevel"/>
    <w:lvl w:ilvl="0" w:tplc="48574013">
      <w:start w:val="1"/>
      <w:numFmt w:val="decimal"/>
      <w:lvlText w:val="%1."/>
      <w:lvlJc w:val="left"/>
      <w:pPr>
        <w:ind w:left="720" w:hanging="360"/>
      </w:pPr>
    </w:lvl>
    <w:lvl w:ilvl="1" w:tplc="48574013" w:tentative="1">
      <w:start w:val="1"/>
      <w:numFmt w:val="lowerLetter"/>
      <w:lvlText w:val="%2."/>
      <w:lvlJc w:val="left"/>
      <w:pPr>
        <w:ind w:left="1440" w:hanging="360"/>
      </w:pPr>
    </w:lvl>
    <w:lvl w:ilvl="2" w:tplc="48574013" w:tentative="1">
      <w:start w:val="1"/>
      <w:numFmt w:val="lowerRoman"/>
      <w:lvlText w:val="%3."/>
      <w:lvlJc w:val="right"/>
      <w:pPr>
        <w:ind w:left="2160" w:hanging="180"/>
      </w:pPr>
    </w:lvl>
    <w:lvl w:ilvl="3" w:tplc="48574013" w:tentative="1">
      <w:start w:val="1"/>
      <w:numFmt w:val="decimal"/>
      <w:lvlText w:val="%4."/>
      <w:lvlJc w:val="left"/>
      <w:pPr>
        <w:ind w:left="2880" w:hanging="360"/>
      </w:pPr>
    </w:lvl>
    <w:lvl w:ilvl="4" w:tplc="48574013" w:tentative="1">
      <w:start w:val="1"/>
      <w:numFmt w:val="lowerLetter"/>
      <w:lvlText w:val="%5."/>
      <w:lvlJc w:val="left"/>
      <w:pPr>
        <w:ind w:left="3600" w:hanging="360"/>
      </w:pPr>
    </w:lvl>
    <w:lvl w:ilvl="5" w:tplc="48574013" w:tentative="1">
      <w:start w:val="1"/>
      <w:numFmt w:val="lowerRoman"/>
      <w:lvlText w:val="%6."/>
      <w:lvlJc w:val="right"/>
      <w:pPr>
        <w:ind w:left="4320" w:hanging="180"/>
      </w:pPr>
    </w:lvl>
    <w:lvl w:ilvl="6" w:tplc="48574013" w:tentative="1">
      <w:start w:val="1"/>
      <w:numFmt w:val="decimal"/>
      <w:lvlText w:val="%7."/>
      <w:lvlJc w:val="left"/>
      <w:pPr>
        <w:ind w:left="5040" w:hanging="360"/>
      </w:pPr>
    </w:lvl>
    <w:lvl w:ilvl="7" w:tplc="48574013" w:tentative="1">
      <w:start w:val="1"/>
      <w:numFmt w:val="lowerLetter"/>
      <w:lvlText w:val="%8."/>
      <w:lvlJc w:val="left"/>
      <w:pPr>
        <w:ind w:left="5760" w:hanging="360"/>
      </w:pPr>
    </w:lvl>
    <w:lvl w:ilvl="8" w:tplc="48574013" w:tentative="1">
      <w:start w:val="1"/>
      <w:numFmt w:val="lowerRoman"/>
      <w:lvlText w:val="%9."/>
      <w:lvlJc w:val="right"/>
      <w:pPr>
        <w:ind w:left="6480" w:hanging="180"/>
      </w:pPr>
    </w:lvl>
  </w:abstractNum>
  <w:abstractNum w:abstractNumId="27280">
    <w:multiLevelType w:val="hybridMultilevel"/>
    <w:lvl w:ilvl="0" w:tplc="310904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280">
    <w:abstractNumId w:val="27280"/>
  </w:num>
  <w:num w:numId="27281">
    <w:abstractNumId w:val="272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2528239" Type="http://schemas.openxmlformats.org/officeDocument/2006/relationships/comments" Target="comments.xml"/><Relationship Id="rId648070087" Type="http://schemas.microsoft.com/office/2011/relationships/commentsExtended" Target="commentsExtended.xml"/><Relationship Id="rId36793109" Type="http://schemas.openxmlformats.org/officeDocument/2006/relationships/image" Target="media/imgrId36793109.jpg"/><Relationship Id="rId2700682234027cb55" Type="http://schemas.openxmlformats.org/officeDocument/2006/relationships/hyperlink" Target="https://iservice.lombardini.it/jsp/Template2/manuale.jsp?id=259&amp;parent=1136" TargetMode="External"/><Relationship Id="rId7668682234027cd1a" Type="http://schemas.openxmlformats.org/officeDocument/2006/relationships/hyperlink" Target="https://iservice.lombardini.it/jsp/Template2/manuale.jsp?id=260&amp;parent=1136" TargetMode="External"/><Relationship Id="rId8115682234027efe3" Type="http://schemas.openxmlformats.org/officeDocument/2006/relationships/hyperlink" Target="https://iservice.lombardini.it/jsp/Template2/manuale.jsp?id=335&amp;parent=1136" TargetMode="External"/><Relationship Id="rId3445682234027f1c7" Type="http://schemas.openxmlformats.org/officeDocument/2006/relationships/hyperlink" Target="https://iservice.lombardini.it/jsp/Template2/manuale.jsp?id=335&amp;parent=1136" TargetMode="External"/><Relationship Id="rId476468223402818cb" Type="http://schemas.openxmlformats.org/officeDocument/2006/relationships/hyperlink" Target="https://iservice.lombardini.it/jsp/Template2/manuale.jsp?id=282&amp;parent=1136" TargetMode="External"/><Relationship Id="rId90606822340281b08" Type="http://schemas.openxmlformats.org/officeDocument/2006/relationships/hyperlink" Target="https://iservice.lombardini.it/jsp/Template2/manuale.jsp?id=282&amp;parent=1136" TargetMode="External"/><Relationship Id="rId88796822340334aa4" Type="http://schemas.openxmlformats.org/officeDocument/2006/relationships/hyperlink" Target="https://iservice.lombardini.it/jsp/Template2/manuale.jsp?id=341&amp;parent=1136" TargetMode="External"/><Relationship Id="rId3696682234029236c" Type="http://schemas.openxmlformats.org/officeDocument/2006/relationships/image" Target="media/imgrId3696682234029236c.jpg"/><Relationship Id="rId611668223402abb89" Type="http://schemas.openxmlformats.org/officeDocument/2006/relationships/image" Target="media/imgrId611668223402abb89.jpg"/><Relationship Id="rId103068223402b82ee" Type="http://schemas.openxmlformats.org/officeDocument/2006/relationships/image" Target="media/imgrId103068223402b82ee.jpg"/><Relationship Id="rId471268223402c3ce1" Type="http://schemas.openxmlformats.org/officeDocument/2006/relationships/image" Target="media/imgrId471268223402c3ce1.jpg"/><Relationship Id="rId444068223402cab78" Type="http://schemas.openxmlformats.org/officeDocument/2006/relationships/image" Target="media/imgrId444068223402cab78.gif"/><Relationship Id="rId703668223402d032a" Type="http://schemas.openxmlformats.org/officeDocument/2006/relationships/image" Target="media/imgrId703668223402d032a.gif"/><Relationship Id="rId579668223402d57e3" Type="http://schemas.openxmlformats.org/officeDocument/2006/relationships/image" Target="media/imgrId579668223402d57e3.gif"/><Relationship Id="rId680168223402dac74" Type="http://schemas.openxmlformats.org/officeDocument/2006/relationships/image" Target="media/imgrId680168223402dac74.gif"/><Relationship Id="rId769568223402ecf67" Type="http://schemas.openxmlformats.org/officeDocument/2006/relationships/image" Target="media/imgrId769568223402ecf67.jpg"/><Relationship Id="rId157468223403058e1" Type="http://schemas.openxmlformats.org/officeDocument/2006/relationships/image" Target="media/imgrId157468223403058e1.jpg"/><Relationship Id="rId22756822340311160" Type="http://schemas.openxmlformats.org/officeDocument/2006/relationships/image" Target="media/imgrId22756822340311160.jpg"/><Relationship Id="rId13346822340334283" Type="http://schemas.openxmlformats.org/officeDocument/2006/relationships/image" Target="media/imgrId13346822340334283.jpg"/><Relationship Id="rId7827682234035b221" Type="http://schemas.openxmlformats.org/officeDocument/2006/relationships/image" Target="media/imgrId7827682234035b22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793109" Type="http://schemas.openxmlformats.org/officeDocument/2006/relationships/image" Target="media/imgrId367931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