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99817453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5238239"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63836216" w:name="ctxt"/>
    <w:bookmarkEnd w:id="63836216"/>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250468223d7df0cca"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788468223d7df3cf7"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5172769" name="name915068223d7e131b4"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739468223d7e131af"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99695958" name="name661968223d7e26192"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990868223d7e2618d"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92013" name="name352368223d7e3090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0268223d7e308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24817" name="name333568223d7e37c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868223d7e37c1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4042"/>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4042"/>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4042"/>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4042"/>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4042"/>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30032" name="name186568223d7e3f7fa"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8068223d7e3f7f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4042"/>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4042"/>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4042"/>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4042"/>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4042"/>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38550951" name="name846668223d7e4a256"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748468223d7e4a252"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5510829" name="name371068223d7e5690c"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268668223d7e56907"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98291770" name="name828268223d7e61418"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533168223d7e61412"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4042"/>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4042"/>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4042"/>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6424" name="name917168223d7e70cf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668223d7e70ce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4042"/>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4042"/>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20493" name="name751968223d7e766b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5068223d7e766b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4042"/>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4042"/>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4042"/>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4042"/>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4042"/>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4042"/>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4042"/>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4042"/>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4042"/>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40315617" name="name766668223d7e878be"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455468223d7e878b9"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1776673" name="name855868223d7e9298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95668223d7e9297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40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18508" name="name563468223d7eb5a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368223d7eb5af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4042"/>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4042"/>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4042"/>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4042"/>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4042"/>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41427184" name="name452368223d7ec7b32"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633968223d7ec7b2d"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67110916" name="name702568223d7eda4be"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17168223d7eda4ba"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01281" name="name586168223d7ee38e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968223d7ee38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483568223d7ee45aa" w:history="1">
              <w:r>
                <w:rPr>
                  <w:rStyle w:val="DefaultParagraphFontPHPDOCX"/>
                  <w:b/>
                  <w:bCs/>
                  <w:color w:val="0000FF"/>
                  <w:position w:val="-2"/>
                  <w:sz w:val="20"/>
                  <w:szCs w:val="20"/>
                  <w:u w:val="none"/>
                </w:rPr>
                <w:t xml:space="preserve">Par. 2.17.1.</w:t>
              </w:r>
            </w:hyperlink>
          </w:p>
          <w:p>
            <w:pPr>
              <w:numPr>
                <w:ilvl w:val="0"/>
                <w:numId w:val="4042"/>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40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40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40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5856635" name="name418268223d7ef1db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94768223d7ef1d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71405050" name="name335868223d7f0b87a"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811168223d7f0b87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59809" name="name234868223d7f11ba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368223d7f11b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375068223d7f12bed" w:history="1">
              <w:r>
                <w:rPr>
                  <w:rStyle w:val="DefaultParagraphFontPHPDOCX"/>
                  <w:b/>
                  <w:bCs/>
                  <w:color w:val="0000FF"/>
                  <w:position w:val="-2"/>
                  <w:sz w:val="20"/>
                  <w:szCs w:val="20"/>
                  <w:u w:val="none"/>
                </w:rPr>
                <w:t xml:space="preserve">(ST_01).</w:t>
              </w:r>
            </w:hyperlink>
          </w:p>
          <w:p>
            <w:pPr>
              <w:numPr>
                <w:ilvl w:val="0"/>
                <w:numId w:val="404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86499111" name="name701968223d7f1bf3b"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46468223d7f1bf36"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78339" name="name833768223d7f28a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368223d7f28a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12788782" name="name394668223d7f320e9"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158168223d7f320e4"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8278077" name="name359068223d7f46777"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915468223d7f46772"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10834558" name="name664068223d7f59b7c"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338568223d7f59b77"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4044"/>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4044"/>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4044"/>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4044"/>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31726578" name="name403168223d7f66367"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963368223d7f6636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771968223d7f672ec"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739668223d7f67bdc"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47980" name="name673768223d7f6d8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468223d7f6d8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1527031" name="name614068223d7f777c6"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11568223d7f777c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9510996" name="name713668223d7f7ec8f"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28568223d7f7ec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47917141" name="name517368223d7f8780f"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17268223d7f8780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99667279" name="name601468223d7fa031f"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602168223d7fa031a"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99520105" name="name405668223d7faf590"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197668223d7faf58b"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291968223d7fafd13"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0211469" name="name366868223d7fbf487"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223468223d7fbf482"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26557969" name="name458268223d7fcd06d"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696768223d7fcd0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63432890" name="name862668223d7feddf0"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185768223d7feddeb"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10832533" name="name727868223d8017361"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424068223d801735c"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83708157" name="name927168223d802f955"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909268223d802f950"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50232369" name="name852068223d804384b"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789568223d8043846"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17481240" name="name620368223d805780e"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846068223d8057809"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95607116" name="name970168223d80641d0"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494768223d80641ca"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1461491" name="name489168223d8073a70"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448768223d8073a6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94068061" name="name725568223d80858ac"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06568223d80858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9036545" w:name="result_box"/>
                <w:bookmarkEnd w:id="99036545"/>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754685" w:name="result_box"/>
                <w:bookmarkEnd w:id="1754685"/>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7902729" w:name="result_box"/>
                <w:bookmarkEnd w:id="87902729"/>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2430520" name="name225668223d809a422"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413168223d809a41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5407856" name="name203668223d80a8571"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252768223d80a856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50374" name="name512468223d80b133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168223d80b13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See </w:t>
            </w:r>
            <w:hyperlink r:id="rId981168223d80b1ad6"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86201367" name="name671168223d80c3fa6"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66568223d80c3fa0"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21853289" name="name379168223d80d56f8"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617668223d80d56f4"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80320412" name="name667568223d80e5766"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258968223d80e575f"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13980" name="name606168223d80ee5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468223d80ee5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4042"/>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25836" name="name150068223d8109c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368223d8109c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73243845" name="name820568223d811a530"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269468223d811a52c"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613522" name="name524268223d8128e19"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729168223d8128e1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9478195" name="name648268223d813dd1d"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585368223d813dd1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4042"/>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404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404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404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404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4862449" name="name169268223d815a60d"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922268223d815a60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2924921" name="name994268223d817af20"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470268223d817af1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42097" name="name365968223d8189aa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268223d8189a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87086200" name="name335068223d819686e"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439868223d8196869"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92891" name="name564868223d81ac1e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868223d81ac1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30554873" name="name317568223d81bc466"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271368223d81bc460"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7841579" w:name="result_box"/>
            <w:bookmarkEnd w:id="7841579"/>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404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75094432" name="name230668223d81d16cb"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30068223d81d16c6"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51307" name="name203968223d81d9dc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068223d81d9d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40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404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4957779" name="name899068223d81e6050"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117168223d81e604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1209599" name="name470368223d82049c8"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482268223d82049c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74050602" name="name729268223d820e46b"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375868223d820e4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306768223d820ec3d"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599712" name="name449068223d821b47c"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870068223d821b47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9478691" name="name534268223d8225594"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834868223d822558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6379728" name="name990168223d823257f"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203568223d823257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6032551" name="name239668223d823e33d"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176268223d823e33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7543872" name="name296268223d824ae60"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341968223d824ae5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3409624" name="name844268223d82563dd"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664368223d82563b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0303626" name="name495268223d8261a76"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903968223d8261a7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0885754" name="name287568223d826d277"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360868223d826d27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9966989" name="name197468223d8278447"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125268223d827844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7458583" name="name330468223d8283950"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162968223d828394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5635510" name="name562568223d828f5d2"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146168223d828f5c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1091288" name="name877768223d829b48b"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126468223d829b48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7379334" name="name388568223d82a6133"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543468223d82a612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8060179" name="name907768223d82b168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96168223d82b167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6264137" name="name593268223d82bb8d3"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860568223d82bb8c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3682401" name="name197268223d82cc66f"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699268223d82cc66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48145072" name="name384968223d82d77c5"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642768223d82d77c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2552621" name="name493868223d82e2b4f"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435568223d82e2b4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2801605" name="name860668223d82ee239"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375068223d82ee23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9533040" name="name602668223d8305e5b"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997868223d8305e5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8046354" name="name537868223d831079d"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375868223d831079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9144810" name="name119668223d831d14f"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513268223d831d14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0757119" name="name133368223d832844c"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248268223d832844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3889808" name="name661168223d83333c9"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925268223d83333c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4039812" name="name491268223d833fbd4"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706968223d833fbc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5702588" name="name749268223d834b84f"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367868223d834b84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714468223d834ddff"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1596689" name="name212368223d835b009"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718268223d835b00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0119909" name="name576568223d836a421"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558668223d836a41d"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87010055" name="name663868223d837c623"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845568223d837c61e"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42116" name="name967568223d8383ea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068223d8383e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Refer to </w:t>
            </w:r>
            <w:hyperlink r:id="rId601968223d83846f2"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9920279" name="name335768223d838ec6e"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254268223d838ec6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245711" name="name819468223d839c6f3"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370168223d839c6e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4456" name="name899468223d83a28c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568223d83a28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Refer to </w:t>
            </w:r>
            <w:hyperlink r:id="rId250068223d83a3074"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6706861" name="name227668223d83b75ce"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836668223d83b75c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806735" name="name575968223d83c238d"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521368223d83c238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50758016" name="name304468223d83d4dfe"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624268223d83d4df8"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80094463" name="name467568223d83ebe92"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749968223d83ebe8d"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4045"/>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4045"/>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4497454" name="name965068223d84066e7"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596368223d84066e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9991490" name="name132168223d84171e4"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647568223d84171d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0637954" name="name511168223d8425a75"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286968223d8425a7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5924332" name="name686568223d842ffe6"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479468223d842ffe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87214802" w:name="__mcenew"/>
            <w:bookmarkEnd w:id="87214802"/>
            <w:r>
              <w:rPr>
                <w:position w:val="-230"/>
              </w:rPr>
              <w:drawing>
                <wp:inline distT="0" distB="0" distL="0" distR="0">
                  <wp:extent cx="2232000" cy="1504800"/>
                  <wp:effectExtent b="0" l="0" r="0" t="0"/>
                  <wp:docPr id="88864254" name="name786168223d84410ee"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469768223d84410e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69994658" name="name887168223d84506b7"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14868223d84506b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518407" name="name697868223d845eeb8"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345668223d845eeb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9840745" name="name715168223d8469b0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147968223d8469af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5029603" name="name686468223d8476424"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222768223d847642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8257743" name="name659368223d8484fd3"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751168223d8484fc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24066" name="name609068223d848af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068223d848af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Refer to </w:t>
            </w:r>
            <w:hyperlink r:id="rId683068223d848b78f"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0342937" name="name601968223d84963d7"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472268223d84963d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7237834" name="name752968223d84a097c"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961768223d84a097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8700560" name="name611268223d84af160"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848468223d84af15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388292" name="name578268223d84bd440"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332668223d84bd43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9496029" name="name393768223d84c8d45"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503468223d84c8d3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5878344" name="name955768223d84d4d57"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705168223d84d4d5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6698543" name="name793568223d84de47a"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273968223d84de47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8007642" name="name710068223d84f38ca"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56668223d84f38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60076775" name="name452468223d8509df9"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723968223d8509df4"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96607002" name="name923668223d8515240"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27068223d851523b"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77178220" name="name972768223d8520ba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459968223d8520ba8"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26645778" name="name401968223d852cf40"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13368223d852cf3a"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24779424" name="name365468223d8537a4b"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96768223d8537a46"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9780326" name="name786168223d8547e3a"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830968223d8547e3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6337831" name="name126568223d8554ac6"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934668223d8554ac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6755850" name="name346068223d8562610"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982468223d856260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85251" name="name404868223d8571e4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56068223d8571e3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53952571" name="name881368223d8583a6e"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67268223d8583a69"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4046"/>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881868223d8585486"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4046"/>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6043384" name="name130768223d8593213"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40468223d85932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5273522" name="name609468223d859d98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58268223d859d9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5550038" name="name467868223d85a96e3"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222468223d85a96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93214" name="name292568223d85b1a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268223d85b1a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Refer to </w:t>
            </w:r>
            <w:hyperlink r:id="rId414468223d85b22e6"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7515487" name="name296168223d85be168"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41168223d85be1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7373690" name="name663168223d85c82ba"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163968223d85c82b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2494924" name="name550868223d85d06ba"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215868223d85d06b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9347559" name="name388768223d85dbd78"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575968223d85dbd7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5048324" name="name943268223d85e72bd"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678768223d85e72b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300968223d85e9a4e"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723968223d85ea1d2"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4047"/>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4047"/>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4047"/>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4047"/>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4047"/>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9338760" name="name900968223d86044d5"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708468223d86044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91067334" name="name933568223d860e73d"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865568223d860e738"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30478" name="name911568223d8616f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0368223d8616f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933268223d8618151"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4876738" name="name592768223d8620989"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50268223d862098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4048"/>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4048"/>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7913983" name="name236668223d862c9dc"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493068223d862c9d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4049"/>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4049"/>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4049"/>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2272204" name="name269668223d8638a57"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68268223d8638a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4050"/>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4833364" name="name365868223d86436a7"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26768223d86436a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4051"/>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6104929" name="name453668223d864ebc0"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51068223d864ebb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20533" name="name899068223d86575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868223d86575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79954689" name="name902068223d8677619"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997268223d8677613"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4052"/>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4053"/>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4053"/>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4053"/>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4053"/>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4053"/>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91741059" name="name223068223d868936a"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01668223d868936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4042"/>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95207823" name="name256368223d86a5cdc"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627268223d86a5cd7"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4053">
    <w:multiLevelType w:val="hybridMultilevel"/>
    <w:lvl w:ilvl="0" w:tplc="11671820">
      <w:start w:val="1"/>
      <w:numFmt w:val="decimal"/>
      <w:lvlText w:val="%1."/>
      <w:lvlJc w:val="left"/>
      <w:pPr>
        <w:ind w:left="720" w:hanging="360"/>
      </w:pPr>
    </w:lvl>
    <w:lvl w:ilvl="1" w:tplc="11671820" w:tentative="1">
      <w:start w:val="1"/>
      <w:numFmt w:val="lowerLetter"/>
      <w:lvlText w:val="%2."/>
      <w:lvlJc w:val="left"/>
      <w:pPr>
        <w:ind w:left="1440" w:hanging="360"/>
      </w:pPr>
    </w:lvl>
    <w:lvl w:ilvl="2" w:tplc="11671820" w:tentative="1">
      <w:start w:val="1"/>
      <w:numFmt w:val="lowerRoman"/>
      <w:lvlText w:val="%3."/>
      <w:lvlJc w:val="right"/>
      <w:pPr>
        <w:ind w:left="2160" w:hanging="180"/>
      </w:pPr>
    </w:lvl>
    <w:lvl w:ilvl="3" w:tplc="11671820" w:tentative="1">
      <w:start w:val="1"/>
      <w:numFmt w:val="decimal"/>
      <w:lvlText w:val="%4."/>
      <w:lvlJc w:val="left"/>
      <w:pPr>
        <w:ind w:left="2880" w:hanging="360"/>
      </w:pPr>
    </w:lvl>
    <w:lvl w:ilvl="4" w:tplc="11671820" w:tentative="1">
      <w:start w:val="1"/>
      <w:numFmt w:val="lowerLetter"/>
      <w:lvlText w:val="%5."/>
      <w:lvlJc w:val="left"/>
      <w:pPr>
        <w:ind w:left="3600" w:hanging="360"/>
      </w:pPr>
    </w:lvl>
    <w:lvl w:ilvl="5" w:tplc="11671820" w:tentative="1">
      <w:start w:val="1"/>
      <w:numFmt w:val="lowerRoman"/>
      <w:lvlText w:val="%6."/>
      <w:lvlJc w:val="right"/>
      <w:pPr>
        <w:ind w:left="4320" w:hanging="180"/>
      </w:pPr>
    </w:lvl>
    <w:lvl w:ilvl="6" w:tplc="11671820" w:tentative="1">
      <w:start w:val="1"/>
      <w:numFmt w:val="decimal"/>
      <w:lvlText w:val="%7."/>
      <w:lvlJc w:val="left"/>
      <w:pPr>
        <w:ind w:left="5040" w:hanging="360"/>
      </w:pPr>
    </w:lvl>
    <w:lvl w:ilvl="7" w:tplc="11671820" w:tentative="1">
      <w:start w:val="1"/>
      <w:numFmt w:val="lowerLetter"/>
      <w:lvlText w:val="%8."/>
      <w:lvlJc w:val="left"/>
      <w:pPr>
        <w:ind w:left="5760" w:hanging="360"/>
      </w:pPr>
    </w:lvl>
    <w:lvl w:ilvl="8" w:tplc="11671820" w:tentative="1">
      <w:start w:val="1"/>
      <w:numFmt w:val="lowerRoman"/>
      <w:lvlText w:val="%9."/>
      <w:lvlJc w:val="right"/>
      <w:pPr>
        <w:ind w:left="6480" w:hanging="180"/>
      </w:pPr>
    </w:lvl>
  </w:abstractNum>
  <w:abstractNum w:abstractNumId="4052">
    <w:multiLevelType w:val="hybridMultilevel"/>
    <w:lvl w:ilvl="0" w:tplc="93597104">
      <w:start w:val="1"/>
      <w:numFmt w:val="decimal"/>
      <w:lvlText w:val="%1."/>
      <w:lvlJc w:val="left"/>
      <w:pPr>
        <w:ind w:left="720" w:hanging="360"/>
      </w:pPr>
    </w:lvl>
    <w:lvl w:ilvl="1" w:tplc="93597104" w:tentative="1">
      <w:start w:val="1"/>
      <w:numFmt w:val="lowerLetter"/>
      <w:lvlText w:val="%2."/>
      <w:lvlJc w:val="left"/>
      <w:pPr>
        <w:ind w:left="1440" w:hanging="360"/>
      </w:pPr>
    </w:lvl>
    <w:lvl w:ilvl="2" w:tplc="93597104" w:tentative="1">
      <w:start w:val="1"/>
      <w:numFmt w:val="lowerRoman"/>
      <w:lvlText w:val="%3."/>
      <w:lvlJc w:val="right"/>
      <w:pPr>
        <w:ind w:left="2160" w:hanging="180"/>
      </w:pPr>
    </w:lvl>
    <w:lvl w:ilvl="3" w:tplc="93597104" w:tentative="1">
      <w:start w:val="1"/>
      <w:numFmt w:val="decimal"/>
      <w:lvlText w:val="%4."/>
      <w:lvlJc w:val="left"/>
      <w:pPr>
        <w:ind w:left="2880" w:hanging="360"/>
      </w:pPr>
    </w:lvl>
    <w:lvl w:ilvl="4" w:tplc="93597104" w:tentative="1">
      <w:start w:val="1"/>
      <w:numFmt w:val="lowerLetter"/>
      <w:lvlText w:val="%5."/>
      <w:lvlJc w:val="left"/>
      <w:pPr>
        <w:ind w:left="3600" w:hanging="360"/>
      </w:pPr>
    </w:lvl>
    <w:lvl w:ilvl="5" w:tplc="93597104" w:tentative="1">
      <w:start w:val="1"/>
      <w:numFmt w:val="lowerRoman"/>
      <w:lvlText w:val="%6."/>
      <w:lvlJc w:val="right"/>
      <w:pPr>
        <w:ind w:left="4320" w:hanging="180"/>
      </w:pPr>
    </w:lvl>
    <w:lvl w:ilvl="6" w:tplc="93597104" w:tentative="1">
      <w:start w:val="1"/>
      <w:numFmt w:val="decimal"/>
      <w:lvlText w:val="%7."/>
      <w:lvlJc w:val="left"/>
      <w:pPr>
        <w:ind w:left="5040" w:hanging="360"/>
      </w:pPr>
    </w:lvl>
    <w:lvl w:ilvl="7" w:tplc="93597104" w:tentative="1">
      <w:start w:val="1"/>
      <w:numFmt w:val="lowerLetter"/>
      <w:lvlText w:val="%8."/>
      <w:lvlJc w:val="left"/>
      <w:pPr>
        <w:ind w:left="5760" w:hanging="360"/>
      </w:pPr>
    </w:lvl>
    <w:lvl w:ilvl="8" w:tplc="93597104" w:tentative="1">
      <w:start w:val="1"/>
      <w:numFmt w:val="lowerRoman"/>
      <w:lvlText w:val="%9."/>
      <w:lvlJc w:val="right"/>
      <w:pPr>
        <w:ind w:left="6480" w:hanging="180"/>
      </w:pPr>
    </w:lvl>
  </w:abstractNum>
  <w:abstractNum w:abstractNumId="4051">
    <w:multiLevelType w:val="hybridMultilevel"/>
    <w:lvl w:ilvl="0" w:tplc="57338781">
      <w:start w:val="1"/>
      <w:numFmt w:val="decimal"/>
      <w:lvlText w:val="%1."/>
      <w:lvlJc w:val="left"/>
      <w:pPr>
        <w:ind w:left="720" w:hanging="360"/>
      </w:pPr>
    </w:lvl>
    <w:lvl w:ilvl="1" w:tplc="57338781" w:tentative="1">
      <w:start w:val="1"/>
      <w:numFmt w:val="lowerLetter"/>
      <w:lvlText w:val="%2."/>
      <w:lvlJc w:val="left"/>
      <w:pPr>
        <w:ind w:left="1440" w:hanging="360"/>
      </w:pPr>
    </w:lvl>
    <w:lvl w:ilvl="2" w:tplc="57338781" w:tentative="1">
      <w:start w:val="1"/>
      <w:numFmt w:val="lowerRoman"/>
      <w:lvlText w:val="%3."/>
      <w:lvlJc w:val="right"/>
      <w:pPr>
        <w:ind w:left="2160" w:hanging="180"/>
      </w:pPr>
    </w:lvl>
    <w:lvl w:ilvl="3" w:tplc="57338781" w:tentative="1">
      <w:start w:val="1"/>
      <w:numFmt w:val="decimal"/>
      <w:lvlText w:val="%4."/>
      <w:lvlJc w:val="left"/>
      <w:pPr>
        <w:ind w:left="2880" w:hanging="360"/>
      </w:pPr>
    </w:lvl>
    <w:lvl w:ilvl="4" w:tplc="57338781" w:tentative="1">
      <w:start w:val="1"/>
      <w:numFmt w:val="lowerLetter"/>
      <w:lvlText w:val="%5."/>
      <w:lvlJc w:val="left"/>
      <w:pPr>
        <w:ind w:left="3600" w:hanging="360"/>
      </w:pPr>
    </w:lvl>
    <w:lvl w:ilvl="5" w:tplc="57338781" w:tentative="1">
      <w:start w:val="1"/>
      <w:numFmt w:val="lowerRoman"/>
      <w:lvlText w:val="%6."/>
      <w:lvlJc w:val="right"/>
      <w:pPr>
        <w:ind w:left="4320" w:hanging="180"/>
      </w:pPr>
    </w:lvl>
    <w:lvl w:ilvl="6" w:tplc="57338781" w:tentative="1">
      <w:start w:val="1"/>
      <w:numFmt w:val="decimal"/>
      <w:lvlText w:val="%7."/>
      <w:lvlJc w:val="left"/>
      <w:pPr>
        <w:ind w:left="5040" w:hanging="360"/>
      </w:pPr>
    </w:lvl>
    <w:lvl w:ilvl="7" w:tplc="57338781" w:tentative="1">
      <w:start w:val="1"/>
      <w:numFmt w:val="lowerLetter"/>
      <w:lvlText w:val="%8."/>
      <w:lvlJc w:val="left"/>
      <w:pPr>
        <w:ind w:left="5760" w:hanging="360"/>
      </w:pPr>
    </w:lvl>
    <w:lvl w:ilvl="8" w:tplc="57338781" w:tentative="1">
      <w:start w:val="1"/>
      <w:numFmt w:val="lowerRoman"/>
      <w:lvlText w:val="%9."/>
      <w:lvlJc w:val="right"/>
      <w:pPr>
        <w:ind w:left="6480" w:hanging="180"/>
      </w:pPr>
    </w:lvl>
  </w:abstractNum>
  <w:abstractNum w:abstractNumId="4050">
    <w:multiLevelType w:val="hybridMultilevel"/>
    <w:lvl w:ilvl="0" w:tplc="51239942">
      <w:start w:val="1"/>
      <w:numFmt w:val="decimal"/>
      <w:lvlText w:val="%1."/>
      <w:lvlJc w:val="left"/>
      <w:pPr>
        <w:ind w:left="720" w:hanging="360"/>
      </w:pPr>
    </w:lvl>
    <w:lvl w:ilvl="1" w:tplc="51239942" w:tentative="1">
      <w:start w:val="1"/>
      <w:numFmt w:val="lowerLetter"/>
      <w:lvlText w:val="%2."/>
      <w:lvlJc w:val="left"/>
      <w:pPr>
        <w:ind w:left="1440" w:hanging="360"/>
      </w:pPr>
    </w:lvl>
    <w:lvl w:ilvl="2" w:tplc="51239942" w:tentative="1">
      <w:start w:val="1"/>
      <w:numFmt w:val="lowerRoman"/>
      <w:lvlText w:val="%3."/>
      <w:lvlJc w:val="right"/>
      <w:pPr>
        <w:ind w:left="2160" w:hanging="180"/>
      </w:pPr>
    </w:lvl>
    <w:lvl w:ilvl="3" w:tplc="51239942" w:tentative="1">
      <w:start w:val="1"/>
      <w:numFmt w:val="decimal"/>
      <w:lvlText w:val="%4."/>
      <w:lvlJc w:val="left"/>
      <w:pPr>
        <w:ind w:left="2880" w:hanging="360"/>
      </w:pPr>
    </w:lvl>
    <w:lvl w:ilvl="4" w:tplc="51239942" w:tentative="1">
      <w:start w:val="1"/>
      <w:numFmt w:val="lowerLetter"/>
      <w:lvlText w:val="%5."/>
      <w:lvlJc w:val="left"/>
      <w:pPr>
        <w:ind w:left="3600" w:hanging="360"/>
      </w:pPr>
    </w:lvl>
    <w:lvl w:ilvl="5" w:tplc="51239942" w:tentative="1">
      <w:start w:val="1"/>
      <w:numFmt w:val="lowerRoman"/>
      <w:lvlText w:val="%6."/>
      <w:lvlJc w:val="right"/>
      <w:pPr>
        <w:ind w:left="4320" w:hanging="180"/>
      </w:pPr>
    </w:lvl>
    <w:lvl w:ilvl="6" w:tplc="51239942" w:tentative="1">
      <w:start w:val="1"/>
      <w:numFmt w:val="decimal"/>
      <w:lvlText w:val="%7."/>
      <w:lvlJc w:val="left"/>
      <w:pPr>
        <w:ind w:left="5040" w:hanging="360"/>
      </w:pPr>
    </w:lvl>
    <w:lvl w:ilvl="7" w:tplc="51239942" w:tentative="1">
      <w:start w:val="1"/>
      <w:numFmt w:val="lowerLetter"/>
      <w:lvlText w:val="%8."/>
      <w:lvlJc w:val="left"/>
      <w:pPr>
        <w:ind w:left="5760" w:hanging="360"/>
      </w:pPr>
    </w:lvl>
    <w:lvl w:ilvl="8" w:tplc="51239942" w:tentative="1">
      <w:start w:val="1"/>
      <w:numFmt w:val="lowerRoman"/>
      <w:lvlText w:val="%9."/>
      <w:lvlJc w:val="right"/>
      <w:pPr>
        <w:ind w:left="6480" w:hanging="180"/>
      </w:pPr>
    </w:lvl>
  </w:abstractNum>
  <w:abstractNum w:abstractNumId="4049">
    <w:multiLevelType w:val="hybridMultilevel"/>
    <w:lvl w:ilvl="0" w:tplc="85797945">
      <w:start w:val="1"/>
      <w:numFmt w:val="decimal"/>
      <w:lvlText w:val="%1."/>
      <w:lvlJc w:val="left"/>
      <w:pPr>
        <w:ind w:left="720" w:hanging="360"/>
      </w:pPr>
    </w:lvl>
    <w:lvl w:ilvl="1" w:tplc="85797945" w:tentative="1">
      <w:start w:val="1"/>
      <w:numFmt w:val="lowerLetter"/>
      <w:lvlText w:val="%2."/>
      <w:lvlJc w:val="left"/>
      <w:pPr>
        <w:ind w:left="1440" w:hanging="360"/>
      </w:pPr>
    </w:lvl>
    <w:lvl w:ilvl="2" w:tplc="85797945" w:tentative="1">
      <w:start w:val="1"/>
      <w:numFmt w:val="lowerRoman"/>
      <w:lvlText w:val="%3."/>
      <w:lvlJc w:val="right"/>
      <w:pPr>
        <w:ind w:left="2160" w:hanging="180"/>
      </w:pPr>
    </w:lvl>
    <w:lvl w:ilvl="3" w:tplc="85797945" w:tentative="1">
      <w:start w:val="1"/>
      <w:numFmt w:val="decimal"/>
      <w:lvlText w:val="%4."/>
      <w:lvlJc w:val="left"/>
      <w:pPr>
        <w:ind w:left="2880" w:hanging="360"/>
      </w:pPr>
    </w:lvl>
    <w:lvl w:ilvl="4" w:tplc="85797945" w:tentative="1">
      <w:start w:val="1"/>
      <w:numFmt w:val="lowerLetter"/>
      <w:lvlText w:val="%5."/>
      <w:lvlJc w:val="left"/>
      <w:pPr>
        <w:ind w:left="3600" w:hanging="360"/>
      </w:pPr>
    </w:lvl>
    <w:lvl w:ilvl="5" w:tplc="85797945" w:tentative="1">
      <w:start w:val="1"/>
      <w:numFmt w:val="lowerRoman"/>
      <w:lvlText w:val="%6."/>
      <w:lvlJc w:val="right"/>
      <w:pPr>
        <w:ind w:left="4320" w:hanging="180"/>
      </w:pPr>
    </w:lvl>
    <w:lvl w:ilvl="6" w:tplc="85797945" w:tentative="1">
      <w:start w:val="1"/>
      <w:numFmt w:val="decimal"/>
      <w:lvlText w:val="%7."/>
      <w:lvlJc w:val="left"/>
      <w:pPr>
        <w:ind w:left="5040" w:hanging="360"/>
      </w:pPr>
    </w:lvl>
    <w:lvl w:ilvl="7" w:tplc="85797945" w:tentative="1">
      <w:start w:val="1"/>
      <w:numFmt w:val="lowerLetter"/>
      <w:lvlText w:val="%8."/>
      <w:lvlJc w:val="left"/>
      <w:pPr>
        <w:ind w:left="5760" w:hanging="360"/>
      </w:pPr>
    </w:lvl>
    <w:lvl w:ilvl="8" w:tplc="85797945" w:tentative="1">
      <w:start w:val="1"/>
      <w:numFmt w:val="lowerRoman"/>
      <w:lvlText w:val="%9."/>
      <w:lvlJc w:val="right"/>
      <w:pPr>
        <w:ind w:left="6480" w:hanging="180"/>
      </w:pPr>
    </w:lvl>
  </w:abstractNum>
  <w:abstractNum w:abstractNumId="4048">
    <w:multiLevelType w:val="hybridMultilevel"/>
    <w:lvl w:ilvl="0" w:tplc="32654325">
      <w:start w:val="1"/>
      <w:numFmt w:val="decimal"/>
      <w:lvlText w:val="%1."/>
      <w:lvlJc w:val="left"/>
      <w:pPr>
        <w:ind w:left="720" w:hanging="360"/>
      </w:pPr>
    </w:lvl>
    <w:lvl w:ilvl="1" w:tplc="32654325" w:tentative="1">
      <w:start w:val="1"/>
      <w:numFmt w:val="lowerLetter"/>
      <w:lvlText w:val="%2."/>
      <w:lvlJc w:val="left"/>
      <w:pPr>
        <w:ind w:left="1440" w:hanging="360"/>
      </w:pPr>
    </w:lvl>
    <w:lvl w:ilvl="2" w:tplc="32654325" w:tentative="1">
      <w:start w:val="1"/>
      <w:numFmt w:val="lowerRoman"/>
      <w:lvlText w:val="%3."/>
      <w:lvlJc w:val="right"/>
      <w:pPr>
        <w:ind w:left="2160" w:hanging="180"/>
      </w:pPr>
    </w:lvl>
    <w:lvl w:ilvl="3" w:tplc="32654325" w:tentative="1">
      <w:start w:val="1"/>
      <w:numFmt w:val="decimal"/>
      <w:lvlText w:val="%4."/>
      <w:lvlJc w:val="left"/>
      <w:pPr>
        <w:ind w:left="2880" w:hanging="360"/>
      </w:pPr>
    </w:lvl>
    <w:lvl w:ilvl="4" w:tplc="32654325" w:tentative="1">
      <w:start w:val="1"/>
      <w:numFmt w:val="lowerLetter"/>
      <w:lvlText w:val="%5."/>
      <w:lvlJc w:val="left"/>
      <w:pPr>
        <w:ind w:left="3600" w:hanging="360"/>
      </w:pPr>
    </w:lvl>
    <w:lvl w:ilvl="5" w:tplc="32654325" w:tentative="1">
      <w:start w:val="1"/>
      <w:numFmt w:val="lowerRoman"/>
      <w:lvlText w:val="%6."/>
      <w:lvlJc w:val="right"/>
      <w:pPr>
        <w:ind w:left="4320" w:hanging="180"/>
      </w:pPr>
    </w:lvl>
    <w:lvl w:ilvl="6" w:tplc="32654325" w:tentative="1">
      <w:start w:val="1"/>
      <w:numFmt w:val="decimal"/>
      <w:lvlText w:val="%7."/>
      <w:lvlJc w:val="left"/>
      <w:pPr>
        <w:ind w:left="5040" w:hanging="360"/>
      </w:pPr>
    </w:lvl>
    <w:lvl w:ilvl="7" w:tplc="32654325" w:tentative="1">
      <w:start w:val="1"/>
      <w:numFmt w:val="lowerLetter"/>
      <w:lvlText w:val="%8."/>
      <w:lvlJc w:val="left"/>
      <w:pPr>
        <w:ind w:left="5760" w:hanging="360"/>
      </w:pPr>
    </w:lvl>
    <w:lvl w:ilvl="8" w:tplc="32654325" w:tentative="1">
      <w:start w:val="1"/>
      <w:numFmt w:val="lowerRoman"/>
      <w:lvlText w:val="%9."/>
      <w:lvlJc w:val="right"/>
      <w:pPr>
        <w:ind w:left="6480" w:hanging="180"/>
      </w:pPr>
    </w:lvl>
  </w:abstractNum>
  <w:abstractNum w:abstractNumId="4047">
    <w:multiLevelType w:val="hybridMultilevel"/>
    <w:lvl w:ilvl="0" w:tplc="69167787">
      <w:start w:val="1"/>
      <w:numFmt w:val="decimal"/>
      <w:lvlText w:val="%1."/>
      <w:lvlJc w:val="left"/>
      <w:pPr>
        <w:ind w:left="720" w:hanging="360"/>
      </w:pPr>
    </w:lvl>
    <w:lvl w:ilvl="1" w:tplc="69167787" w:tentative="1">
      <w:start w:val="1"/>
      <w:numFmt w:val="lowerLetter"/>
      <w:lvlText w:val="%2."/>
      <w:lvlJc w:val="left"/>
      <w:pPr>
        <w:ind w:left="1440" w:hanging="360"/>
      </w:pPr>
    </w:lvl>
    <w:lvl w:ilvl="2" w:tplc="69167787" w:tentative="1">
      <w:start w:val="1"/>
      <w:numFmt w:val="lowerRoman"/>
      <w:lvlText w:val="%3."/>
      <w:lvlJc w:val="right"/>
      <w:pPr>
        <w:ind w:left="2160" w:hanging="180"/>
      </w:pPr>
    </w:lvl>
    <w:lvl w:ilvl="3" w:tplc="69167787" w:tentative="1">
      <w:start w:val="1"/>
      <w:numFmt w:val="decimal"/>
      <w:lvlText w:val="%4."/>
      <w:lvlJc w:val="left"/>
      <w:pPr>
        <w:ind w:left="2880" w:hanging="360"/>
      </w:pPr>
    </w:lvl>
    <w:lvl w:ilvl="4" w:tplc="69167787" w:tentative="1">
      <w:start w:val="1"/>
      <w:numFmt w:val="lowerLetter"/>
      <w:lvlText w:val="%5."/>
      <w:lvlJc w:val="left"/>
      <w:pPr>
        <w:ind w:left="3600" w:hanging="360"/>
      </w:pPr>
    </w:lvl>
    <w:lvl w:ilvl="5" w:tplc="69167787" w:tentative="1">
      <w:start w:val="1"/>
      <w:numFmt w:val="lowerRoman"/>
      <w:lvlText w:val="%6."/>
      <w:lvlJc w:val="right"/>
      <w:pPr>
        <w:ind w:left="4320" w:hanging="180"/>
      </w:pPr>
    </w:lvl>
    <w:lvl w:ilvl="6" w:tplc="69167787" w:tentative="1">
      <w:start w:val="1"/>
      <w:numFmt w:val="decimal"/>
      <w:lvlText w:val="%7."/>
      <w:lvlJc w:val="left"/>
      <w:pPr>
        <w:ind w:left="5040" w:hanging="360"/>
      </w:pPr>
    </w:lvl>
    <w:lvl w:ilvl="7" w:tplc="69167787" w:tentative="1">
      <w:start w:val="1"/>
      <w:numFmt w:val="lowerLetter"/>
      <w:lvlText w:val="%8."/>
      <w:lvlJc w:val="left"/>
      <w:pPr>
        <w:ind w:left="5760" w:hanging="360"/>
      </w:pPr>
    </w:lvl>
    <w:lvl w:ilvl="8" w:tplc="69167787" w:tentative="1">
      <w:start w:val="1"/>
      <w:numFmt w:val="lowerRoman"/>
      <w:lvlText w:val="%9."/>
      <w:lvlJc w:val="right"/>
      <w:pPr>
        <w:ind w:left="6480" w:hanging="180"/>
      </w:pPr>
    </w:lvl>
  </w:abstractNum>
  <w:abstractNum w:abstractNumId="4046">
    <w:multiLevelType w:val="hybridMultilevel"/>
    <w:lvl w:ilvl="0" w:tplc="83579529">
      <w:start w:val="1"/>
      <w:numFmt w:val="decimal"/>
      <w:lvlText w:val="%1."/>
      <w:lvlJc w:val="left"/>
      <w:pPr>
        <w:ind w:left="720" w:hanging="360"/>
      </w:pPr>
    </w:lvl>
    <w:lvl w:ilvl="1" w:tplc="83579529" w:tentative="1">
      <w:start w:val="1"/>
      <w:numFmt w:val="lowerLetter"/>
      <w:lvlText w:val="%2."/>
      <w:lvlJc w:val="left"/>
      <w:pPr>
        <w:ind w:left="1440" w:hanging="360"/>
      </w:pPr>
    </w:lvl>
    <w:lvl w:ilvl="2" w:tplc="83579529" w:tentative="1">
      <w:start w:val="1"/>
      <w:numFmt w:val="lowerRoman"/>
      <w:lvlText w:val="%3."/>
      <w:lvlJc w:val="right"/>
      <w:pPr>
        <w:ind w:left="2160" w:hanging="180"/>
      </w:pPr>
    </w:lvl>
    <w:lvl w:ilvl="3" w:tplc="83579529" w:tentative="1">
      <w:start w:val="1"/>
      <w:numFmt w:val="decimal"/>
      <w:lvlText w:val="%4."/>
      <w:lvlJc w:val="left"/>
      <w:pPr>
        <w:ind w:left="2880" w:hanging="360"/>
      </w:pPr>
    </w:lvl>
    <w:lvl w:ilvl="4" w:tplc="83579529" w:tentative="1">
      <w:start w:val="1"/>
      <w:numFmt w:val="lowerLetter"/>
      <w:lvlText w:val="%5."/>
      <w:lvlJc w:val="left"/>
      <w:pPr>
        <w:ind w:left="3600" w:hanging="360"/>
      </w:pPr>
    </w:lvl>
    <w:lvl w:ilvl="5" w:tplc="83579529" w:tentative="1">
      <w:start w:val="1"/>
      <w:numFmt w:val="lowerRoman"/>
      <w:lvlText w:val="%6."/>
      <w:lvlJc w:val="right"/>
      <w:pPr>
        <w:ind w:left="4320" w:hanging="180"/>
      </w:pPr>
    </w:lvl>
    <w:lvl w:ilvl="6" w:tplc="83579529" w:tentative="1">
      <w:start w:val="1"/>
      <w:numFmt w:val="decimal"/>
      <w:lvlText w:val="%7."/>
      <w:lvlJc w:val="left"/>
      <w:pPr>
        <w:ind w:left="5040" w:hanging="360"/>
      </w:pPr>
    </w:lvl>
    <w:lvl w:ilvl="7" w:tplc="83579529" w:tentative="1">
      <w:start w:val="1"/>
      <w:numFmt w:val="lowerLetter"/>
      <w:lvlText w:val="%8."/>
      <w:lvlJc w:val="left"/>
      <w:pPr>
        <w:ind w:left="5760" w:hanging="360"/>
      </w:pPr>
    </w:lvl>
    <w:lvl w:ilvl="8" w:tplc="83579529" w:tentative="1">
      <w:start w:val="1"/>
      <w:numFmt w:val="lowerRoman"/>
      <w:lvlText w:val="%9."/>
      <w:lvlJc w:val="right"/>
      <w:pPr>
        <w:ind w:left="6480" w:hanging="180"/>
      </w:pPr>
    </w:lvl>
  </w:abstractNum>
  <w:abstractNum w:abstractNumId="4045">
    <w:multiLevelType w:val="hybridMultilevel"/>
    <w:lvl w:ilvl="0" w:tplc="90080824">
      <w:start w:val="1"/>
      <w:numFmt w:val="decimal"/>
      <w:lvlText w:val="%1."/>
      <w:lvlJc w:val="left"/>
      <w:pPr>
        <w:ind w:left="720" w:hanging="360"/>
      </w:pPr>
    </w:lvl>
    <w:lvl w:ilvl="1" w:tplc="90080824" w:tentative="1">
      <w:start w:val="1"/>
      <w:numFmt w:val="lowerLetter"/>
      <w:lvlText w:val="%2."/>
      <w:lvlJc w:val="left"/>
      <w:pPr>
        <w:ind w:left="1440" w:hanging="360"/>
      </w:pPr>
    </w:lvl>
    <w:lvl w:ilvl="2" w:tplc="90080824" w:tentative="1">
      <w:start w:val="1"/>
      <w:numFmt w:val="lowerRoman"/>
      <w:lvlText w:val="%3."/>
      <w:lvlJc w:val="right"/>
      <w:pPr>
        <w:ind w:left="2160" w:hanging="180"/>
      </w:pPr>
    </w:lvl>
    <w:lvl w:ilvl="3" w:tplc="90080824" w:tentative="1">
      <w:start w:val="1"/>
      <w:numFmt w:val="decimal"/>
      <w:lvlText w:val="%4."/>
      <w:lvlJc w:val="left"/>
      <w:pPr>
        <w:ind w:left="2880" w:hanging="360"/>
      </w:pPr>
    </w:lvl>
    <w:lvl w:ilvl="4" w:tplc="90080824" w:tentative="1">
      <w:start w:val="1"/>
      <w:numFmt w:val="lowerLetter"/>
      <w:lvlText w:val="%5."/>
      <w:lvlJc w:val="left"/>
      <w:pPr>
        <w:ind w:left="3600" w:hanging="360"/>
      </w:pPr>
    </w:lvl>
    <w:lvl w:ilvl="5" w:tplc="90080824" w:tentative="1">
      <w:start w:val="1"/>
      <w:numFmt w:val="lowerRoman"/>
      <w:lvlText w:val="%6."/>
      <w:lvlJc w:val="right"/>
      <w:pPr>
        <w:ind w:left="4320" w:hanging="180"/>
      </w:pPr>
    </w:lvl>
    <w:lvl w:ilvl="6" w:tplc="90080824" w:tentative="1">
      <w:start w:val="1"/>
      <w:numFmt w:val="decimal"/>
      <w:lvlText w:val="%7."/>
      <w:lvlJc w:val="left"/>
      <w:pPr>
        <w:ind w:left="5040" w:hanging="360"/>
      </w:pPr>
    </w:lvl>
    <w:lvl w:ilvl="7" w:tplc="90080824" w:tentative="1">
      <w:start w:val="1"/>
      <w:numFmt w:val="lowerLetter"/>
      <w:lvlText w:val="%8."/>
      <w:lvlJc w:val="left"/>
      <w:pPr>
        <w:ind w:left="5760" w:hanging="360"/>
      </w:pPr>
    </w:lvl>
    <w:lvl w:ilvl="8" w:tplc="90080824" w:tentative="1">
      <w:start w:val="1"/>
      <w:numFmt w:val="lowerRoman"/>
      <w:lvlText w:val="%9."/>
      <w:lvlJc w:val="right"/>
      <w:pPr>
        <w:ind w:left="6480" w:hanging="180"/>
      </w:pPr>
    </w:lvl>
  </w:abstractNum>
  <w:abstractNum w:abstractNumId="4044">
    <w:multiLevelType w:val="hybridMultilevel"/>
    <w:lvl w:ilvl="0" w:tplc="59802342">
      <w:start w:val="1"/>
      <w:numFmt w:val="decimal"/>
      <w:lvlText w:val="%1."/>
      <w:lvlJc w:val="left"/>
      <w:pPr>
        <w:ind w:left="720" w:hanging="360"/>
      </w:pPr>
    </w:lvl>
    <w:lvl w:ilvl="1" w:tplc="59802342" w:tentative="1">
      <w:start w:val="1"/>
      <w:numFmt w:val="lowerLetter"/>
      <w:lvlText w:val="%2."/>
      <w:lvlJc w:val="left"/>
      <w:pPr>
        <w:ind w:left="1440" w:hanging="360"/>
      </w:pPr>
    </w:lvl>
    <w:lvl w:ilvl="2" w:tplc="59802342" w:tentative="1">
      <w:start w:val="1"/>
      <w:numFmt w:val="lowerRoman"/>
      <w:lvlText w:val="%3."/>
      <w:lvlJc w:val="right"/>
      <w:pPr>
        <w:ind w:left="2160" w:hanging="180"/>
      </w:pPr>
    </w:lvl>
    <w:lvl w:ilvl="3" w:tplc="59802342" w:tentative="1">
      <w:start w:val="1"/>
      <w:numFmt w:val="decimal"/>
      <w:lvlText w:val="%4."/>
      <w:lvlJc w:val="left"/>
      <w:pPr>
        <w:ind w:left="2880" w:hanging="360"/>
      </w:pPr>
    </w:lvl>
    <w:lvl w:ilvl="4" w:tplc="59802342" w:tentative="1">
      <w:start w:val="1"/>
      <w:numFmt w:val="lowerLetter"/>
      <w:lvlText w:val="%5."/>
      <w:lvlJc w:val="left"/>
      <w:pPr>
        <w:ind w:left="3600" w:hanging="360"/>
      </w:pPr>
    </w:lvl>
    <w:lvl w:ilvl="5" w:tplc="59802342" w:tentative="1">
      <w:start w:val="1"/>
      <w:numFmt w:val="lowerRoman"/>
      <w:lvlText w:val="%6."/>
      <w:lvlJc w:val="right"/>
      <w:pPr>
        <w:ind w:left="4320" w:hanging="180"/>
      </w:pPr>
    </w:lvl>
    <w:lvl w:ilvl="6" w:tplc="59802342" w:tentative="1">
      <w:start w:val="1"/>
      <w:numFmt w:val="decimal"/>
      <w:lvlText w:val="%7."/>
      <w:lvlJc w:val="left"/>
      <w:pPr>
        <w:ind w:left="5040" w:hanging="360"/>
      </w:pPr>
    </w:lvl>
    <w:lvl w:ilvl="7" w:tplc="59802342" w:tentative="1">
      <w:start w:val="1"/>
      <w:numFmt w:val="lowerLetter"/>
      <w:lvlText w:val="%8."/>
      <w:lvlJc w:val="left"/>
      <w:pPr>
        <w:ind w:left="5760" w:hanging="360"/>
      </w:pPr>
    </w:lvl>
    <w:lvl w:ilvl="8" w:tplc="59802342" w:tentative="1">
      <w:start w:val="1"/>
      <w:numFmt w:val="lowerRoman"/>
      <w:lvlText w:val="%9."/>
      <w:lvlJc w:val="right"/>
      <w:pPr>
        <w:ind w:left="6480" w:hanging="180"/>
      </w:pPr>
    </w:lvl>
  </w:abstractNum>
  <w:abstractNum w:abstractNumId="4043">
    <w:multiLevelType w:val="hybridMultilevel"/>
    <w:lvl w:ilvl="0" w:tplc="68258441">
      <w:start w:val="1"/>
      <w:numFmt w:val="decimal"/>
      <w:lvlText w:val="%1."/>
      <w:lvlJc w:val="left"/>
      <w:pPr>
        <w:ind w:left="720" w:hanging="360"/>
      </w:pPr>
    </w:lvl>
    <w:lvl w:ilvl="1" w:tplc="68258441" w:tentative="1">
      <w:start w:val="1"/>
      <w:numFmt w:val="lowerLetter"/>
      <w:lvlText w:val="%2."/>
      <w:lvlJc w:val="left"/>
      <w:pPr>
        <w:ind w:left="1440" w:hanging="360"/>
      </w:pPr>
    </w:lvl>
    <w:lvl w:ilvl="2" w:tplc="68258441" w:tentative="1">
      <w:start w:val="1"/>
      <w:numFmt w:val="lowerRoman"/>
      <w:lvlText w:val="%3."/>
      <w:lvlJc w:val="right"/>
      <w:pPr>
        <w:ind w:left="2160" w:hanging="180"/>
      </w:pPr>
    </w:lvl>
    <w:lvl w:ilvl="3" w:tplc="68258441" w:tentative="1">
      <w:start w:val="1"/>
      <w:numFmt w:val="decimal"/>
      <w:lvlText w:val="%4."/>
      <w:lvlJc w:val="left"/>
      <w:pPr>
        <w:ind w:left="2880" w:hanging="360"/>
      </w:pPr>
    </w:lvl>
    <w:lvl w:ilvl="4" w:tplc="68258441" w:tentative="1">
      <w:start w:val="1"/>
      <w:numFmt w:val="lowerLetter"/>
      <w:lvlText w:val="%5."/>
      <w:lvlJc w:val="left"/>
      <w:pPr>
        <w:ind w:left="3600" w:hanging="360"/>
      </w:pPr>
    </w:lvl>
    <w:lvl w:ilvl="5" w:tplc="68258441" w:tentative="1">
      <w:start w:val="1"/>
      <w:numFmt w:val="lowerRoman"/>
      <w:lvlText w:val="%6."/>
      <w:lvlJc w:val="right"/>
      <w:pPr>
        <w:ind w:left="4320" w:hanging="180"/>
      </w:pPr>
    </w:lvl>
    <w:lvl w:ilvl="6" w:tplc="68258441" w:tentative="1">
      <w:start w:val="1"/>
      <w:numFmt w:val="decimal"/>
      <w:lvlText w:val="%7."/>
      <w:lvlJc w:val="left"/>
      <w:pPr>
        <w:ind w:left="5040" w:hanging="360"/>
      </w:pPr>
    </w:lvl>
    <w:lvl w:ilvl="7" w:tplc="68258441" w:tentative="1">
      <w:start w:val="1"/>
      <w:numFmt w:val="lowerLetter"/>
      <w:lvlText w:val="%8."/>
      <w:lvlJc w:val="left"/>
      <w:pPr>
        <w:ind w:left="5760" w:hanging="360"/>
      </w:pPr>
    </w:lvl>
    <w:lvl w:ilvl="8" w:tplc="68258441" w:tentative="1">
      <w:start w:val="1"/>
      <w:numFmt w:val="lowerRoman"/>
      <w:lvlText w:val="%9."/>
      <w:lvlJc w:val="right"/>
      <w:pPr>
        <w:ind w:left="6480" w:hanging="180"/>
      </w:pPr>
    </w:lvl>
  </w:abstractNum>
  <w:abstractNum w:abstractNumId="4042">
    <w:multiLevelType w:val="hybridMultilevel"/>
    <w:lvl w:ilvl="0" w:tplc="8935541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4042">
    <w:abstractNumId w:val="4042"/>
  </w:num>
  <w:num w:numId="4043">
    <w:abstractNumId w:val="4043"/>
  </w:num>
  <w:num w:numId="4044">
    <w:abstractNumId w:val="4044"/>
  </w:num>
  <w:num w:numId="4045">
    <w:abstractNumId w:val="4045"/>
  </w:num>
  <w:num w:numId="4046">
    <w:abstractNumId w:val="4046"/>
  </w:num>
  <w:num w:numId="4047">
    <w:abstractNumId w:val="4047"/>
  </w:num>
  <w:num w:numId="4048">
    <w:abstractNumId w:val="4048"/>
  </w:num>
  <w:num w:numId="4049">
    <w:abstractNumId w:val="4049"/>
  </w:num>
  <w:num w:numId="4050">
    <w:abstractNumId w:val="4050"/>
  </w:num>
  <w:num w:numId="4051">
    <w:abstractNumId w:val="4051"/>
  </w:num>
  <w:num w:numId="4052">
    <w:abstractNumId w:val="4052"/>
  </w:num>
  <w:num w:numId="4053">
    <w:abstractNumId w:val="405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54845959" Type="http://schemas.openxmlformats.org/officeDocument/2006/relationships/comments" Target="comments.xml"/><Relationship Id="rId331658359" Type="http://schemas.microsoft.com/office/2011/relationships/commentsExtended" Target="commentsExtended.xml"/><Relationship Id="rId65238239" Type="http://schemas.openxmlformats.org/officeDocument/2006/relationships/image" Target="media/imgrId65238239.jpg"/><Relationship Id="rId250468223d7df0cca" Type="http://schemas.openxmlformats.org/officeDocument/2006/relationships/hyperlink" Target="https://iservice.lombardini.it/jsp/Template2/manuale.jsp?id=101&amp;parent=1000" TargetMode="External"/><Relationship Id="rId788468223d7df3cf7" Type="http://schemas.openxmlformats.org/officeDocument/2006/relationships/hyperlink" Target="https://iservice.lombardini.it/jsp/Template2/manuale.jsp?id=195&amp;parent=1000" TargetMode="External"/><Relationship Id="rId483568223d7ee45aa" Type="http://schemas.openxmlformats.org/officeDocument/2006/relationships/hyperlink" Target="https://iservice.lombardini.it/jsp/Template2/manuale.jsp?id=638&amp;parent=1273" TargetMode="External"/><Relationship Id="rId375068223d7f12bed" Type="http://schemas.openxmlformats.org/officeDocument/2006/relationships/hyperlink" Target="https://iservice.lombardini.it/jsp/Template2/manuale.jsp?id=573&amp;parent=1273" TargetMode="External"/><Relationship Id="rId771968223d7f672ec" Type="http://schemas.openxmlformats.org/officeDocument/2006/relationships/hyperlink" Target="https://iservice.lombardini.it/jsp/Template2/manuale.jsp?id=573&amp;parent=1273" TargetMode="External"/><Relationship Id="rId739668223d7f67bdc" Type="http://schemas.openxmlformats.org/officeDocument/2006/relationships/hyperlink" Target="https://iservice.lombardini.it/jsp/Template2/manuale.jsp?id=573&amp;parent=1273" TargetMode="External"/><Relationship Id="rId291968223d7fafd13" Type="http://schemas.openxmlformats.org/officeDocument/2006/relationships/hyperlink" Target="https://www.youtube.com/embed/rtTjmWlZ1cc?rel=0&amp;showinfo=0" TargetMode="External"/><Relationship Id="rId981168223d80b1ad6" Type="http://schemas.openxmlformats.org/officeDocument/2006/relationships/hyperlink" Target="https://iservice.lombardini.it/jsp/Template2/manuale.jsp?id=637&amp;parent=1273" TargetMode="External"/><Relationship Id="rId306768223d820ec3d" Type="http://schemas.openxmlformats.org/officeDocument/2006/relationships/hyperlink" Target="https://www.youtube.com/embed/6-0TbYG2EkY?showinfo=0&amp;rel=0" TargetMode="External"/><Relationship Id="rId714468223d834ddff" Type="http://schemas.openxmlformats.org/officeDocument/2006/relationships/hyperlink" Target="https://iservice.lombardini.it/jsp/Template2/manuale.jsp?id=619&amp;parent=1273" TargetMode="External"/><Relationship Id="rId601968223d83846f2" Type="http://schemas.openxmlformats.org/officeDocument/2006/relationships/hyperlink" Target="https://iservice.lombardini.it/jsp/Template2/manuale.jsp?id=560&amp;parent=1273" TargetMode="External"/><Relationship Id="rId250068223d83a3074" Type="http://schemas.openxmlformats.org/officeDocument/2006/relationships/hyperlink" Target="https://iservice.lombardini.it/jsp/Template2/manuale.jsp?id=560&amp;parent=1273" TargetMode="External"/><Relationship Id="rId683068223d848b78f" Type="http://schemas.openxmlformats.org/officeDocument/2006/relationships/hyperlink" Target="https://iservice.lombardini.it/jsp/Template2/manuale.jsp?id=560&amp;parent=1273" TargetMode="External"/><Relationship Id="rId881868223d8585486" Type="http://schemas.openxmlformats.org/officeDocument/2006/relationships/hyperlink" Target="https://iservice.lombardini.it/jsp/Template2/manuale.jsp?id=101&amp;parent=1273" TargetMode="External"/><Relationship Id="rId414468223d85b22e6" Type="http://schemas.openxmlformats.org/officeDocument/2006/relationships/hyperlink" Target="https://iservice.lombardini.it/jsp/Template2/manuale.jsp?id=637&amp;parent=1273" TargetMode="External"/><Relationship Id="rId300968223d85e9a4e" Type="http://schemas.openxmlformats.org/officeDocument/2006/relationships/hyperlink" Target="https://iservice.lombardini.it/jsp/Template2/manuale.jsp?id=101&amp;parent=1273" TargetMode="External"/><Relationship Id="rId723968223d85ea1d2" Type="http://schemas.openxmlformats.org/officeDocument/2006/relationships/hyperlink" Target="https://iservice.lombardini.it/jsp/Template2/manuale.jsp?id=635&amp;parent=1273" TargetMode="External"/><Relationship Id="rId933268223d8618151" Type="http://schemas.openxmlformats.org/officeDocument/2006/relationships/hyperlink" Target="https://iservice.lombardini.it/jsp/Template2/manuale.jsp?id=638&amp;parent=1273" TargetMode="External"/><Relationship Id="rId739468223d7e131af" Type="http://schemas.openxmlformats.org/officeDocument/2006/relationships/image" Target="media/imgrId739468223d7e131af.jpg"/><Relationship Id="rId990868223d7e2618d" Type="http://schemas.openxmlformats.org/officeDocument/2006/relationships/image" Target="media/imgrId990868223d7e2618d.jpg"/><Relationship Id="rId680268223d7e308f9" Type="http://schemas.openxmlformats.org/officeDocument/2006/relationships/image" Target="media/imgrId680268223d7e308f9.jpg"/><Relationship Id="rId566868223d7e37c19" Type="http://schemas.openxmlformats.org/officeDocument/2006/relationships/image" Target="media/imgrId566868223d7e37c19.jpg"/><Relationship Id="rId128068223d7e3f7f6" Type="http://schemas.openxmlformats.org/officeDocument/2006/relationships/image" Target="media/imgrId128068223d7e3f7f6.jpg"/><Relationship Id="rId748468223d7e4a252" Type="http://schemas.openxmlformats.org/officeDocument/2006/relationships/image" Target="media/imgrId748468223d7e4a252.jpg"/><Relationship Id="rId268668223d7e56907" Type="http://schemas.openxmlformats.org/officeDocument/2006/relationships/image" Target="media/imgrId268668223d7e56907.jpg"/><Relationship Id="rId533168223d7e61412" Type="http://schemas.openxmlformats.org/officeDocument/2006/relationships/image" Target="media/imgrId533168223d7e61412.jpg"/><Relationship Id="rId100668223d7e70cec" Type="http://schemas.openxmlformats.org/officeDocument/2006/relationships/image" Target="media/imgrId100668223d7e70cec.jpg"/><Relationship Id="rId615068223d7e766b7" Type="http://schemas.openxmlformats.org/officeDocument/2006/relationships/image" Target="media/imgrId615068223d7e766b7.jpg"/><Relationship Id="rId455468223d7e878b9" Type="http://schemas.openxmlformats.org/officeDocument/2006/relationships/image" Target="media/imgrId455468223d7e878b9.jpg"/><Relationship Id="rId195668223d7e9297e" Type="http://schemas.openxmlformats.org/officeDocument/2006/relationships/image" Target="media/imgrId195668223d7e9297e.png"/><Relationship Id="rId486368223d7eb5af0" Type="http://schemas.openxmlformats.org/officeDocument/2006/relationships/image" Target="media/imgrId486368223d7eb5af0.jpg"/><Relationship Id="rId633968223d7ec7b2d" Type="http://schemas.openxmlformats.org/officeDocument/2006/relationships/image" Target="media/imgrId633968223d7ec7b2d.png"/><Relationship Id="rId117168223d7eda4ba" Type="http://schemas.openxmlformats.org/officeDocument/2006/relationships/image" Target="media/imgrId117168223d7eda4ba.png"/><Relationship Id="rId222968223d7ee38eb" Type="http://schemas.openxmlformats.org/officeDocument/2006/relationships/image" Target="media/imgrId222968223d7ee38eb.jpg"/><Relationship Id="rId894768223d7ef1daf" Type="http://schemas.openxmlformats.org/officeDocument/2006/relationships/image" Target="media/imgrId894768223d7ef1daf.jpg"/><Relationship Id="rId811168223d7f0b875" Type="http://schemas.openxmlformats.org/officeDocument/2006/relationships/image" Target="media/imgrId811168223d7f0b875.png"/><Relationship Id="rId956368223d7f11ba6" Type="http://schemas.openxmlformats.org/officeDocument/2006/relationships/image" Target="media/imgrId956368223d7f11ba6.jpg"/><Relationship Id="rId546468223d7f1bf36" Type="http://schemas.openxmlformats.org/officeDocument/2006/relationships/image" Target="media/imgrId546468223d7f1bf36.jpg"/><Relationship Id="rId509368223d7f28ab2" Type="http://schemas.openxmlformats.org/officeDocument/2006/relationships/image" Target="media/imgrId509368223d7f28ab2.jpg"/><Relationship Id="rId158168223d7f320e4" Type="http://schemas.openxmlformats.org/officeDocument/2006/relationships/image" Target="media/imgrId158168223d7f320e4.jpg"/><Relationship Id="rId915468223d7f46772" Type="http://schemas.openxmlformats.org/officeDocument/2006/relationships/image" Target="media/imgrId915468223d7f46772.jpg"/><Relationship Id="rId338568223d7f59b77" Type="http://schemas.openxmlformats.org/officeDocument/2006/relationships/image" Target="media/imgrId338568223d7f59b77.jpg"/><Relationship Id="rId963368223d7f66362" Type="http://schemas.openxmlformats.org/officeDocument/2006/relationships/image" Target="media/imgrId963368223d7f66362.jpg"/><Relationship Id="rId546468223d7f6d805" Type="http://schemas.openxmlformats.org/officeDocument/2006/relationships/image" Target="media/imgrId546468223d7f6d805.jpg"/><Relationship Id="rId611568223d7f777c1" Type="http://schemas.openxmlformats.org/officeDocument/2006/relationships/image" Target="media/imgrId611568223d7f777c1.jpg"/><Relationship Id="rId928568223d7f7ec8b" Type="http://schemas.openxmlformats.org/officeDocument/2006/relationships/image" Target="media/imgrId928568223d7f7ec8b.jpg"/><Relationship Id="rId817268223d7f8780b" Type="http://schemas.openxmlformats.org/officeDocument/2006/relationships/image" Target="media/imgrId817268223d7f8780b.jpg"/><Relationship Id="rId602168223d7fa031a" Type="http://schemas.openxmlformats.org/officeDocument/2006/relationships/image" Target="media/imgrId602168223d7fa031a.png"/><Relationship Id="rId197668223d7faf58b" Type="http://schemas.openxmlformats.org/officeDocument/2006/relationships/image" Target="media/imgrId197668223d7faf58b.png"/><Relationship Id="rId223468223d7fbf482" Type="http://schemas.openxmlformats.org/officeDocument/2006/relationships/image" Target="media/imgrId223468223d7fbf482.png"/><Relationship Id="rId696768223d7fcd069" Type="http://schemas.openxmlformats.org/officeDocument/2006/relationships/image" Target="media/imgrId696768223d7fcd069.png"/><Relationship Id="rId185768223d7feddeb" Type="http://schemas.openxmlformats.org/officeDocument/2006/relationships/image" Target="media/imgrId185768223d7feddeb.png"/><Relationship Id="rId424068223d801735c" Type="http://schemas.openxmlformats.org/officeDocument/2006/relationships/image" Target="media/imgrId424068223d801735c.png"/><Relationship Id="rId909268223d802f950" Type="http://schemas.openxmlformats.org/officeDocument/2006/relationships/image" Target="media/imgrId909268223d802f950.png"/><Relationship Id="rId789568223d8043846" Type="http://schemas.openxmlformats.org/officeDocument/2006/relationships/image" Target="media/imgrId789568223d8043846.png"/><Relationship Id="rId846068223d8057809" Type="http://schemas.openxmlformats.org/officeDocument/2006/relationships/image" Target="media/imgrId846068223d8057809.jpg"/><Relationship Id="rId494768223d80641ca" Type="http://schemas.openxmlformats.org/officeDocument/2006/relationships/image" Target="media/imgrId494768223d80641ca.jpg"/><Relationship Id="rId448768223d8073a6b" Type="http://schemas.openxmlformats.org/officeDocument/2006/relationships/image" Target="media/imgrId448768223d8073a6b.png"/><Relationship Id="rId606568223d80858a7" Type="http://schemas.openxmlformats.org/officeDocument/2006/relationships/image" Target="media/imgrId606568223d80858a7.png"/><Relationship Id="rId413168223d809a41d" Type="http://schemas.openxmlformats.org/officeDocument/2006/relationships/image" Target="media/imgrId413168223d809a41d.png"/><Relationship Id="rId252768223d80a856d" Type="http://schemas.openxmlformats.org/officeDocument/2006/relationships/image" Target="media/imgrId252768223d80a856d.png"/><Relationship Id="rId533168223d80b1333" Type="http://schemas.openxmlformats.org/officeDocument/2006/relationships/image" Target="media/imgrId533168223d80b1333.jpg"/><Relationship Id="rId366568223d80c3fa0" Type="http://schemas.openxmlformats.org/officeDocument/2006/relationships/image" Target="media/imgrId366568223d80c3fa0.jpg"/><Relationship Id="rId617668223d80d56f4" Type="http://schemas.openxmlformats.org/officeDocument/2006/relationships/image" Target="media/imgrId617668223d80d56f4.jpg"/><Relationship Id="rId258968223d80e575f" Type="http://schemas.openxmlformats.org/officeDocument/2006/relationships/image" Target="media/imgrId258968223d80e575f.jpg"/><Relationship Id="rId504468223d80ee5f6" Type="http://schemas.openxmlformats.org/officeDocument/2006/relationships/image" Target="media/imgrId504468223d80ee5f6.jpg"/><Relationship Id="rId677368223d8109c7e" Type="http://schemas.openxmlformats.org/officeDocument/2006/relationships/image" Target="media/imgrId677368223d8109c7e.jpg"/><Relationship Id="rId269468223d811a52c" Type="http://schemas.openxmlformats.org/officeDocument/2006/relationships/image" Target="media/imgrId269468223d811a52c.jpg"/><Relationship Id="rId729168223d8128e13" Type="http://schemas.openxmlformats.org/officeDocument/2006/relationships/image" Target="media/imgrId729168223d8128e13.png"/><Relationship Id="rId585368223d813dd18" Type="http://schemas.openxmlformats.org/officeDocument/2006/relationships/image" Target="media/imgrId585368223d813dd18.png"/><Relationship Id="rId922268223d815a608" Type="http://schemas.openxmlformats.org/officeDocument/2006/relationships/image" Target="media/imgrId922268223d815a608.png"/><Relationship Id="rId470268223d817af1b" Type="http://schemas.openxmlformats.org/officeDocument/2006/relationships/image" Target="media/imgrId470268223d817af1b.png"/><Relationship Id="rId621268223d8189aa3" Type="http://schemas.openxmlformats.org/officeDocument/2006/relationships/image" Target="media/imgrId621268223d8189aa3.jpg"/><Relationship Id="rId439868223d8196869" Type="http://schemas.openxmlformats.org/officeDocument/2006/relationships/image" Target="media/imgrId439868223d8196869.png"/><Relationship Id="rId667868223d81ac1e4" Type="http://schemas.openxmlformats.org/officeDocument/2006/relationships/image" Target="media/imgrId667868223d81ac1e4.jpg"/><Relationship Id="rId271368223d81bc460" Type="http://schemas.openxmlformats.org/officeDocument/2006/relationships/image" Target="media/imgrId271368223d81bc460.jpg"/><Relationship Id="rId530068223d81d16c6" Type="http://schemas.openxmlformats.org/officeDocument/2006/relationships/image" Target="media/imgrId530068223d81d16c6.jpg"/><Relationship Id="rId957068223d81d9dbb" Type="http://schemas.openxmlformats.org/officeDocument/2006/relationships/image" Target="media/imgrId957068223d81d9dbb.jpg"/><Relationship Id="rId117168223d81e604a" Type="http://schemas.openxmlformats.org/officeDocument/2006/relationships/image" Target="media/imgrId117168223d81e604a.png"/><Relationship Id="rId482268223d82049c3" Type="http://schemas.openxmlformats.org/officeDocument/2006/relationships/image" Target="media/imgrId482268223d82049c3.jpg"/><Relationship Id="rId375868223d820e466" Type="http://schemas.openxmlformats.org/officeDocument/2006/relationships/image" Target="media/imgrId375868223d820e466.jpg"/><Relationship Id="rId870068223d821b477" Type="http://schemas.openxmlformats.org/officeDocument/2006/relationships/image" Target="media/imgrId870068223d821b477.jpg"/><Relationship Id="rId834868223d822558f" Type="http://schemas.openxmlformats.org/officeDocument/2006/relationships/image" Target="media/imgrId834868223d822558f.jpg"/><Relationship Id="rId203568223d823257a" Type="http://schemas.openxmlformats.org/officeDocument/2006/relationships/image" Target="media/imgrId203568223d823257a.jpg"/><Relationship Id="rId176268223d823e339" Type="http://schemas.openxmlformats.org/officeDocument/2006/relationships/image" Target="media/imgrId176268223d823e339.jpg"/><Relationship Id="rId341968223d824ae5b" Type="http://schemas.openxmlformats.org/officeDocument/2006/relationships/image" Target="media/imgrId341968223d824ae5b.jpg"/><Relationship Id="rId664368223d82563b7" Type="http://schemas.openxmlformats.org/officeDocument/2006/relationships/image" Target="media/imgrId664368223d82563b7.jpg"/><Relationship Id="rId903968223d8261a71" Type="http://schemas.openxmlformats.org/officeDocument/2006/relationships/image" Target="media/imgrId903968223d8261a71.jpg"/><Relationship Id="rId360868223d826d273" Type="http://schemas.openxmlformats.org/officeDocument/2006/relationships/image" Target="media/imgrId360868223d826d273.jpg"/><Relationship Id="rId125268223d8278442" Type="http://schemas.openxmlformats.org/officeDocument/2006/relationships/image" Target="media/imgrId125268223d8278442.jpg"/><Relationship Id="rId162968223d828394b" Type="http://schemas.openxmlformats.org/officeDocument/2006/relationships/image" Target="media/imgrId162968223d828394b.jpg"/><Relationship Id="rId146168223d828f5cd" Type="http://schemas.openxmlformats.org/officeDocument/2006/relationships/image" Target="media/imgrId146168223d828f5cd.jpg"/><Relationship Id="rId126468223d829b486" Type="http://schemas.openxmlformats.org/officeDocument/2006/relationships/image" Target="media/imgrId126468223d829b486.jpg"/><Relationship Id="rId543468223d82a612e" Type="http://schemas.openxmlformats.org/officeDocument/2006/relationships/image" Target="media/imgrId543468223d82a612e.jpg"/><Relationship Id="rId696168223d82b167e" Type="http://schemas.openxmlformats.org/officeDocument/2006/relationships/image" Target="media/imgrId696168223d82b167e.jpg"/><Relationship Id="rId860568223d82bb8ce" Type="http://schemas.openxmlformats.org/officeDocument/2006/relationships/image" Target="media/imgrId860568223d82bb8ce.png"/><Relationship Id="rId699268223d82cc66a" Type="http://schemas.openxmlformats.org/officeDocument/2006/relationships/image" Target="media/imgrId699268223d82cc66a.jpg"/><Relationship Id="rId642768223d82d77c1" Type="http://schemas.openxmlformats.org/officeDocument/2006/relationships/image" Target="media/imgrId642768223d82d77c1.jpg"/><Relationship Id="rId435568223d82e2b4b" Type="http://schemas.openxmlformats.org/officeDocument/2006/relationships/image" Target="media/imgrId435568223d82e2b4b.jpg"/><Relationship Id="rId375068223d82ee234" Type="http://schemas.openxmlformats.org/officeDocument/2006/relationships/image" Target="media/imgrId375068223d82ee234.jpg"/><Relationship Id="rId997868223d8305e56" Type="http://schemas.openxmlformats.org/officeDocument/2006/relationships/image" Target="media/imgrId997868223d8305e56.jpg"/><Relationship Id="rId375868223d8310798" Type="http://schemas.openxmlformats.org/officeDocument/2006/relationships/image" Target="media/imgrId375868223d8310798.jpg"/><Relationship Id="rId513268223d831d14a" Type="http://schemas.openxmlformats.org/officeDocument/2006/relationships/image" Target="media/imgrId513268223d831d14a.jpg"/><Relationship Id="rId248268223d8328448" Type="http://schemas.openxmlformats.org/officeDocument/2006/relationships/image" Target="media/imgrId248268223d8328448.jpg"/><Relationship Id="rId925268223d83333c4" Type="http://schemas.openxmlformats.org/officeDocument/2006/relationships/image" Target="media/imgrId925268223d83333c4.jpg"/><Relationship Id="rId706968223d833fbcf" Type="http://schemas.openxmlformats.org/officeDocument/2006/relationships/image" Target="media/imgrId706968223d833fbcf.jpg"/><Relationship Id="rId367868223d834b84a" Type="http://schemas.openxmlformats.org/officeDocument/2006/relationships/image" Target="media/imgrId367868223d834b84a.jpg"/><Relationship Id="rId718268223d835b004" Type="http://schemas.openxmlformats.org/officeDocument/2006/relationships/image" Target="media/imgrId718268223d835b004.jpg"/><Relationship Id="rId558668223d836a41d" Type="http://schemas.openxmlformats.org/officeDocument/2006/relationships/image" Target="media/imgrId558668223d836a41d.jpg"/><Relationship Id="rId845568223d837c61e" Type="http://schemas.openxmlformats.org/officeDocument/2006/relationships/image" Target="media/imgrId845568223d837c61e.jpg"/><Relationship Id="rId437068223d8383ea6" Type="http://schemas.openxmlformats.org/officeDocument/2006/relationships/image" Target="media/imgrId437068223d8383ea6.jpg"/><Relationship Id="rId254268223d838ec68" Type="http://schemas.openxmlformats.org/officeDocument/2006/relationships/image" Target="media/imgrId254268223d838ec68.jpg"/><Relationship Id="rId370168223d839c6ee" Type="http://schemas.openxmlformats.org/officeDocument/2006/relationships/image" Target="media/imgrId370168223d839c6ee.jpg"/><Relationship Id="rId604568223d83a28c0" Type="http://schemas.openxmlformats.org/officeDocument/2006/relationships/image" Target="media/imgrId604568223d83a28c0.jpg"/><Relationship Id="rId836668223d83b75c8" Type="http://schemas.openxmlformats.org/officeDocument/2006/relationships/image" Target="media/imgrId836668223d83b75c8.jpg"/><Relationship Id="rId521368223d83c2388" Type="http://schemas.openxmlformats.org/officeDocument/2006/relationships/image" Target="media/imgrId521368223d83c2388.jpg"/><Relationship Id="rId624268223d83d4df8" Type="http://schemas.openxmlformats.org/officeDocument/2006/relationships/image" Target="media/imgrId624268223d83d4df8.jpg"/><Relationship Id="rId749968223d83ebe8d" Type="http://schemas.openxmlformats.org/officeDocument/2006/relationships/image" Target="media/imgrId749968223d83ebe8d.jpg"/><Relationship Id="rId596368223d84066e1" Type="http://schemas.openxmlformats.org/officeDocument/2006/relationships/image" Target="media/imgrId596368223d84066e1.jpg"/><Relationship Id="rId647568223d84171df" Type="http://schemas.openxmlformats.org/officeDocument/2006/relationships/image" Target="media/imgrId647568223d84171df.jpg"/><Relationship Id="rId286968223d8425a70" Type="http://schemas.openxmlformats.org/officeDocument/2006/relationships/image" Target="media/imgrId286968223d8425a70.jpg"/><Relationship Id="rId479468223d842ffe1" Type="http://schemas.openxmlformats.org/officeDocument/2006/relationships/image" Target="media/imgrId479468223d842ffe1.jpg"/><Relationship Id="rId469768223d84410e8" Type="http://schemas.openxmlformats.org/officeDocument/2006/relationships/image" Target="media/imgrId469768223d84410e8.jpg"/><Relationship Id="rId614868223d84506b1" Type="http://schemas.openxmlformats.org/officeDocument/2006/relationships/image" Target="media/imgrId614868223d84506b1.png"/><Relationship Id="rId345668223d845eeb4" Type="http://schemas.openxmlformats.org/officeDocument/2006/relationships/image" Target="media/imgrId345668223d845eeb4.jpg"/><Relationship Id="rId147968223d8469afe" Type="http://schemas.openxmlformats.org/officeDocument/2006/relationships/image" Target="media/imgrId147968223d8469afe.jpg"/><Relationship Id="rId222768223d8476420" Type="http://schemas.openxmlformats.org/officeDocument/2006/relationships/image" Target="media/imgrId222768223d8476420.jpg"/><Relationship Id="rId751168223d8484fce" Type="http://schemas.openxmlformats.org/officeDocument/2006/relationships/image" Target="media/imgrId751168223d8484fce.jpg"/><Relationship Id="rId830068223d848af74" Type="http://schemas.openxmlformats.org/officeDocument/2006/relationships/image" Target="media/imgrId830068223d848af74.jpg"/><Relationship Id="rId472268223d84963d2" Type="http://schemas.openxmlformats.org/officeDocument/2006/relationships/image" Target="media/imgrId472268223d84963d2.jpg"/><Relationship Id="rId961768223d84a0977" Type="http://schemas.openxmlformats.org/officeDocument/2006/relationships/image" Target="media/imgrId961768223d84a0977.jpg"/><Relationship Id="rId848468223d84af15a" Type="http://schemas.openxmlformats.org/officeDocument/2006/relationships/image" Target="media/imgrId848468223d84af15a.jpg"/><Relationship Id="rId332668223d84bd43b" Type="http://schemas.openxmlformats.org/officeDocument/2006/relationships/image" Target="media/imgrId332668223d84bd43b.jpg"/><Relationship Id="rId503468223d84c8d3e" Type="http://schemas.openxmlformats.org/officeDocument/2006/relationships/image" Target="media/imgrId503468223d84c8d3e.jpg"/><Relationship Id="rId705168223d84d4d51" Type="http://schemas.openxmlformats.org/officeDocument/2006/relationships/image" Target="media/imgrId705168223d84d4d51.jpg"/><Relationship Id="rId273968223d84de475" Type="http://schemas.openxmlformats.org/officeDocument/2006/relationships/image" Target="media/imgrId273968223d84de475.jpg"/><Relationship Id="rId656668223d84f38c5" Type="http://schemas.openxmlformats.org/officeDocument/2006/relationships/image" Target="media/imgrId656668223d84f38c5.png"/><Relationship Id="rId723968223d8509df4" Type="http://schemas.openxmlformats.org/officeDocument/2006/relationships/image" Target="media/imgrId723968223d8509df4.png"/><Relationship Id="rId627068223d851523b" Type="http://schemas.openxmlformats.org/officeDocument/2006/relationships/image" Target="media/imgrId627068223d851523b.png"/><Relationship Id="rId459968223d8520ba8" Type="http://schemas.openxmlformats.org/officeDocument/2006/relationships/image" Target="media/imgrId459968223d8520ba8.png"/><Relationship Id="rId213368223d852cf3a" Type="http://schemas.openxmlformats.org/officeDocument/2006/relationships/image" Target="media/imgrId213368223d852cf3a.png"/><Relationship Id="rId496768223d8537a46" Type="http://schemas.openxmlformats.org/officeDocument/2006/relationships/image" Target="media/imgrId496768223d8537a46.jpg"/><Relationship Id="rId830968223d8547e35" Type="http://schemas.openxmlformats.org/officeDocument/2006/relationships/image" Target="media/imgrId830968223d8547e35.jpg"/><Relationship Id="rId934668223d8554ac0" Type="http://schemas.openxmlformats.org/officeDocument/2006/relationships/image" Target="media/imgrId934668223d8554ac0.jpg"/><Relationship Id="rId982468223d856260c" Type="http://schemas.openxmlformats.org/officeDocument/2006/relationships/image" Target="media/imgrId982468223d856260c.jpg"/><Relationship Id="rId956068223d8571e3f" Type="http://schemas.openxmlformats.org/officeDocument/2006/relationships/image" Target="media/imgrId956068223d8571e3f.jpg"/><Relationship Id="rId467268223d8583a69" Type="http://schemas.openxmlformats.org/officeDocument/2006/relationships/image" Target="media/imgrId467268223d8583a69.jpg"/><Relationship Id="rId840468223d859320f" Type="http://schemas.openxmlformats.org/officeDocument/2006/relationships/image" Target="media/imgrId840468223d859320f.jpg"/><Relationship Id="rId858268223d859d986" Type="http://schemas.openxmlformats.org/officeDocument/2006/relationships/image" Target="media/imgrId858268223d859d986.jpg"/><Relationship Id="rId222468223d85a96df" Type="http://schemas.openxmlformats.org/officeDocument/2006/relationships/image" Target="media/imgrId222468223d85a96df.jpg"/><Relationship Id="rId915268223d85b1af8" Type="http://schemas.openxmlformats.org/officeDocument/2006/relationships/image" Target="media/imgrId915268223d85b1af8.jpg"/><Relationship Id="rId241168223d85be163" Type="http://schemas.openxmlformats.org/officeDocument/2006/relationships/image" Target="media/imgrId241168223d85be163.jpg"/><Relationship Id="rId163968223d85c82b5" Type="http://schemas.openxmlformats.org/officeDocument/2006/relationships/image" Target="media/imgrId163968223d85c82b5.png"/><Relationship Id="rId215868223d85d06b5" Type="http://schemas.openxmlformats.org/officeDocument/2006/relationships/image" Target="media/imgrId215868223d85d06b5.png"/><Relationship Id="rId575968223d85dbd73" Type="http://schemas.openxmlformats.org/officeDocument/2006/relationships/image" Target="media/imgrId575968223d85dbd73.png"/><Relationship Id="rId678768223d85e72b9" Type="http://schemas.openxmlformats.org/officeDocument/2006/relationships/image" Target="media/imgrId678768223d85e72b9.png"/><Relationship Id="rId708468223d86044d0" Type="http://schemas.openxmlformats.org/officeDocument/2006/relationships/image" Target="media/imgrId708468223d86044d0.jpg"/><Relationship Id="rId865568223d860e738" Type="http://schemas.openxmlformats.org/officeDocument/2006/relationships/image" Target="media/imgrId865568223d860e738.jpg"/><Relationship Id="rId850368223d8616f15" Type="http://schemas.openxmlformats.org/officeDocument/2006/relationships/image" Target="media/imgrId850368223d8616f15.jpg"/><Relationship Id="rId450268223d8620984" Type="http://schemas.openxmlformats.org/officeDocument/2006/relationships/image" Target="media/imgrId450268223d8620984.jpg"/><Relationship Id="rId493068223d862c9d8" Type="http://schemas.openxmlformats.org/officeDocument/2006/relationships/image" Target="media/imgrId493068223d862c9d8.jpg"/><Relationship Id="rId968268223d8638a53" Type="http://schemas.openxmlformats.org/officeDocument/2006/relationships/image" Target="media/imgrId968268223d8638a53.jpg"/><Relationship Id="rId626768223d86436a3" Type="http://schemas.openxmlformats.org/officeDocument/2006/relationships/image" Target="media/imgrId626768223d86436a3.jpg"/><Relationship Id="rId351068223d864ebbb" Type="http://schemas.openxmlformats.org/officeDocument/2006/relationships/image" Target="media/imgrId351068223d864ebbb.jpg"/><Relationship Id="rId497868223d865751f" Type="http://schemas.openxmlformats.org/officeDocument/2006/relationships/image" Target="media/imgrId497868223d865751f.jpg"/><Relationship Id="rId997268223d8677613" Type="http://schemas.openxmlformats.org/officeDocument/2006/relationships/image" Target="media/imgrId997268223d8677613.jpg"/><Relationship Id="rId401668223d8689365" Type="http://schemas.openxmlformats.org/officeDocument/2006/relationships/image" Target="media/imgrId401668223d8689365.png"/><Relationship Id="rId627268223d86a5cd7" Type="http://schemas.openxmlformats.org/officeDocument/2006/relationships/image" Target="media/imgrId627268223d86a5cd7.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5238239" Type="http://schemas.openxmlformats.org/officeDocument/2006/relationships/image" Target="media/imgrId6523823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5238239" Type="http://schemas.openxmlformats.org/officeDocument/2006/relationships/image" Target="media/imgrId6523823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5238239" Type="http://schemas.openxmlformats.org/officeDocument/2006/relationships/image" Target="media/imgrId6523823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5238239" Type="http://schemas.openxmlformats.org/officeDocument/2006/relationships/image" Target="media/imgrId6523823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5238239" Type="http://schemas.openxmlformats.org/officeDocument/2006/relationships/image" Target="media/imgrId6523823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5238239" Type="http://schemas.openxmlformats.org/officeDocument/2006/relationships/image" Target="media/imgrId6523823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