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06259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41626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1849368" w:name="ctxt"/>
    <w:bookmarkEnd w:id="3184936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8181269" name="name575968225e53d25a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30468225e53d25a0"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14710134" name="name658568225e53e576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60368225e53e5760"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83172395" name="name605868225e5405b4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57568225e5405b3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76842" name="name788068225e540dd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668225e540dd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48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248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248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248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248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20094" name="name848868225e541696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3168225e541696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48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248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248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248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248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9508028" name="name466068225e54227ac"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19068225e54227a8"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5527945" name="name646368225e5429db6"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97668225e5429db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8549728" name="name627068225e543501c"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20368225e5435017"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248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248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248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4321909" name="name960868225e544425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2268225e544425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48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8157805" name="name812368225e544bdc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19368225e544bdc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248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248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248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8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83635484" name="name163068225e5481704"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94868225e5481700"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3676382" name="name925168225e5494299"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31368225e5494294"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1638196" name="name312468225e549dcf0"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26368225e549dcec"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8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248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822052" name="name400068225e54a5be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6068225e54a5bd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48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248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98369132" name="name500268225e54b754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84168225e54b753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481">
    <w:multiLevelType w:val="hybridMultilevel"/>
    <w:lvl w:ilvl="0" w:tplc="97688096">
      <w:start w:val="1"/>
      <w:numFmt w:val="decimal"/>
      <w:lvlText w:val="%1."/>
      <w:lvlJc w:val="left"/>
      <w:pPr>
        <w:ind w:left="720" w:hanging="360"/>
      </w:pPr>
    </w:lvl>
    <w:lvl w:ilvl="1" w:tplc="97688096" w:tentative="1">
      <w:start w:val="1"/>
      <w:numFmt w:val="lowerLetter"/>
      <w:lvlText w:val="%2."/>
      <w:lvlJc w:val="left"/>
      <w:pPr>
        <w:ind w:left="1440" w:hanging="360"/>
      </w:pPr>
    </w:lvl>
    <w:lvl w:ilvl="2" w:tplc="97688096" w:tentative="1">
      <w:start w:val="1"/>
      <w:numFmt w:val="lowerRoman"/>
      <w:lvlText w:val="%3."/>
      <w:lvlJc w:val="right"/>
      <w:pPr>
        <w:ind w:left="2160" w:hanging="180"/>
      </w:pPr>
    </w:lvl>
    <w:lvl w:ilvl="3" w:tplc="97688096" w:tentative="1">
      <w:start w:val="1"/>
      <w:numFmt w:val="decimal"/>
      <w:lvlText w:val="%4."/>
      <w:lvlJc w:val="left"/>
      <w:pPr>
        <w:ind w:left="2880" w:hanging="360"/>
      </w:pPr>
    </w:lvl>
    <w:lvl w:ilvl="4" w:tplc="97688096" w:tentative="1">
      <w:start w:val="1"/>
      <w:numFmt w:val="lowerLetter"/>
      <w:lvlText w:val="%5."/>
      <w:lvlJc w:val="left"/>
      <w:pPr>
        <w:ind w:left="3600" w:hanging="360"/>
      </w:pPr>
    </w:lvl>
    <w:lvl w:ilvl="5" w:tplc="97688096" w:tentative="1">
      <w:start w:val="1"/>
      <w:numFmt w:val="lowerRoman"/>
      <w:lvlText w:val="%6."/>
      <w:lvlJc w:val="right"/>
      <w:pPr>
        <w:ind w:left="4320" w:hanging="180"/>
      </w:pPr>
    </w:lvl>
    <w:lvl w:ilvl="6" w:tplc="97688096" w:tentative="1">
      <w:start w:val="1"/>
      <w:numFmt w:val="decimal"/>
      <w:lvlText w:val="%7."/>
      <w:lvlJc w:val="left"/>
      <w:pPr>
        <w:ind w:left="5040" w:hanging="360"/>
      </w:pPr>
    </w:lvl>
    <w:lvl w:ilvl="7" w:tplc="97688096" w:tentative="1">
      <w:start w:val="1"/>
      <w:numFmt w:val="lowerLetter"/>
      <w:lvlText w:val="%8."/>
      <w:lvlJc w:val="left"/>
      <w:pPr>
        <w:ind w:left="5760" w:hanging="360"/>
      </w:pPr>
    </w:lvl>
    <w:lvl w:ilvl="8" w:tplc="97688096" w:tentative="1">
      <w:start w:val="1"/>
      <w:numFmt w:val="lowerRoman"/>
      <w:lvlText w:val="%9."/>
      <w:lvlJc w:val="right"/>
      <w:pPr>
        <w:ind w:left="6480" w:hanging="180"/>
      </w:pPr>
    </w:lvl>
  </w:abstractNum>
  <w:abstractNum w:abstractNumId="12480">
    <w:multiLevelType w:val="hybridMultilevel"/>
    <w:lvl w:ilvl="0" w:tplc="524436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480">
    <w:abstractNumId w:val="12480"/>
  </w:num>
  <w:num w:numId="12481">
    <w:abstractNumId w:val="124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5012721" Type="http://schemas.openxmlformats.org/officeDocument/2006/relationships/comments" Target="comments.xml"/><Relationship Id="rId596641321" Type="http://schemas.microsoft.com/office/2011/relationships/commentsExtended" Target="commentsExtended.xml"/><Relationship Id="rId48416260" Type="http://schemas.openxmlformats.org/officeDocument/2006/relationships/image" Target="media/imgrId48416260.jpg"/><Relationship Id="rId930468225e53d25a0" Type="http://schemas.openxmlformats.org/officeDocument/2006/relationships/image" Target="media/imgrId930468225e53d25a0.jpg"/><Relationship Id="rId560368225e53e5760" Type="http://schemas.openxmlformats.org/officeDocument/2006/relationships/image" Target="media/imgrId560368225e53e5760.jpg"/><Relationship Id="rId657568225e5405b3e" Type="http://schemas.openxmlformats.org/officeDocument/2006/relationships/image" Target="media/imgrId657568225e5405b3e.jpg"/><Relationship Id="rId858668225e540dd8d" Type="http://schemas.openxmlformats.org/officeDocument/2006/relationships/image" Target="media/imgrId858668225e540dd8d.jpg"/><Relationship Id="rId623168225e5416968" Type="http://schemas.openxmlformats.org/officeDocument/2006/relationships/image" Target="media/imgrId623168225e5416968.jpg"/><Relationship Id="rId819068225e54227a8" Type="http://schemas.openxmlformats.org/officeDocument/2006/relationships/image" Target="media/imgrId819068225e54227a8.jpg"/><Relationship Id="rId997668225e5429db2" Type="http://schemas.openxmlformats.org/officeDocument/2006/relationships/image" Target="media/imgrId997668225e5429db2.jpg"/><Relationship Id="rId320368225e5435017" Type="http://schemas.openxmlformats.org/officeDocument/2006/relationships/image" Target="media/imgrId320368225e5435017.jpg"/><Relationship Id="rId312268225e5444250" Type="http://schemas.openxmlformats.org/officeDocument/2006/relationships/image" Target="media/imgrId312268225e5444250.png"/><Relationship Id="rId919368225e544bdc4" Type="http://schemas.openxmlformats.org/officeDocument/2006/relationships/image" Target="media/imgrId919368225e544bdc4.png"/><Relationship Id="rId594868225e5481700" Type="http://schemas.openxmlformats.org/officeDocument/2006/relationships/image" Target="media/imgrId594868225e5481700.jpg"/><Relationship Id="rId731368225e5494294" Type="http://schemas.openxmlformats.org/officeDocument/2006/relationships/image" Target="media/imgrId731368225e5494294.jpg"/><Relationship Id="rId626368225e549dcec" Type="http://schemas.openxmlformats.org/officeDocument/2006/relationships/image" Target="media/imgrId626368225e549dcec.jpg"/><Relationship Id="rId886068225e54a5bdb" Type="http://schemas.openxmlformats.org/officeDocument/2006/relationships/image" Target="media/imgrId886068225e54a5bdb.png"/><Relationship Id="rId184168225e54b753e" Type="http://schemas.openxmlformats.org/officeDocument/2006/relationships/image" Target="media/imgrId184168225e54b753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416260" Type="http://schemas.openxmlformats.org/officeDocument/2006/relationships/image" Target="media/imgrId484162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416260" Type="http://schemas.openxmlformats.org/officeDocument/2006/relationships/image" Target="media/imgrId484162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416260" Type="http://schemas.openxmlformats.org/officeDocument/2006/relationships/image" Target="media/imgrId484162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416260" Type="http://schemas.openxmlformats.org/officeDocument/2006/relationships/image" Target="media/imgrId484162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416260" Type="http://schemas.openxmlformats.org/officeDocument/2006/relationships/image" Target="media/imgrId484162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416260" Type="http://schemas.openxmlformats.org/officeDocument/2006/relationships/image" Target="media/imgrId484162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