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322539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30604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290770" w:name="ctxt"/>
    <w:bookmarkEnd w:id="682907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94768229022aa9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18168229022aab9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48868229022ab0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10368229022ab47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92968229022ab9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113768229022abd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622568229022ac1b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93168229022ac9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682268229022ace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501168229022ad2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05868229022ad9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12568229022adc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489468229022adf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77768229022ae4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498168229022ae9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910468229022aed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62968229022af1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94868229022afb4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34868229022afe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0540436" name="name935168229022ba52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82068229022ba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1037152" name="name450068229022c309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84568229022c30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58768229022c394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71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03499" name="name718368229022ce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968229022ce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60968229022ce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7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51702" name="name864268229022d5c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268229022d5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7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4643127" name="name597068229022e408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470368229022e4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5136297" name="name337168229022f285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861068229022f2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8939374" name="name76006822902309e48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0346822902309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1376395" name="name13786822902317848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4016822902317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7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4710720" name="name53426822902326086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1946822902326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02645" name="name4325682290232e3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5682290232e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309682290232e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5396" name="name2698682290233969e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1706822902339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7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374268" name="name947068229023452ef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5656822902345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5644439" name="name699868229023504b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9556822902350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17580" name="name50066822902357d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66822902357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54682290235a6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0650285" name="name1574682290236bd4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881682290236b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470682290236e1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1594351" name="name8602682290237d7e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019682290237d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75682290237df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212350" name="name36706822902388d0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6936822902388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1168229023892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229211" name="name98906822902394c2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3106822902394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81146" name="name76846822902399d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36822902399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441682290239a5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655139" name="name338768229023a8309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58268229023a8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7864447" name="name950368229023b2e8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16168229023b2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93743" name="name603168229023b8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068229023b8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869968229023b9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4445587" name="name395968229023cac5d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44068229023ca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6836" name="name540268229023d1f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768229023d1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7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87068229023d2f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1882234" name="name863068229023deaa5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785768229023de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1097" name="name378868229023e51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1568229023e5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25637099" name="name564268229023f2b66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276668229023f2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69542" name="name94926822902407e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56822902407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03735" name="name712668229024134d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3706822902413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35220" name="name9528682290241eac1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856682290241e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79578" name="name698568229024267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96822902426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08516" name="name12036822902431b7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0366822902431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2612535" name="name3706682290243d9d4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7376682290243d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45786" name="name542268229024430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16822902443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4122793" name="name77206822902452ac3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1836822902452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4972728" name="name7078682290245f70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813682290245f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27298" name="name459868229024646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46822902464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221101" name="name2924682290247315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0476822902473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12979" name="name6710682290247a7b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980682290247a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689821" name="name89736822902483c9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6676822902483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84217" name="name833568229024898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06822902489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412538" name="name999968229024955fd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8926822902495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57127" name="name9789682290249aeb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29682290249a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529682290249bc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576682290249c8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568682290249c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775682290249d1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8266328" name="name975868229024a7a21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92768229024a7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86778559" name="name443168229024b6be7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403968229024b6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37311" name="name443368229024bf2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968229024bf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5369209" name="name512368229024caad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6368229024ca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79658" name="name554168229024d25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468229024d25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347534" name="name627768229024dbac0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17968229024db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21721" name="name650668229024e772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20968229024e7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17198" name="name280868229024ee8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668229024ee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862068229024ef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0122190" name="name47526822902507f0b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0946822902507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71436822902508c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79368229025094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3368229025095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24568229025099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37213123" name="name11276822902518386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4536822902518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34029" name="name24996822902520a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16822902520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12772879" name="name13106822902529d1f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7136822902529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92125771" name="name73346822902535d46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25296822902535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07638" name="name4013682290253c5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30682290253c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137682290253cd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333682290253d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5239981" name="name6564682290254a9f6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7308682290254a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34534" name="name187368229025531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546822902553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140822" name="name8279682290255eb57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066682290255e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75068229025605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1193742" name="name4217682290256fab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562682290256f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20921482" name="name7475682290257c14a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927682290257c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853682290257d2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591682290257e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103682290257f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245682290257fd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4156822902580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9216822902581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47826" name="name2437682290258a5c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386682290258a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199402" name="name94126822902595bf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3486822902595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1023038" name="name808068229025a1ec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60568229025a1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76368229025a3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1124296" name="name916868229025af55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57168229025af5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4082536" name="name700268229025b70d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71268229025b70d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696014" name="name779268229025c22f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05268229025c22f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26663" name="name187068229025cb3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968229025cb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7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647446" name="name367568229025d4d0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65368229025d4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9764" name="name461168229025dd9a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46968229025dd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53806290" name="name175868229025ed096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567368229025ed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67056" name="name465868229026010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66822902601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84981132" name="name2986682290260d364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687682290260d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56612" name="name54096822902613f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56822902613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44776291" name="name6600682290262132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2696822902621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0794213" name="name28756822902631aa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5276822902631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40534" name="name3114682290263a5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2682290263a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167557" name="name5055682290264539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5766822902645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234466" name="name8548682290264e349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59682290264e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17356" name="name48306822902654b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96822902654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4194535" name="name654368229026617f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9666822902661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3438442" name="name2894682290266bb1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188682290266b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6398" name="name44466822902673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46822902673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733772" name="name5862682290267f17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743682290267f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46462" name="name90036822902687c5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0936822902687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4318765" name="name7266682290268ff6b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145682290268f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457140" name="name9320682290269a09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607682290269a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90619" name="name2395682290269fb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8682290269f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628268229026a05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389710" name="name357268229026ad99e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27068229026ad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8614873" name="name814768229026b942c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379768229026b9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2815927" name="name651268229026c52ba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546168229026c5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30645352" name="name139968229026d1310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18868229026d1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298468229026d1d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5485868" name="name382368229026e076c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09168229026e0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15486287" name="name378568229026f187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31468229026f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405880" name="name307968229026f2c27" descr="image360368229026f2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0368229026f2655"/>
                          <pic:cNvPicPr/>
                        </pic:nvPicPr>
                        <pic:blipFill>
                          <a:blip r:embed="rId379568229026f2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987468229026f34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32668229026f3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21868229027004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6303647" name="name2189682290270eddc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4808682290270e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0555394" name="name2010682290271d94a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649682290271d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93635177" name="name21926822902729fa2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59576822902729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82157" name="name10216822902732e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96822902732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4781274" name="name45946822902741ce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80926822902741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7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383068229027434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8939949" name="name9761682290274fd72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684682290274f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24862" name="name44426822902758d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66822902758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30136822902759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9207806" name="name77236822902767789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37646822902767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1902" name="name5367682290276fa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8682290276f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2566741" name="name4916682290277eb7e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9711682290277e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31106" name="name934368229027865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756822902786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3018157" name="name84906822902794f35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25706822902794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27916822902795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500768229027976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6504707" name="name913568229027a24c1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342768229027a2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3845182" name="name687968229027af83b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686468229027af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05047" name="name565168229027b85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268229027b8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08268229027b90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7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9093141" name="name764968229027cb2f4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91968229027cb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602768229027cbb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2854720" name="name361868229027d9efa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505468229027d9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154761" name="name871368229027e60b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01468229027e6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16592" name="name998068229027ed6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668229027ed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5868229027eed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5007723" name="name6751682290280799b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4916822902807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00594" name="name401568229028107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56822902810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8050344" name="name5508682290281e3ae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433682290281e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93668229028208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3247246" name="name5378682290282d4b6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574682290282d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99231" name="name27766822902836d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76822902836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25652352" name="name48766822902845446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4166822902845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55626" name="name5109682290284e2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1682290284e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8558424" name="name7440682290285b9e7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3282682290285b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7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3256012" name="name9289682290286a8ee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3067682290286a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7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733898" name="name7114682290287a5f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3078682290287a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7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9171987" name="name4036682290288950b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80136822902889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7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881923" name="name945768229028985a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8306822902898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8538460" name="name26826822902898c69" descr="image67706822902898c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706822902898c61"/>
                          <pic:cNvPicPr/>
                        </pic:nvPicPr>
                        <pic:blipFill>
                          <a:blip r:embed="rId27806822902898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50651" name="name914268229028a83fe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09168229028a8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30928" name="name997468229028b18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468229028b1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171868229028b2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7424634" name="name561268229028bd5f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55568229028bd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270">
    <w:multiLevelType w:val="hybridMultilevel"/>
    <w:lvl w:ilvl="0" w:tplc="39676208">
      <w:start w:val="1"/>
      <w:numFmt w:val="decimal"/>
      <w:lvlText w:val="%1."/>
      <w:lvlJc w:val="left"/>
      <w:pPr>
        <w:ind w:left="720" w:hanging="360"/>
      </w:pPr>
    </w:lvl>
    <w:lvl w:ilvl="1" w:tplc="39676208" w:tentative="1">
      <w:start w:val="1"/>
      <w:numFmt w:val="lowerLetter"/>
      <w:lvlText w:val="%2."/>
      <w:lvlJc w:val="left"/>
      <w:pPr>
        <w:ind w:left="1440" w:hanging="360"/>
      </w:pPr>
    </w:lvl>
    <w:lvl w:ilvl="2" w:tplc="39676208" w:tentative="1">
      <w:start w:val="1"/>
      <w:numFmt w:val="lowerRoman"/>
      <w:lvlText w:val="%3."/>
      <w:lvlJc w:val="right"/>
      <w:pPr>
        <w:ind w:left="2160" w:hanging="180"/>
      </w:pPr>
    </w:lvl>
    <w:lvl w:ilvl="3" w:tplc="39676208" w:tentative="1">
      <w:start w:val="1"/>
      <w:numFmt w:val="decimal"/>
      <w:lvlText w:val="%4."/>
      <w:lvlJc w:val="left"/>
      <w:pPr>
        <w:ind w:left="2880" w:hanging="360"/>
      </w:pPr>
    </w:lvl>
    <w:lvl w:ilvl="4" w:tplc="39676208" w:tentative="1">
      <w:start w:val="1"/>
      <w:numFmt w:val="lowerLetter"/>
      <w:lvlText w:val="%5."/>
      <w:lvlJc w:val="left"/>
      <w:pPr>
        <w:ind w:left="3600" w:hanging="360"/>
      </w:pPr>
    </w:lvl>
    <w:lvl w:ilvl="5" w:tplc="39676208" w:tentative="1">
      <w:start w:val="1"/>
      <w:numFmt w:val="lowerRoman"/>
      <w:lvlText w:val="%6."/>
      <w:lvlJc w:val="right"/>
      <w:pPr>
        <w:ind w:left="4320" w:hanging="180"/>
      </w:pPr>
    </w:lvl>
    <w:lvl w:ilvl="6" w:tplc="39676208" w:tentative="1">
      <w:start w:val="1"/>
      <w:numFmt w:val="decimal"/>
      <w:lvlText w:val="%7."/>
      <w:lvlJc w:val="left"/>
      <w:pPr>
        <w:ind w:left="5040" w:hanging="360"/>
      </w:pPr>
    </w:lvl>
    <w:lvl w:ilvl="7" w:tplc="39676208" w:tentative="1">
      <w:start w:val="1"/>
      <w:numFmt w:val="lowerLetter"/>
      <w:lvlText w:val="%8."/>
      <w:lvlJc w:val="left"/>
      <w:pPr>
        <w:ind w:left="5760" w:hanging="360"/>
      </w:pPr>
    </w:lvl>
    <w:lvl w:ilvl="8" w:tplc="39676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9">
    <w:multiLevelType w:val="hybridMultilevel"/>
    <w:lvl w:ilvl="0" w:tplc="30055789">
      <w:start w:val="1"/>
      <w:numFmt w:val="decimal"/>
      <w:lvlText w:val="%1."/>
      <w:lvlJc w:val="left"/>
      <w:pPr>
        <w:ind w:left="720" w:hanging="360"/>
      </w:pPr>
    </w:lvl>
    <w:lvl w:ilvl="1" w:tplc="30055789" w:tentative="1">
      <w:start w:val="1"/>
      <w:numFmt w:val="lowerLetter"/>
      <w:lvlText w:val="%2."/>
      <w:lvlJc w:val="left"/>
      <w:pPr>
        <w:ind w:left="1440" w:hanging="360"/>
      </w:pPr>
    </w:lvl>
    <w:lvl w:ilvl="2" w:tplc="30055789" w:tentative="1">
      <w:start w:val="1"/>
      <w:numFmt w:val="lowerRoman"/>
      <w:lvlText w:val="%3."/>
      <w:lvlJc w:val="right"/>
      <w:pPr>
        <w:ind w:left="2160" w:hanging="180"/>
      </w:pPr>
    </w:lvl>
    <w:lvl w:ilvl="3" w:tplc="30055789" w:tentative="1">
      <w:start w:val="1"/>
      <w:numFmt w:val="decimal"/>
      <w:lvlText w:val="%4."/>
      <w:lvlJc w:val="left"/>
      <w:pPr>
        <w:ind w:left="2880" w:hanging="360"/>
      </w:pPr>
    </w:lvl>
    <w:lvl w:ilvl="4" w:tplc="30055789" w:tentative="1">
      <w:start w:val="1"/>
      <w:numFmt w:val="lowerLetter"/>
      <w:lvlText w:val="%5."/>
      <w:lvlJc w:val="left"/>
      <w:pPr>
        <w:ind w:left="3600" w:hanging="360"/>
      </w:pPr>
    </w:lvl>
    <w:lvl w:ilvl="5" w:tplc="30055789" w:tentative="1">
      <w:start w:val="1"/>
      <w:numFmt w:val="lowerRoman"/>
      <w:lvlText w:val="%6."/>
      <w:lvlJc w:val="right"/>
      <w:pPr>
        <w:ind w:left="4320" w:hanging="180"/>
      </w:pPr>
    </w:lvl>
    <w:lvl w:ilvl="6" w:tplc="30055789" w:tentative="1">
      <w:start w:val="1"/>
      <w:numFmt w:val="decimal"/>
      <w:lvlText w:val="%7."/>
      <w:lvlJc w:val="left"/>
      <w:pPr>
        <w:ind w:left="5040" w:hanging="360"/>
      </w:pPr>
    </w:lvl>
    <w:lvl w:ilvl="7" w:tplc="30055789" w:tentative="1">
      <w:start w:val="1"/>
      <w:numFmt w:val="lowerLetter"/>
      <w:lvlText w:val="%8."/>
      <w:lvlJc w:val="left"/>
      <w:pPr>
        <w:ind w:left="5760" w:hanging="360"/>
      </w:pPr>
    </w:lvl>
    <w:lvl w:ilvl="8" w:tplc="30055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8">
    <w:multiLevelType w:val="hybridMultilevel"/>
    <w:lvl w:ilvl="0" w:tplc="69667268">
      <w:start w:val="1"/>
      <w:numFmt w:val="decimal"/>
      <w:lvlText w:val="%1."/>
      <w:lvlJc w:val="left"/>
      <w:pPr>
        <w:ind w:left="720" w:hanging="360"/>
      </w:pPr>
    </w:lvl>
    <w:lvl w:ilvl="1" w:tplc="69667268" w:tentative="1">
      <w:start w:val="1"/>
      <w:numFmt w:val="lowerLetter"/>
      <w:lvlText w:val="%2."/>
      <w:lvlJc w:val="left"/>
      <w:pPr>
        <w:ind w:left="1440" w:hanging="360"/>
      </w:pPr>
    </w:lvl>
    <w:lvl w:ilvl="2" w:tplc="69667268" w:tentative="1">
      <w:start w:val="1"/>
      <w:numFmt w:val="lowerRoman"/>
      <w:lvlText w:val="%3."/>
      <w:lvlJc w:val="right"/>
      <w:pPr>
        <w:ind w:left="2160" w:hanging="180"/>
      </w:pPr>
    </w:lvl>
    <w:lvl w:ilvl="3" w:tplc="69667268" w:tentative="1">
      <w:start w:val="1"/>
      <w:numFmt w:val="decimal"/>
      <w:lvlText w:val="%4."/>
      <w:lvlJc w:val="left"/>
      <w:pPr>
        <w:ind w:left="2880" w:hanging="360"/>
      </w:pPr>
    </w:lvl>
    <w:lvl w:ilvl="4" w:tplc="69667268" w:tentative="1">
      <w:start w:val="1"/>
      <w:numFmt w:val="lowerLetter"/>
      <w:lvlText w:val="%5."/>
      <w:lvlJc w:val="left"/>
      <w:pPr>
        <w:ind w:left="3600" w:hanging="360"/>
      </w:pPr>
    </w:lvl>
    <w:lvl w:ilvl="5" w:tplc="69667268" w:tentative="1">
      <w:start w:val="1"/>
      <w:numFmt w:val="lowerRoman"/>
      <w:lvlText w:val="%6."/>
      <w:lvlJc w:val="right"/>
      <w:pPr>
        <w:ind w:left="4320" w:hanging="180"/>
      </w:pPr>
    </w:lvl>
    <w:lvl w:ilvl="6" w:tplc="69667268" w:tentative="1">
      <w:start w:val="1"/>
      <w:numFmt w:val="decimal"/>
      <w:lvlText w:val="%7."/>
      <w:lvlJc w:val="left"/>
      <w:pPr>
        <w:ind w:left="5040" w:hanging="360"/>
      </w:pPr>
    </w:lvl>
    <w:lvl w:ilvl="7" w:tplc="69667268" w:tentative="1">
      <w:start w:val="1"/>
      <w:numFmt w:val="lowerLetter"/>
      <w:lvlText w:val="%8."/>
      <w:lvlJc w:val="left"/>
      <w:pPr>
        <w:ind w:left="5760" w:hanging="360"/>
      </w:pPr>
    </w:lvl>
    <w:lvl w:ilvl="8" w:tplc="69667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7">
    <w:multiLevelType w:val="hybridMultilevel"/>
    <w:lvl w:ilvl="0" w:tplc="98002564">
      <w:start w:val="1"/>
      <w:numFmt w:val="decimal"/>
      <w:lvlText w:val="%1."/>
      <w:lvlJc w:val="left"/>
      <w:pPr>
        <w:ind w:left="720" w:hanging="360"/>
      </w:pPr>
    </w:lvl>
    <w:lvl w:ilvl="1" w:tplc="98002564" w:tentative="1">
      <w:start w:val="1"/>
      <w:numFmt w:val="lowerLetter"/>
      <w:lvlText w:val="%2."/>
      <w:lvlJc w:val="left"/>
      <w:pPr>
        <w:ind w:left="1440" w:hanging="360"/>
      </w:pPr>
    </w:lvl>
    <w:lvl w:ilvl="2" w:tplc="98002564" w:tentative="1">
      <w:start w:val="1"/>
      <w:numFmt w:val="lowerRoman"/>
      <w:lvlText w:val="%3."/>
      <w:lvlJc w:val="right"/>
      <w:pPr>
        <w:ind w:left="2160" w:hanging="180"/>
      </w:pPr>
    </w:lvl>
    <w:lvl w:ilvl="3" w:tplc="98002564" w:tentative="1">
      <w:start w:val="1"/>
      <w:numFmt w:val="decimal"/>
      <w:lvlText w:val="%4."/>
      <w:lvlJc w:val="left"/>
      <w:pPr>
        <w:ind w:left="2880" w:hanging="360"/>
      </w:pPr>
    </w:lvl>
    <w:lvl w:ilvl="4" w:tplc="98002564" w:tentative="1">
      <w:start w:val="1"/>
      <w:numFmt w:val="lowerLetter"/>
      <w:lvlText w:val="%5."/>
      <w:lvlJc w:val="left"/>
      <w:pPr>
        <w:ind w:left="3600" w:hanging="360"/>
      </w:pPr>
    </w:lvl>
    <w:lvl w:ilvl="5" w:tplc="98002564" w:tentative="1">
      <w:start w:val="1"/>
      <w:numFmt w:val="lowerRoman"/>
      <w:lvlText w:val="%6."/>
      <w:lvlJc w:val="right"/>
      <w:pPr>
        <w:ind w:left="4320" w:hanging="180"/>
      </w:pPr>
    </w:lvl>
    <w:lvl w:ilvl="6" w:tplc="98002564" w:tentative="1">
      <w:start w:val="1"/>
      <w:numFmt w:val="decimal"/>
      <w:lvlText w:val="%7."/>
      <w:lvlJc w:val="left"/>
      <w:pPr>
        <w:ind w:left="5040" w:hanging="360"/>
      </w:pPr>
    </w:lvl>
    <w:lvl w:ilvl="7" w:tplc="98002564" w:tentative="1">
      <w:start w:val="1"/>
      <w:numFmt w:val="lowerLetter"/>
      <w:lvlText w:val="%8."/>
      <w:lvlJc w:val="left"/>
      <w:pPr>
        <w:ind w:left="5760" w:hanging="360"/>
      </w:pPr>
    </w:lvl>
    <w:lvl w:ilvl="8" w:tplc="98002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6">
    <w:multiLevelType w:val="hybridMultilevel"/>
    <w:lvl w:ilvl="0" w:tplc="49095973">
      <w:start w:val="1"/>
      <w:numFmt w:val="decimal"/>
      <w:lvlText w:val="%1."/>
      <w:lvlJc w:val="left"/>
      <w:pPr>
        <w:ind w:left="720" w:hanging="360"/>
      </w:pPr>
    </w:lvl>
    <w:lvl w:ilvl="1" w:tplc="49095973" w:tentative="1">
      <w:start w:val="1"/>
      <w:numFmt w:val="lowerLetter"/>
      <w:lvlText w:val="%2."/>
      <w:lvlJc w:val="left"/>
      <w:pPr>
        <w:ind w:left="1440" w:hanging="360"/>
      </w:pPr>
    </w:lvl>
    <w:lvl w:ilvl="2" w:tplc="49095973" w:tentative="1">
      <w:start w:val="1"/>
      <w:numFmt w:val="lowerRoman"/>
      <w:lvlText w:val="%3."/>
      <w:lvlJc w:val="right"/>
      <w:pPr>
        <w:ind w:left="2160" w:hanging="180"/>
      </w:pPr>
    </w:lvl>
    <w:lvl w:ilvl="3" w:tplc="49095973" w:tentative="1">
      <w:start w:val="1"/>
      <w:numFmt w:val="decimal"/>
      <w:lvlText w:val="%4."/>
      <w:lvlJc w:val="left"/>
      <w:pPr>
        <w:ind w:left="2880" w:hanging="360"/>
      </w:pPr>
    </w:lvl>
    <w:lvl w:ilvl="4" w:tplc="49095973" w:tentative="1">
      <w:start w:val="1"/>
      <w:numFmt w:val="lowerLetter"/>
      <w:lvlText w:val="%5."/>
      <w:lvlJc w:val="left"/>
      <w:pPr>
        <w:ind w:left="3600" w:hanging="360"/>
      </w:pPr>
    </w:lvl>
    <w:lvl w:ilvl="5" w:tplc="49095973" w:tentative="1">
      <w:start w:val="1"/>
      <w:numFmt w:val="lowerRoman"/>
      <w:lvlText w:val="%6."/>
      <w:lvlJc w:val="right"/>
      <w:pPr>
        <w:ind w:left="4320" w:hanging="180"/>
      </w:pPr>
    </w:lvl>
    <w:lvl w:ilvl="6" w:tplc="49095973" w:tentative="1">
      <w:start w:val="1"/>
      <w:numFmt w:val="decimal"/>
      <w:lvlText w:val="%7."/>
      <w:lvlJc w:val="left"/>
      <w:pPr>
        <w:ind w:left="5040" w:hanging="360"/>
      </w:pPr>
    </w:lvl>
    <w:lvl w:ilvl="7" w:tplc="49095973" w:tentative="1">
      <w:start w:val="1"/>
      <w:numFmt w:val="lowerLetter"/>
      <w:lvlText w:val="%8."/>
      <w:lvlJc w:val="left"/>
      <w:pPr>
        <w:ind w:left="5760" w:hanging="360"/>
      </w:pPr>
    </w:lvl>
    <w:lvl w:ilvl="8" w:tplc="49095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5">
    <w:multiLevelType w:val="hybridMultilevel"/>
    <w:lvl w:ilvl="0" w:tplc="88857792">
      <w:start w:val="1"/>
      <w:numFmt w:val="decimal"/>
      <w:lvlText w:val="%1."/>
      <w:lvlJc w:val="left"/>
      <w:pPr>
        <w:ind w:left="720" w:hanging="360"/>
      </w:pPr>
    </w:lvl>
    <w:lvl w:ilvl="1" w:tplc="88857792" w:tentative="1">
      <w:start w:val="1"/>
      <w:numFmt w:val="lowerLetter"/>
      <w:lvlText w:val="%2."/>
      <w:lvlJc w:val="left"/>
      <w:pPr>
        <w:ind w:left="1440" w:hanging="360"/>
      </w:pPr>
    </w:lvl>
    <w:lvl w:ilvl="2" w:tplc="88857792" w:tentative="1">
      <w:start w:val="1"/>
      <w:numFmt w:val="lowerRoman"/>
      <w:lvlText w:val="%3."/>
      <w:lvlJc w:val="right"/>
      <w:pPr>
        <w:ind w:left="2160" w:hanging="180"/>
      </w:pPr>
    </w:lvl>
    <w:lvl w:ilvl="3" w:tplc="88857792" w:tentative="1">
      <w:start w:val="1"/>
      <w:numFmt w:val="decimal"/>
      <w:lvlText w:val="%4."/>
      <w:lvlJc w:val="left"/>
      <w:pPr>
        <w:ind w:left="2880" w:hanging="360"/>
      </w:pPr>
    </w:lvl>
    <w:lvl w:ilvl="4" w:tplc="88857792" w:tentative="1">
      <w:start w:val="1"/>
      <w:numFmt w:val="lowerLetter"/>
      <w:lvlText w:val="%5."/>
      <w:lvlJc w:val="left"/>
      <w:pPr>
        <w:ind w:left="3600" w:hanging="360"/>
      </w:pPr>
    </w:lvl>
    <w:lvl w:ilvl="5" w:tplc="88857792" w:tentative="1">
      <w:start w:val="1"/>
      <w:numFmt w:val="lowerRoman"/>
      <w:lvlText w:val="%6."/>
      <w:lvlJc w:val="right"/>
      <w:pPr>
        <w:ind w:left="4320" w:hanging="180"/>
      </w:pPr>
    </w:lvl>
    <w:lvl w:ilvl="6" w:tplc="88857792" w:tentative="1">
      <w:start w:val="1"/>
      <w:numFmt w:val="decimal"/>
      <w:lvlText w:val="%7."/>
      <w:lvlJc w:val="left"/>
      <w:pPr>
        <w:ind w:left="5040" w:hanging="360"/>
      </w:pPr>
    </w:lvl>
    <w:lvl w:ilvl="7" w:tplc="88857792" w:tentative="1">
      <w:start w:val="1"/>
      <w:numFmt w:val="lowerLetter"/>
      <w:lvlText w:val="%8."/>
      <w:lvlJc w:val="left"/>
      <w:pPr>
        <w:ind w:left="5760" w:hanging="360"/>
      </w:pPr>
    </w:lvl>
    <w:lvl w:ilvl="8" w:tplc="88857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4">
    <w:multiLevelType w:val="hybridMultilevel"/>
    <w:lvl w:ilvl="0" w:tplc="63956024">
      <w:start w:val="1"/>
      <w:numFmt w:val="decimal"/>
      <w:lvlText w:val="%1."/>
      <w:lvlJc w:val="left"/>
      <w:pPr>
        <w:ind w:left="720" w:hanging="360"/>
      </w:pPr>
    </w:lvl>
    <w:lvl w:ilvl="1" w:tplc="63956024" w:tentative="1">
      <w:start w:val="1"/>
      <w:numFmt w:val="lowerLetter"/>
      <w:lvlText w:val="%2."/>
      <w:lvlJc w:val="left"/>
      <w:pPr>
        <w:ind w:left="1440" w:hanging="360"/>
      </w:pPr>
    </w:lvl>
    <w:lvl w:ilvl="2" w:tplc="63956024" w:tentative="1">
      <w:start w:val="1"/>
      <w:numFmt w:val="lowerRoman"/>
      <w:lvlText w:val="%3."/>
      <w:lvlJc w:val="right"/>
      <w:pPr>
        <w:ind w:left="2160" w:hanging="180"/>
      </w:pPr>
    </w:lvl>
    <w:lvl w:ilvl="3" w:tplc="63956024" w:tentative="1">
      <w:start w:val="1"/>
      <w:numFmt w:val="decimal"/>
      <w:lvlText w:val="%4."/>
      <w:lvlJc w:val="left"/>
      <w:pPr>
        <w:ind w:left="2880" w:hanging="360"/>
      </w:pPr>
    </w:lvl>
    <w:lvl w:ilvl="4" w:tplc="63956024" w:tentative="1">
      <w:start w:val="1"/>
      <w:numFmt w:val="lowerLetter"/>
      <w:lvlText w:val="%5."/>
      <w:lvlJc w:val="left"/>
      <w:pPr>
        <w:ind w:left="3600" w:hanging="360"/>
      </w:pPr>
    </w:lvl>
    <w:lvl w:ilvl="5" w:tplc="63956024" w:tentative="1">
      <w:start w:val="1"/>
      <w:numFmt w:val="lowerRoman"/>
      <w:lvlText w:val="%6."/>
      <w:lvlJc w:val="right"/>
      <w:pPr>
        <w:ind w:left="4320" w:hanging="180"/>
      </w:pPr>
    </w:lvl>
    <w:lvl w:ilvl="6" w:tplc="63956024" w:tentative="1">
      <w:start w:val="1"/>
      <w:numFmt w:val="decimal"/>
      <w:lvlText w:val="%7."/>
      <w:lvlJc w:val="left"/>
      <w:pPr>
        <w:ind w:left="5040" w:hanging="360"/>
      </w:pPr>
    </w:lvl>
    <w:lvl w:ilvl="7" w:tplc="63956024" w:tentative="1">
      <w:start w:val="1"/>
      <w:numFmt w:val="lowerLetter"/>
      <w:lvlText w:val="%8."/>
      <w:lvlJc w:val="left"/>
      <w:pPr>
        <w:ind w:left="5760" w:hanging="360"/>
      </w:pPr>
    </w:lvl>
    <w:lvl w:ilvl="8" w:tplc="63956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3">
    <w:multiLevelType w:val="hybridMultilevel"/>
    <w:lvl w:ilvl="0" w:tplc="55497033">
      <w:start w:val="1"/>
      <w:numFmt w:val="decimal"/>
      <w:lvlText w:val="%1."/>
      <w:lvlJc w:val="left"/>
      <w:pPr>
        <w:ind w:left="720" w:hanging="360"/>
      </w:pPr>
    </w:lvl>
    <w:lvl w:ilvl="1" w:tplc="55497033" w:tentative="1">
      <w:start w:val="1"/>
      <w:numFmt w:val="lowerLetter"/>
      <w:lvlText w:val="%2."/>
      <w:lvlJc w:val="left"/>
      <w:pPr>
        <w:ind w:left="1440" w:hanging="360"/>
      </w:pPr>
    </w:lvl>
    <w:lvl w:ilvl="2" w:tplc="55497033" w:tentative="1">
      <w:start w:val="1"/>
      <w:numFmt w:val="lowerRoman"/>
      <w:lvlText w:val="%3."/>
      <w:lvlJc w:val="right"/>
      <w:pPr>
        <w:ind w:left="2160" w:hanging="180"/>
      </w:pPr>
    </w:lvl>
    <w:lvl w:ilvl="3" w:tplc="55497033" w:tentative="1">
      <w:start w:val="1"/>
      <w:numFmt w:val="decimal"/>
      <w:lvlText w:val="%4."/>
      <w:lvlJc w:val="left"/>
      <w:pPr>
        <w:ind w:left="2880" w:hanging="360"/>
      </w:pPr>
    </w:lvl>
    <w:lvl w:ilvl="4" w:tplc="55497033" w:tentative="1">
      <w:start w:val="1"/>
      <w:numFmt w:val="lowerLetter"/>
      <w:lvlText w:val="%5."/>
      <w:lvlJc w:val="left"/>
      <w:pPr>
        <w:ind w:left="3600" w:hanging="360"/>
      </w:pPr>
    </w:lvl>
    <w:lvl w:ilvl="5" w:tplc="55497033" w:tentative="1">
      <w:start w:val="1"/>
      <w:numFmt w:val="lowerRoman"/>
      <w:lvlText w:val="%6."/>
      <w:lvlJc w:val="right"/>
      <w:pPr>
        <w:ind w:left="4320" w:hanging="180"/>
      </w:pPr>
    </w:lvl>
    <w:lvl w:ilvl="6" w:tplc="55497033" w:tentative="1">
      <w:start w:val="1"/>
      <w:numFmt w:val="decimal"/>
      <w:lvlText w:val="%7."/>
      <w:lvlJc w:val="left"/>
      <w:pPr>
        <w:ind w:left="5040" w:hanging="360"/>
      </w:pPr>
    </w:lvl>
    <w:lvl w:ilvl="7" w:tplc="55497033" w:tentative="1">
      <w:start w:val="1"/>
      <w:numFmt w:val="lowerLetter"/>
      <w:lvlText w:val="%8."/>
      <w:lvlJc w:val="left"/>
      <w:pPr>
        <w:ind w:left="5760" w:hanging="360"/>
      </w:pPr>
    </w:lvl>
    <w:lvl w:ilvl="8" w:tplc="55497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2">
    <w:multiLevelType w:val="hybridMultilevel"/>
    <w:lvl w:ilvl="0" w:tplc="48483688">
      <w:start w:val="1"/>
      <w:numFmt w:val="decimal"/>
      <w:lvlText w:val="%1."/>
      <w:lvlJc w:val="left"/>
      <w:pPr>
        <w:ind w:left="720" w:hanging="360"/>
      </w:pPr>
    </w:lvl>
    <w:lvl w:ilvl="1" w:tplc="48483688" w:tentative="1">
      <w:start w:val="1"/>
      <w:numFmt w:val="lowerLetter"/>
      <w:lvlText w:val="%2."/>
      <w:lvlJc w:val="left"/>
      <w:pPr>
        <w:ind w:left="1440" w:hanging="360"/>
      </w:pPr>
    </w:lvl>
    <w:lvl w:ilvl="2" w:tplc="48483688" w:tentative="1">
      <w:start w:val="1"/>
      <w:numFmt w:val="lowerRoman"/>
      <w:lvlText w:val="%3."/>
      <w:lvlJc w:val="right"/>
      <w:pPr>
        <w:ind w:left="2160" w:hanging="180"/>
      </w:pPr>
    </w:lvl>
    <w:lvl w:ilvl="3" w:tplc="48483688" w:tentative="1">
      <w:start w:val="1"/>
      <w:numFmt w:val="decimal"/>
      <w:lvlText w:val="%4."/>
      <w:lvlJc w:val="left"/>
      <w:pPr>
        <w:ind w:left="2880" w:hanging="360"/>
      </w:pPr>
    </w:lvl>
    <w:lvl w:ilvl="4" w:tplc="48483688" w:tentative="1">
      <w:start w:val="1"/>
      <w:numFmt w:val="lowerLetter"/>
      <w:lvlText w:val="%5."/>
      <w:lvlJc w:val="left"/>
      <w:pPr>
        <w:ind w:left="3600" w:hanging="360"/>
      </w:pPr>
    </w:lvl>
    <w:lvl w:ilvl="5" w:tplc="48483688" w:tentative="1">
      <w:start w:val="1"/>
      <w:numFmt w:val="lowerRoman"/>
      <w:lvlText w:val="%6."/>
      <w:lvlJc w:val="right"/>
      <w:pPr>
        <w:ind w:left="4320" w:hanging="180"/>
      </w:pPr>
    </w:lvl>
    <w:lvl w:ilvl="6" w:tplc="48483688" w:tentative="1">
      <w:start w:val="1"/>
      <w:numFmt w:val="decimal"/>
      <w:lvlText w:val="%7."/>
      <w:lvlJc w:val="left"/>
      <w:pPr>
        <w:ind w:left="5040" w:hanging="360"/>
      </w:pPr>
    </w:lvl>
    <w:lvl w:ilvl="7" w:tplc="48483688" w:tentative="1">
      <w:start w:val="1"/>
      <w:numFmt w:val="lowerLetter"/>
      <w:lvlText w:val="%8."/>
      <w:lvlJc w:val="left"/>
      <w:pPr>
        <w:ind w:left="5760" w:hanging="360"/>
      </w:pPr>
    </w:lvl>
    <w:lvl w:ilvl="8" w:tplc="48483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1">
    <w:multiLevelType w:val="hybridMultilevel"/>
    <w:lvl w:ilvl="0" w:tplc="20832037">
      <w:start w:val="1"/>
      <w:numFmt w:val="decimal"/>
      <w:lvlText w:val="%1."/>
      <w:lvlJc w:val="left"/>
      <w:pPr>
        <w:ind w:left="720" w:hanging="360"/>
      </w:pPr>
    </w:lvl>
    <w:lvl w:ilvl="1" w:tplc="20832037" w:tentative="1">
      <w:start w:val="1"/>
      <w:numFmt w:val="lowerLetter"/>
      <w:lvlText w:val="%2."/>
      <w:lvlJc w:val="left"/>
      <w:pPr>
        <w:ind w:left="1440" w:hanging="360"/>
      </w:pPr>
    </w:lvl>
    <w:lvl w:ilvl="2" w:tplc="20832037" w:tentative="1">
      <w:start w:val="1"/>
      <w:numFmt w:val="lowerRoman"/>
      <w:lvlText w:val="%3."/>
      <w:lvlJc w:val="right"/>
      <w:pPr>
        <w:ind w:left="2160" w:hanging="180"/>
      </w:pPr>
    </w:lvl>
    <w:lvl w:ilvl="3" w:tplc="20832037" w:tentative="1">
      <w:start w:val="1"/>
      <w:numFmt w:val="decimal"/>
      <w:lvlText w:val="%4."/>
      <w:lvlJc w:val="left"/>
      <w:pPr>
        <w:ind w:left="2880" w:hanging="360"/>
      </w:pPr>
    </w:lvl>
    <w:lvl w:ilvl="4" w:tplc="20832037" w:tentative="1">
      <w:start w:val="1"/>
      <w:numFmt w:val="lowerLetter"/>
      <w:lvlText w:val="%5."/>
      <w:lvlJc w:val="left"/>
      <w:pPr>
        <w:ind w:left="3600" w:hanging="360"/>
      </w:pPr>
    </w:lvl>
    <w:lvl w:ilvl="5" w:tplc="20832037" w:tentative="1">
      <w:start w:val="1"/>
      <w:numFmt w:val="lowerRoman"/>
      <w:lvlText w:val="%6."/>
      <w:lvlJc w:val="right"/>
      <w:pPr>
        <w:ind w:left="4320" w:hanging="180"/>
      </w:pPr>
    </w:lvl>
    <w:lvl w:ilvl="6" w:tplc="20832037" w:tentative="1">
      <w:start w:val="1"/>
      <w:numFmt w:val="decimal"/>
      <w:lvlText w:val="%7."/>
      <w:lvlJc w:val="left"/>
      <w:pPr>
        <w:ind w:left="5040" w:hanging="360"/>
      </w:pPr>
    </w:lvl>
    <w:lvl w:ilvl="7" w:tplc="20832037" w:tentative="1">
      <w:start w:val="1"/>
      <w:numFmt w:val="lowerLetter"/>
      <w:lvlText w:val="%8."/>
      <w:lvlJc w:val="left"/>
      <w:pPr>
        <w:ind w:left="5760" w:hanging="360"/>
      </w:pPr>
    </w:lvl>
    <w:lvl w:ilvl="8" w:tplc="20832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60">
    <w:multiLevelType w:val="hybridMultilevel"/>
    <w:lvl w:ilvl="0" w:tplc="92621593">
      <w:start w:val="1"/>
      <w:numFmt w:val="decimal"/>
      <w:lvlText w:val="%1."/>
      <w:lvlJc w:val="left"/>
      <w:pPr>
        <w:ind w:left="720" w:hanging="360"/>
      </w:pPr>
    </w:lvl>
    <w:lvl w:ilvl="1" w:tplc="92621593" w:tentative="1">
      <w:start w:val="1"/>
      <w:numFmt w:val="lowerLetter"/>
      <w:lvlText w:val="%2."/>
      <w:lvlJc w:val="left"/>
      <w:pPr>
        <w:ind w:left="1440" w:hanging="360"/>
      </w:pPr>
    </w:lvl>
    <w:lvl w:ilvl="2" w:tplc="92621593" w:tentative="1">
      <w:start w:val="1"/>
      <w:numFmt w:val="lowerRoman"/>
      <w:lvlText w:val="%3."/>
      <w:lvlJc w:val="right"/>
      <w:pPr>
        <w:ind w:left="2160" w:hanging="180"/>
      </w:pPr>
    </w:lvl>
    <w:lvl w:ilvl="3" w:tplc="92621593" w:tentative="1">
      <w:start w:val="1"/>
      <w:numFmt w:val="decimal"/>
      <w:lvlText w:val="%4."/>
      <w:lvlJc w:val="left"/>
      <w:pPr>
        <w:ind w:left="2880" w:hanging="360"/>
      </w:pPr>
    </w:lvl>
    <w:lvl w:ilvl="4" w:tplc="92621593" w:tentative="1">
      <w:start w:val="1"/>
      <w:numFmt w:val="lowerLetter"/>
      <w:lvlText w:val="%5."/>
      <w:lvlJc w:val="left"/>
      <w:pPr>
        <w:ind w:left="3600" w:hanging="360"/>
      </w:pPr>
    </w:lvl>
    <w:lvl w:ilvl="5" w:tplc="92621593" w:tentative="1">
      <w:start w:val="1"/>
      <w:numFmt w:val="lowerRoman"/>
      <w:lvlText w:val="%6."/>
      <w:lvlJc w:val="right"/>
      <w:pPr>
        <w:ind w:left="4320" w:hanging="180"/>
      </w:pPr>
    </w:lvl>
    <w:lvl w:ilvl="6" w:tplc="92621593" w:tentative="1">
      <w:start w:val="1"/>
      <w:numFmt w:val="decimal"/>
      <w:lvlText w:val="%7."/>
      <w:lvlJc w:val="left"/>
      <w:pPr>
        <w:ind w:left="5040" w:hanging="360"/>
      </w:pPr>
    </w:lvl>
    <w:lvl w:ilvl="7" w:tplc="92621593" w:tentative="1">
      <w:start w:val="1"/>
      <w:numFmt w:val="lowerLetter"/>
      <w:lvlText w:val="%8."/>
      <w:lvlJc w:val="left"/>
      <w:pPr>
        <w:ind w:left="5760" w:hanging="360"/>
      </w:pPr>
    </w:lvl>
    <w:lvl w:ilvl="8" w:tplc="92621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9">
    <w:multiLevelType w:val="hybridMultilevel"/>
    <w:lvl w:ilvl="0" w:tplc="59571911">
      <w:start w:val="1"/>
      <w:numFmt w:val="decimal"/>
      <w:lvlText w:val="%1."/>
      <w:lvlJc w:val="left"/>
      <w:pPr>
        <w:ind w:left="720" w:hanging="360"/>
      </w:pPr>
    </w:lvl>
    <w:lvl w:ilvl="1" w:tplc="59571911" w:tentative="1">
      <w:start w:val="1"/>
      <w:numFmt w:val="lowerLetter"/>
      <w:lvlText w:val="%2."/>
      <w:lvlJc w:val="left"/>
      <w:pPr>
        <w:ind w:left="1440" w:hanging="360"/>
      </w:pPr>
    </w:lvl>
    <w:lvl w:ilvl="2" w:tplc="59571911" w:tentative="1">
      <w:start w:val="1"/>
      <w:numFmt w:val="lowerRoman"/>
      <w:lvlText w:val="%3."/>
      <w:lvlJc w:val="right"/>
      <w:pPr>
        <w:ind w:left="2160" w:hanging="180"/>
      </w:pPr>
    </w:lvl>
    <w:lvl w:ilvl="3" w:tplc="59571911" w:tentative="1">
      <w:start w:val="1"/>
      <w:numFmt w:val="decimal"/>
      <w:lvlText w:val="%4."/>
      <w:lvlJc w:val="left"/>
      <w:pPr>
        <w:ind w:left="2880" w:hanging="360"/>
      </w:pPr>
    </w:lvl>
    <w:lvl w:ilvl="4" w:tplc="59571911" w:tentative="1">
      <w:start w:val="1"/>
      <w:numFmt w:val="lowerLetter"/>
      <w:lvlText w:val="%5."/>
      <w:lvlJc w:val="left"/>
      <w:pPr>
        <w:ind w:left="3600" w:hanging="360"/>
      </w:pPr>
    </w:lvl>
    <w:lvl w:ilvl="5" w:tplc="59571911" w:tentative="1">
      <w:start w:val="1"/>
      <w:numFmt w:val="lowerRoman"/>
      <w:lvlText w:val="%6."/>
      <w:lvlJc w:val="right"/>
      <w:pPr>
        <w:ind w:left="4320" w:hanging="180"/>
      </w:pPr>
    </w:lvl>
    <w:lvl w:ilvl="6" w:tplc="59571911" w:tentative="1">
      <w:start w:val="1"/>
      <w:numFmt w:val="decimal"/>
      <w:lvlText w:val="%7."/>
      <w:lvlJc w:val="left"/>
      <w:pPr>
        <w:ind w:left="5040" w:hanging="360"/>
      </w:pPr>
    </w:lvl>
    <w:lvl w:ilvl="7" w:tplc="59571911" w:tentative="1">
      <w:start w:val="1"/>
      <w:numFmt w:val="lowerLetter"/>
      <w:lvlText w:val="%8."/>
      <w:lvlJc w:val="left"/>
      <w:pPr>
        <w:ind w:left="5760" w:hanging="360"/>
      </w:pPr>
    </w:lvl>
    <w:lvl w:ilvl="8" w:tplc="59571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8">
    <w:multiLevelType w:val="hybridMultilevel"/>
    <w:lvl w:ilvl="0" w:tplc="48014249">
      <w:start w:val="1"/>
      <w:numFmt w:val="decimal"/>
      <w:lvlText w:val="%1."/>
      <w:lvlJc w:val="left"/>
      <w:pPr>
        <w:ind w:left="720" w:hanging="360"/>
      </w:pPr>
    </w:lvl>
    <w:lvl w:ilvl="1" w:tplc="48014249" w:tentative="1">
      <w:start w:val="1"/>
      <w:numFmt w:val="lowerLetter"/>
      <w:lvlText w:val="%2."/>
      <w:lvlJc w:val="left"/>
      <w:pPr>
        <w:ind w:left="1440" w:hanging="360"/>
      </w:pPr>
    </w:lvl>
    <w:lvl w:ilvl="2" w:tplc="48014249" w:tentative="1">
      <w:start w:val="1"/>
      <w:numFmt w:val="lowerRoman"/>
      <w:lvlText w:val="%3."/>
      <w:lvlJc w:val="right"/>
      <w:pPr>
        <w:ind w:left="2160" w:hanging="180"/>
      </w:pPr>
    </w:lvl>
    <w:lvl w:ilvl="3" w:tplc="48014249" w:tentative="1">
      <w:start w:val="1"/>
      <w:numFmt w:val="decimal"/>
      <w:lvlText w:val="%4."/>
      <w:lvlJc w:val="left"/>
      <w:pPr>
        <w:ind w:left="2880" w:hanging="360"/>
      </w:pPr>
    </w:lvl>
    <w:lvl w:ilvl="4" w:tplc="48014249" w:tentative="1">
      <w:start w:val="1"/>
      <w:numFmt w:val="lowerLetter"/>
      <w:lvlText w:val="%5."/>
      <w:lvlJc w:val="left"/>
      <w:pPr>
        <w:ind w:left="3600" w:hanging="360"/>
      </w:pPr>
    </w:lvl>
    <w:lvl w:ilvl="5" w:tplc="48014249" w:tentative="1">
      <w:start w:val="1"/>
      <w:numFmt w:val="lowerRoman"/>
      <w:lvlText w:val="%6."/>
      <w:lvlJc w:val="right"/>
      <w:pPr>
        <w:ind w:left="4320" w:hanging="180"/>
      </w:pPr>
    </w:lvl>
    <w:lvl w:ilvl="6" w:tplc="48014249" w:tentative="1">
      <w:start w:val="1"/>
      <w:numFmt w:val="decimal"/>
      <w:lvlText w:val="%7."/>
      <w:lvlJc w:val="left"/>
      <w:pPr>
        <w:ind w:left="5040" w:hanging="360"/>
      </w:pPr>
    </w:lvl>
    <w:lvl w:ilvl="7" w:tplc="48014249" w:tentative="1">
      <w:start w:val="1"/>
      <w:numFmt w:val="lowerLetter"/>
      <w:lvlText w:val="%8."/>
      <w:lvlJc w:val="left"/>
      <w:pPr>
        <w:ind w:left="5760" w:hanging="360"/>
      </w:pPr>
    </w:lvl>
    <w:lvl w:ilvl="8" w:tplc="48014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7">
    <w:multiLevelType w:val="hybridMultilevel"/>
    <w:lvl w:ilvl="0" w:tplc="19582007">
      <w:start w:val="1"/>
      <w:numFmt w:val="decimal"/>
      <w:lvlText w:val="%1."/>
      <w:lvlJc w:val="left"/>
      <w:pPr>
        <w:ind w:left="720" w:hanging="360"/>
      </w:pPr>
    </w:lvl>
    <w:lvl w:ilvl="1" w:tplc="19582007" w:tentative="1">
      <w:start w:val="1"/>
      <w:numFmt w:val="lowerLetter"/>
      <w:lvlText w:val="%2."/>
      <w:lvlJc w:val="left"/>
      <w:pPr>
        <w:ind w:left="1440" w:hanging="360"/>
      </w:pPr>
    </w:lvl>
    <w:lvl w:ilvl="2" w:tplc="19582007" w:tentative="1">
      <w:start w:val="1"/>
      <w:numFmt w:val="lowerRoman"/>
      <w:lvlText w:val="%3."/>
      <w:lvlJc w:val="right"/>
      <w:pPr>
        <w:ind w:left="2160" w:hanging="180"/>
      </w:pPr>
    </w:lvl>
    <w:lvl w:ilvl="3" w:tplc="19582007" w:tentative="1">
      <w:start w:val="1"/>
      <w:numFmt w:val="decimal"/>
      <w:lvlText w:val="%4."/>
      <w:lvlJc w:val="left"/>
      <w:pPr>
        <w:ind w:left="2880" w:hanging="360"/>
      </w:pPr>
    </w:lvl>
    <w:lvl w:ilvl="4" w:tplc="19582007" w:tentative="1">
      <w:start w:val="1"/>
      <w:numFmt w:val="lowerLetter"/>
      <w:lvlText w:val="%5."/>
      <w:lvlJc w:val="left"/>
      <w:pPr>
        <w:ind w:left="3600" w:hanging="360"/>
      </w:pPr>
    </w:lvl>
    <w:lvl w:ilvl="5" w:tplc="19582007" w:tentative="1">
      <w:start w:val="1"/>
      <w:numFmt w:val="lowerRoman"/>
      <w:lvlText w:val="%6."/>
      <w:lvlJc w:val="right"/>
      <w:pPr>
        <w:ind w:left="4320" w:hanging="180"/>
      </w:pPr>
    </w:lvl>
    <w:lvl w:ilvl="6" w:tplc="19582007" w:tentative="1">
      <w:start w:val="1"/>
      <w:numFmt w:val="decimal"/>
      <w:lvlText w:val="%7."/>
      <w:lvlJc w:val="left"/>
      <w:pPr>
        <w:ind w:left="5040" w:hanging="360"/>
      </w:pPr>
    </w:lvl>
    <w:lvl w:ilvl="7" w:tplc="19582007" w:tentative="1">
      <w:start w:val="1"/>
      <w:numFmt w:val="lowerLetter"/>
      <w:lvlText w:val="%8."/>
      <w:lvlJc w:val="left"/>
      <w:pPr>
        <w:ind w:left="5760" w:hanging="360"/>
      </w:pPr>
    </w:lvl>
    <w:lvl w:ilvl="8" w:tplc="19582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6">
    <w:multiLevelType w:val="hybridMultilevel"/>
    <w:lvl w:ilvl="0" w:tplc="25050773">
      <w:start w:val="1"/>
      <w:numFmt w:val="decimal"/>
      <w:lvlText w:val="%1."/>
      <w:lvlJc w:val="left"/>
      <w:pPr>
        <w:ind w:left="720" w:hanging="360"/>
      </w:pPr>
    </w:lvl>
    <w:lvl w:ilvl="1" w:tplc="25050773" w:tentative="1">
      <w:start w:val="1"/>
      <w:numFmt w:val="lowerLetter"/>
      <w:lvlText w:val="%2."/>
      <w:lvlJc w:val="left"/>
      <w:pPr>
        <w:ind w:left="1440" w:hanging="360"/>
      </w:pPr>
    </w:lvl>
    <w:lvl w:ilvl="2" w:tplc="25050773" w:tentative="1">
      <w:start w:val="1"/>
      <w:numFmt w:val="lowerRoman"/>
      <w:lvlText w:val="%3."/>
      <w:lvlJc w:val="right"/>
      <w:pPr>
        <w:ind w:left="2160" w:hanging="180"/>
      </w:pPr>
    </w:lvl>
    <w:lvl w:ilvl="3" w:tplc="25050773" w:tentative="1">
      <w:start w:val="1"/>
      <w:numFmt w:val="decimal"/>
      <w:lvlText w:val="%4."/>
      <w:lvlJc w:val="left"/>
      <w:pPr>
        <w:ind w:left="2880" w:hanging="360"/>
      </w:pPr>
    </w:lvl>
    <w:lvl w:ilvl="4" w:tplc="25050773" w:tentative="1">
      <w:start w:val="1"/>
      <w:numFmt w:val="lowerLetter"/>
      <w:lvlText w:val="%5."/>
      <w:lvlJc w:val="left"/>
      <w:pPr>
        <w:ind w:left="3600" w:hanging="360"/>
      </w:pPr>
    </w:lvl>
    <w:lvl w:ilvl="5" w:tplc="25050773" w:tentative="1">
      <w:start w:val="1"/>
      <w:numFmt w:val="lowerRoman"/>
      <w:lvlText w:val="%6."/>
      <w:lvlJc w:val="right"/>
      <w:pPr>
        <w:ind w:left="4320" w:hanging="180"/>
      </w:pPr>
    </w:lvl>
    <w:lvl w:ilvl="6" w:tplc="25050773" w:tentative="1">
      <w:start w:val="1"/>
      <w:numFmt w:val="decimal"/>
      <w:lvlText w:val="%7."/>
      <w:lvlJc w:val="left"/>
      <w:pPr>
        <w:ind w:left="5040" w:hanging="360"/>
      </w:pPr>
    </w:lvl>
    <w:lvl w:ilvl="7" w:tplc="25050773" w:tentative="1">
      <w:start w:val="1"/>
      <w:numFmt w:val="lowerLetter"/>
      <w:lvlText w:val="%8."/>
      <w:lvlJc w:val="left"/>
      <w:pPr>
        <w:ind w:left="5760" w:hanging="360"/>
      </w:pPr>
    </w:lvl>
    <w:lvl w:ilvl="8" w:tplc="25050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5">
    <w:multiLevelType w:val="hybridMultilevel"/>
    <w:lvl w:ilvl="0" w:tplc="85835975">
      <w:start w:val="1"/>
      <w:numFmt w:val="decimal"/>
      <w:lvlText w:val="%1."/>
      <w:lvlJc w:val="left"/>
      <w:pPr>
        <w:ind w:left="720" w:hanging="360"/>
      </w:pPr>
    </w:lvl>
    <w:lvl w:ilvl="1" w:tplc="85835975" w:tentative="1">
      <w:start w:val="1"/>
      <w:numFmt w:val="lowerLetter"/>
      <w:lvlText w:val="%2."/>
      <w:lvlJc w:val="left"/>
      <w:pPr>
        <w:ind w:left="1440" w:hanging="360"/>
      </w:pPr>
    </w:lvl>
    <w:lvl w:ilvl="2" w:tplc="85835975" w:tentative="1">
      <w:start w:val="1"/>
      <w:numFmt w:val="lowerRoman"/>
      <w:lvlText w:val="%3."/>
      <w:lvlJc w:val="right"/>
      <w:pPr>
        <w:ind w:left="2160" w:hanging="180"/>
      </w:pPr>
    </w:lvl>
    <w:lvl w:ilvl="3" w:tplc="85835975" w:tentative="1">
      <w:start w:val="1"/>
      <w:numFmt w:val="decimal"/>
      <w:lvlText w:val="%4."/>
      <w:lvlJc w:val="left"/>
      <w:pPr>
        <w:ind w:left="2880" w:hanging="360"/>
      </w:pPr>
    </w:lvl>
    <w:lvl w:ilvl="4" w:tplc="85835975" w:tentative="1">
      <w:start w:val="1"/>
      <w:numFmt w:val="lowerLetter"/>
      <w:lvlText w:val="%5."/>
      <w:lvlJc w:val="left"/>
      <w:pPr>
        <w:ind w:left="3600" w:hanging="360"/>
      </w:pPr>
    </w:lvl>
    <w:lvl w:ilvl="5" w:tplc="85835975" w:tentative="1">
      <w:start w:val="1"/>
      <w:numFmt w:val="lowerRoman"/>
      <w:lvlText w:val="%6."/>
      <w:lvlJc w:val="right"/>
      <w:pPr>
        <w:ind w:left="4320" w:hanging="180"/>
      </w:pPr>
    </w:lvl>
    <w:lvl w:ilvl="6" w:tplc="85835975" w:tentative="1">
      <w:start w:val="1"/>
      <w:numFmt w:val="decimal"/>
      <w:lvlText w:val="%7."/>
      <w:lvlJc w:val="left"/>
      <w:pPr>
        <w:ind w:left="5040" w:hanging="360"/>
      </w:pPr>
    </w:lvl>
    <w:lvl w:ilvl="7" w:tplc="85835975" w:tentative="1">
      <w:start w:val="1"/>
      <w:numFmt w:val="lowerLetter"/>
      <w:lvlText w:val="%8."/>
      <w:lvlJc w:val="left"/>
      <w:pPr>
        <w:ind w:left="5760" w:hanging="360"/>
      </w:pPr>
    </w:lvl>
    <w:lvl w:ilvl="8" w:tplc="85835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4">
    <w:multiLevelType w:val="hybridMultilevel"/>
    <w:lvl w:ilvl="0" w:tplc="99574726">
      <w:start w:val="1"/>
      <w:numFmt w:val="decimal"/>
      <w:lvlText w:val="%1."/>
      <w:lvlJc w:val="left"/>
      <w:pPr>
        <w:ind w:left="720" w:hanging="360"/>
      </w:pPr>
    </w:lvl>
    <w:lvl w:ilvl="1" w:tplc="99574726" w:tentative="1">
      <w:start w:val="1"/>
      <w:numFmt w:val="lowerLetter"/>
      <w:lvlText w:val="%2."/>
      <w:lvlJc w:val="left"/>
      <w:pPr>
        <w:ind w:left="1440" w:hanging="360"/>
      </w:pPr>
    </w:lvl>
    <w:lvl w:ilvl="2" w:tplc="99574726" w:tentative="1">
      <w:start w:val="1"/>
      <w:numFmt w:val="lowerRoman"/>
      <w:lvlText w:val="%3."/>
      <w:lvlJc w:val="right"/>
      <w:pPr>
        <w:ind w:left="2160" w:hanging="180"/>
      </w:pPr>
    </w:lvl>
    <w:lvl w:ilvl="3" w:tplc="99574726" w:tentative="1">
      <w:start w:val="1"/>
      <w:numFmt w:val="decimal"/>
      <w:lvlText w:val="%4."/>
      <w:lvlJc w:val="left"/>
      <w:pPr>
        <w:ind w:left="2880" w:hanging="360"/>
      </w:pPr>
    </w:lvl>
    <w:lvl w:ilvl="4" w:tplc="99574726" w:tentative="1">
      <w:start w:val="1"/>
      <w:numFmt w:val="lowerLetter"/>
      <w:lvlText w:val="%5."/>
      <w:lvlJc w:val="left"/>
      <w:pPr>
        <w:ind w:left="3600" w:hanging="360"/>
      </w:pPr>
    </w:lvl>
    <w:lvl w:ilvl="5" w:tplc="99574726" w:tentative="1">
      <w:start w:val="1"/>
      <w:numFmt w:val="lowerRoman"/>
      <w:lvlText w:val="%6."/>
      <w:lvlJc w:val="right"/>
      <w:pPr>
        <w:ind w:left="4320" w:hanging="180"/>
      </w:pPr>
    </w:lvl>
    <w:lvl w:ilvl="6" w:tplc="99574726" w:tentative="1">
      <w:start w:val="1"/>
      <w:numFmt w:val="decimal"/>
      <w:lvlText w:val="%7."/>
      <w:lvlJc w:val="left"/>
      <w:pPr>
        <w:ind w:left="5040" w:hanging="360"/>
      </w:pPr>
    </w:lvl>
    <w:lvl w:ilvl="7" w:tplc="99574726" w:tentative="1">
      <w:start w:val="1"/>
      <w:numFmt w:val="lowerLetter"/>
      <w:lvlText w:val="%8."/>
      <w:lvlJc w:val="left"/>
      <w:pPr>
        <w:ind w:left="5760" w:hanging="360"/>
      </w:pPr>
    </w:lvl>
    <w:lvl w:ilvl="8" w:tplc="99574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3">
    <w:multiLevelType w:val="hybridMultilevel"/>
    <w:lvl w:ilvl="0" w:tplc="28544618">
      <w:start w:val="1"/>
      <w:numFmt w:val="decimal"/>
      <w:lvlText w:val="%1."/>
      <w:lvlJc w:val="left"/>
      <w:pPr>
        <w:ind w:left="720" w:hanging="360"/>
      </w:pPr>
    </w:lvl>
    <w:lvl w:ilvl="1" w:tplc="28544618" w:tentative="1">
      <w:start w:val="1"/>
      <w:numFmt w:val="lowerLetter"/>
      <w:lvlText w:val="%2."/>
      <w:lvlJc w:val="left"/>
      <w:pPr>
        <w:ind w:left="1440" w:hanging="360"/>
      </w:pPr>
    </w:lvl>
    <w:lvl w:ilvl="2" w:tplc="28544618" w:tentative="1">
      <w:start w:val="1"/>
      <w:numFmt w:val="lowerRoman"/>
      <w:lvlText w:val="%3."/>
      <w:lvlJc w:val="right"/>
      <w:pPr>
        <w:ind w:left="2160" w:hanging="180"/>
      </w:pPr>
    </w:lvl>
    <w:lvl w:ilvl="3" w:tplc="28544618" w:tentative="1">
      <w:start w:val="1"/>
      <w:numFmt w:val="decimal"/>
      <w:lvlText w:val="%4."/>
      <w:lvlJc w:val="left"/>
      <w:pPr>
        <w:ind w:left="2880" w:hanging="360"/>
      </w:pPr>
    </w:lvl>
    <w:lvl w:ilvl="4" w:tplc="28544618" w:tentative="1">
      <w:start w:val="1"/>
      <w:numFmt w:val="lowerLetter"/>
      <w:lvlText w:val="%5."/>
      <w:lvlJc w:val="left"/>
      <w:pPr>
        <w:ind w:left="3600" w:hanging="360"/>
      </w:pPr>
    </w:lvl>
    <w:lvl w:ilvl="5" w:tplc="28544618" w:tentative="1">
      <w:start w:val="1"/>
      <w:numFmt w:val="lowerRoman"/>
      <w:lvlText w:val="%6."/>
      <w:lvlJc w:val="right"/>
      <w:pPr>
        <w:ind w:left="4320" w:hanging="180"/>
      </w:pPr>
    </w:lvl>
    <w:lvl w:ilvl="6" w:tplc="28544618" w:tentative="1">
      <w:start w:val="1"/>
      <w:numFmt w:val="decimal"/>
      <w:lvlText w:val="%7."/>
      <w:lvlJc w:val="left"/>
      <w:pPr>
        <w:ind w:left="5040" w:hanging="360"/>
      </w:pPr>
    </w:lvl>
    <w:lvl w:ilvl="7" w:tplc="28544618" w:tentative="1">
      <w:start w:val="1"/>
      <w:numFmt w:val="lowerLetter"/>
      <w:lvlText w:val="%8."/>
      <w:lvlJc w:val="left"/>
      <w:pPr>
        <w:ind w:left="5760" w:hanging="360"/>
      </w:pPr>
    </w:lvl>
    <w:lvl w:ilvl="8" w:tplc="28544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2">
    <w:multiLevelType w:val="hybridMultilevel"/>
    <w:lvl w:ilvl="0" w:tplc="11476196">
      <w:start w:val="1"/>
      <w:numFmt w:val="decimal"/>
      <w:lvlText w:val="%1."/>
      <w:lvlJc w:val="left"/>
      <w:pPr>
        <w:ind w:left="720" w:hanging="360"/>
      </w:pPr>
    </w:lvl>
    <w:lvl w:ilvl="1" w:tplc="11476196" w:tentative="1">
      <w:start w:val="1"/>
      <w:numFmt w:val="lowerLetter"/>
      <w:lvlText w:val="%2."/>
      <w:lvlJc w:val="left"/>
      <w:pPr>
        <w:ind w:left="1440" w:hanging="360"/>
      </w:pPr>
    </w:lvl>
    <w:lvl w:ilvl="2" w:tplc="11476196" w:tentative="1">
      <w:start w:val="1"/>
      <w:numFmt w:val="lowerRoman"/>
      <w:lvlText w:val="%3."/>
      <w:lvlJc w:val="right"/>
      <w:pPr>
        <w:ind w:left="2160" w:hanging="180"/>
      </w:pPr>
    </w:lvl>
    <w:lvl w:ilvl="3" w:tplc="11476196" w:tentative="1">
      <w:start w:val="1"/>
      <w:numFmt w:val="decimal"/>
      <w:lvlText w:val="%4."/>
      <w:lvlJc w:val="left"/>
      <w:pPr>
        <w:ind w:left="2880" w:hanging="360"/>
      </w:pPr>
    </w:lvl>
    <w:lvl w:ilvl="4" w:tplc="11476196" w:tentative="1">
      <w:start w:val="1"/>
      <w:numFmt w:val="lowerLetter"/>
      <w:lvlText w:val="%5."/>
      <w:lvlJc w:val="left"/>
      <w:pPr>
        <w:ind w:left="3600" w:hanging="360"/>
      </w:pPr>
    </w:lvl>
    <w:lvl w:ilvl="5" w:tplc="11476196" w:tentative="1">
      <w:start w:val="1"/>
      <w:numFmt w:val="lowerRoman"/>
      <w:lvlText w:val="%6."/>
      <w:lvlJc w:val="right"/>
      <w:pPr>
        <w:ind w:left="4320" w:hanging="180"/>
      </w:pPr>
    </w:lvl>
    <w:lvl w:ilvl="6" w:tplc="11476196" w:tentative="1">
      <w:start w:val="1"/>
      <w:numFmt w:val="decimal"/>
      <w:lvlText w:val="%7."/>
      <w:lvlJc w:val="left"/>
      <w:pPr>
        <w:ind w:left="5040" w:hanging="360"/>
      </w:pPr>
    </w:lvl>
    <w:lvl w:ilvl="7" w:tplc="11476196" w:tentative="1">
      <w:start w:val="1"/>
      <w:numFmt w:val="lowerLetter"/>
      <w:lvlText w:val="%8."/>
      <w:lvlJc w:val="left"/>
      <w:pPr>
        <w:ind w:left="5760" w:hanging="360"/>
      </w:pPr>
    </w:lvl>
    <w:lvl w:ilvl="8" w:tplc="11476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1">
    <w:multiLevelType w:val="hybridMultilevel"/>
    <w:lvl w:ilvl="0" w:tplc="82150425">
      <w:start w:val="1"/>
      <w:numFmt w:val="decimal"/>
      <w:lvlText w:val="%1."/>
      <w:lvlJc w:val="left"/>
      <w:pPr>
        <w:ind w:left="720" w:hanging="360"/>
      </w:pPr>
    </w:lvl>
    <w:lvl w:ilvl="1" w:tplc="82150425" w:tentative="1">
      <w:start w:val="1"/>
      <w:numFmt w:val="lowerLetter"/>
      <w:lvlText w:val="%2."/>
      <w:lvlJc w:val="left"/>
      <w:pPr>
        <w:ind w:left="1440" w:hanging="360"/>
      </w:pPr>
    </w:lvl>
    <w:lvl w:ilvl="2" w:tplc="82150425" w:tentative="1">
      <w:start w:val="1"/>
      <w:numFmt w:val="lowerRoman"/>
      <w:lvlText w:val="%3."/>
      <w:lvlJc w:val="right"/>
      <w:pPr>
        <w:ind w:left="2160" w:hanging="180"/>
      </w:pPr>
    </w:lvl>
    <w:lvl w:ilvl="3" w:tplc="82150425" w:tentative="1">
      <w:start w:val="1"/>
      <w:numFmt w:val="decimal"/>
      <w:lvlText w:val="%4."/>
      <w:lvlJc w:val="left"/>
      <w:pPr>
        <w:ind w:left="2880" w:hanging="360"/>
      </w:pPr>
    </w:lvl>
    <w:lvl w:ilvl="4" w:tplc="82150425" w:tentative="1">
      <w:start w:val="1"/>
      <w:numFmt w:val="lowerLetter"/>
      <w:lvlText w:val="%5."/>
      <w:lvlJc w:val="left"/>
      <w:pPr>
        <w:ind w:left="3600" w:hanging="360"/>
      </w:pPr>
    </w:lvl>
    <w:lvl w:ilvl="5" w:tplc="82150425" w:tentative="1">
      <w:start w:val="1"/>
      <w:numFmt w:val="lowerRoman"/>
      <w:lvlText w:val="%6."/>
      <w:lvlJc w:val="right"/>
      <w:pPr>
        <w:ind w:left="4320" w:hanging="180"/>
      </w:pPr>
    </w:lvl>
    <w:lvl w:ilvl="6" w:tplc="82150425" w:tentative="1">
      <w:start w:val="1"/>
      <w:numFmt w:val="decimal"/>
      <w:lvlText w:val="%7."/>
      <w:lvlJc w:val="left"/>
      <w:pPr>
        <w:ind w:left="5040" w:hanging="360"/>
      </w:pPr>
    </w:lvl>
    <w:lvl w:ilvl="7" w:tplc="82150425" w:tentative="1">
      <w:start w:val="1"/>
      <w:numFmt w:val="lowerLetter"/>
      <w:lvlText w:val="%8."/>
      <w:lvlJc w:val="left"/>
      <w:pPr>
        <w:ind w:left="5760" w:hanging="360"/>
      </w:pPr>
    </w:lvl>
    <w:lvl w:ilvl="8" w:tplc="82150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50">
    <w:multiLevelType w:val="hybridMultilevel"/>
    <w:lvl w:ilvl="0" w:tplc="31588829">
      <w:start w:val="1"/>
      <w:numFmt w:val="decimal"/>
      <w:lvlText w:val="%1."/>
      <w:lvlJc w:val="left"/>
      <w:pPr>
        <w:ind w:left="720" w:hanging="360"/>
      </w:pPr>
    </w:lvl>
    <w:lvl w:ilvl="1" w:tplc="31588829" w:tentative="1">
      <w:start w:val="1"/>
      <w:numFmt w:val="lowerLetter"/>
      <w:lvlText w:val="%2."/>
      <w:lvlJc w:val="left"/>
      <w:pPr>
        <w:ind w:left="1440" w:hanging="360"/>
      </w:pPr>
    </w:lvl>
    <w:lvl w:ilvl="2" w:tplc="31588829" w:tentative="1">
      <w:start w:val="1"/>
      <w:numFmt w:val="lowerRoman"/>
      <w:lvlText w:val="%3."/>
      <w:lvlJc w:val="right"/>
      <w:pPr>
        <w:ind w:left="2160" w:hanging="180"/>
      </w:pPr>
    </w:lvl>
    <w:lvl w:ilvl="3" w:tplc="31588829" w:tentative="1">
      <w:start w:val="1"/>
      <w:numFmt w:val="decimal"/>
      <w:lvlText w:val="%4."/>
      <w:lvlJc w:val="left"/>
      <w:pPr>
        <w:ind w:left="2880" w:hanging="360"/>
      </w:pPr>
    </w:lvl>
    <w:lvl w:ilvl="4" w:tplc="31588829" w:tentative="1">
      <w:start w:val="1"/>
      <w:numFmt w:val="lowerLetter"/>
      <w:lvlText w:val="%5."/>
      <w:lvlJc w:val="left"/>
      <w:pPr>
        <w:ind w:left="3600" w:hanging="360"/>
      </w:pPr>
    </w:lvl>
    <w:lvl w:ilvl="5" w:tplc="31588829" w:tentative="1">
      <w:start w:val="1"/>
      <w:numFmt w:val="lowerRoman"/>
      <w:lvlText w:val="%6."/>
      <w:lvlJc w:val="right"/>
      <w:pPr>
        <w:ind w:left="4320" w:hanging="180"/>
      </w:pPr>
    </w:lvl>
    <w:lvl w:ilvl="6" w:tplc="31588829" w:tentative="1">
      <w:start w:val="1"/>
      <w:numFmt w:val="decimal"/>
      <w:lvlText w:val="%7."/>
      <w:lvlJc w:val="left"/>
      <w:pPr>
        <w:ind w:left="5040" w:hanging="360"/>
      </w:pPr>
    </w:lvl>
    <w:lvl w:ilvl="7" w:tplc="31588829" w:tentative="1">
      <w:start w:val="1"/>
      <w:numFmt w:val="lowerLetter"/>
      <w:lvlText w:val="%8."/>
      <w:lvlJc w:val="left"/>
      <w:pPr>
        <w:ind w:left="5760" w:hanging="360"/>
      </w:pPr>
    </w:lvl>
    <w:lvl w:ilvl="8" w:tplc="31588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9">
    <w:multiLevelType w:val="hybridMultilevel"/>
    <w:lvl w:ilvl="0" w:tplc="31845993">
      <w:start w:val="1"/>
      <w:numFmt w:val="decimal"/>
      <w:lvlText w:val="%1."/>
      <w:lvlJc w:val="left"/>
      <w:pPr>
        <w:ind w:left="720" w:hanging="360"/>
      </w:pPr>
    </w:lvl>
    <w:lvl w:ilvl="1" w:tplc="31845993" w:tentative="1">
      <w:start w:val="1"/>
      <w:numFmt w:val="lowerLetter"/>
      <w:lvlText w:val="%2."/>
      <w:lvlJc w:val="left"/>
      <w:pPr>
        <w:ind w:left="1440" w:hanging="360"/>
      </w:pPr>
    </w:lvl>
    <w:lvl w:ilvl="2" w:tplc="31845993" w:tentative="1">
      <w:start w:val="1"/>
      <w:numFmt w:val="lowerRoman"/>
      <w:lvlText w:val="%3."/>
      <w:lvlJc w:val="right"/>
      <w:pPr>
        <w:ind w:left="2160" w:hanging="180"/>
      </w:pPr>
    </w:lvl>
    <w:lvl w:ilvl="3" w:tplc="31845993" w:tentative="1">
      <w:start w:val="1"/>
      <w:numFmt w:val="decimal"/>
      <w:lvlText w:val="%4."/>
      <w:lvlJc w:val="left"/>
      <w:pPr>
        <w:ind w:left="2880" w:hanging="360"/>
      </w:pPr>
    </w:lvl>
    <w:lvl w:ilvl="4" w:tplc="31845993" w:tentative="1">
      <w:start w:val="1"/>
      <w:numFmt w:val="lowerLetter"/>
      <w:lvlText w:val="%5."/>
      <w:lvlJc w:val="left"/>
      <w:pPr>
        <w:ind w:left="3600" w:hanging="360"/>
      </w:pPr>
    </w:lvl>
    <w:lvl w:ilvl="5" w:tplc="31845993" w:tentative="1">
      <w:start w:val="1"/>
      <w:numFmt w:val="lowerRoman"/>
      <w:lvlText w:val="%6."/>
      <w:lvlJc w:val="right"/>
      <w:pPr>
        <w:ind w:left="4320" w:hanging="180"/>
      </w:pPr>
    </w:lvl>
    <w:lvl w:ilvl="6" w:tplc="31845993" w:tentative="1">
      <w:start w:val="1"/>
      <w:numFmt w:val="decimal"/>
      <w:lvlText w:val="%7."/>
      <w:lvlJc w:val="left"/>
      <w:pPr>
        <w:ind w:left="5040" w:hanging="360"/>
      </w:pPr>
    </w:lvl>
    <w:lvl w:ilvl="7" w:tplc="31845993" w:tentative="1">
      <w:start w:val="1"/>
      <w:numFmt w:val="lowerLetter"/>
      <w:lvlText w:val="%8."/>
      <w:lvlJc w:val="left"/>
      <w:pPr>
        <w:ind w:left="5760" w:hanging="360"/>
      </w:pPr>
    </w:lvl>
    <w:lvl w:ilvl="8" w:tplc="31845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8">
    <w:multiLevelType w:val="hybridMultilevel"/>
    <w:lvl w:ilvl="0" w:tplc="63718822">
      <w:start w:val="1"/>
      <w:numFmt w:val="decimal"/>
      <w:lvlText w:val="%1."/>
      <w:lvlJc w:val="left"/>
      <w:pPr>
        <w:ind w:left="720" w:hanging="360"/>
      </w:pPr>
    </w:lvl>
    <w:lvl w:ilvl="1" w:tplc="63718822" w:tentative="1">
      <w:start w:val="1"/>
      <w:numFmt w:val="lowerLetter"/>
      <w:lvlText w:val="%2."/>
      <w:lvlJc w:val="left"/>
      <w:pPr>
        <w:ind w:left="1440" w:hanging="360"/>
      </w:pPr>
    </w:lvl>
    <w:lvl w:ilvl="2" w:tplc="63718822" w:tentative="1">
      <w:start w:val="1"/>
      <w:numFmt w:val="lowerRoman"/>
      <w:lvlText w:val="%3."/>
      <w:lvlJc w:val="right"/>
      <w:pPr>
        <w:ind w:left="2160" w:hanging="180"/>
      </w:pPr>
    </w:lvl>
    <w:lvl w:ilvl="3" w:tplc="63718822" w:tentative="1">
      <w:start w:val="1"/>
      <w:numFmt w:val="decimal"/>
      <w:lvlText w:val="%4."/>
      <w:lvlJc w:val="left"/>
      <w:pPr>
        <w:ind w:left="2880" w:hanging="360"/>
      </w:pPr>
    </w:lvl>
    <w:lvl w:ilvl="4" w:tplc="63718822" w:tentative="1">
      <w:start w:val="1"/>
      <w:numFmt w:val="lowerLetter"/>
      <w:lvlText w:val="%5."/>
      <w:lvlJc w:val="left"/>
      <w:pPr>
        <w:ind w:left="3600" w:hanging="360"/>
      </w:pPr>
    </w:lvl>
    <w:lvl w:ilvl="5" w:tplc="63718822" w:tentative="1">
      <w:start w:val="1"/>
      <w:numFmt w:val="lowerRoman"/>
      <w:lvlText w:val="%6."/>
      <w:lvlJc w:val="right"/>
      <w:pPr>
        <w:ind w:left="4320" w:hanging="180"/>
      </w:pPr>
    </w:lvl>
    <w:lvl w:ilvl="6" w:tplc="63718822" w:tentative="1">
      <w:start w:val="1"/>
      <w:numFmt w:val="decimal"/>
      <w:lvlText w:val="%7."/>
      <w:lvlJc w:val="left"/>
      <w:pPr>
        <w:ind w:left="5040" w:hanging="360"/>
      </w:pPr>
    </w:lvl>
    <w:lvl w:ilvl="7" w:tplc="63718822" w:tentative="1">
      <w:start w:val="1"/>
      <w:numFmt w:val="lowerLetter"/>
      <w:lvlText w:val="%8."/>
      <w:lvlJc w:val="left"/>
      <w:pPr>
        <w:ind w:left="5760" w:hanging="360"/>
      </w:pPr>
    </w:lvl>
    <w:lvl w:ilvl="8" w:tplc="63718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7">
    <w:multiLevelType w:val="hybridMultilevel"/>
    <w:lvl w:ilvl="0" w:tplc="61938265">
      <w:start w:val="1"/>
      <w:numFmt w:val="decimal"/>
      <w:lvlText w:val="%1."/>
      <w:lvlJc w:val="left"/>
      <w:pPr>
        <w:ind w:left="720" w:hanging="360"/>
      </w:pPr>
    </w:lvl>
    <w:lvl w:ilvl="1" w:tplc="61938265" w:tentative="1">
      <w:start w:val="1"/>
      <w:numFmt w:val="lowerLetter"/>
      <w:lvlText w:val="%2."/>
      <w:lvlJc w:val="left"/>
      <w:pPr>
        <w:ind w:left="1440" w:hanging="360"/>
      </w:pPr>
    </w:lvl>
    <w:lvl w:ilvl="2" w:tplc="61938265" w:tentative="1">
      <w:start w:val="1"/>
      <w:numFmt w:val="lowerRoman"/>
      <w:lvlText w:val="%3."/>
      <w:lvlJc w:val="right"/>
      <w:pPr>
        <w:ind w:left="2160" w:hanging="180"/>
      </w:pPr>
    </w:lvl>
    <w:lvl w:ilvl="3" w:tplc="61938265" w:tentative="1">
      <w:start w:val="1"/>
      <w:numFmt w:val="decimal"/>
      <w:lvlText w:val="%4."/>
      <w:lvlJc w:val="left"/>
      <w:pPr>
        <w:ind w:left="2880" w:hanging="360"/>
      </w:pPr>
    </w:lvl>
    <w:lvl w:ilvl="4" w:tplc="61938265" w:tentative="1">
      <w:start w:val="1"/>
      <w:numFmt w:val="lowerLetter"/>
      <w:lvlText w:val="%5."/>
      <w:lvlJc w:val="left"/>
      <w:pPr>
        <w:ind w:left="3600" w:hanging="360"/>
      </w:pPr>
    </w:lvl>
    <w:lvl w:ilvl="5" w:tplc="61938265" w:tentative="1">
      <w:start w:val="1"/>
      <w:numFmt w:val="lowerRoman"/>
      <w:lvlText w:val="%6."/>
      <w:lvlJc w:val="right"/>
      <w:pPr>
        <w:ind w:left="4320" w:hanging="180"/>
      </w:pPr>
    </w:lvl>
    <w:lvl w:ilvl="6" w:tplc="61938265" w:tentative="1">
      <w:start w:val="1"/>
      <w:numFmt w:val="decimal"/>
      <w:lvlText w:val="%7."/>
      <w:lvlJc w:val="left"/>
      <w:pPr>
        <w:ind w:left="5040" w:hanging="360"/>
      </w:pPr>
    </w:lvl>
    <w:lvl w:ilvl="7" w:tplc="61938265" w:tentative="1">
      <w:start w:val="1"/>
      <w:numFmt w:val="lowerLetter"/>
      <w:lvlText w:val="%8."/>
      <w:lvlJc w:val="left"/>
      <w:pPr>
        <w:ind w:left="5760" w:hanging="360"/>
      </w:pPr>
    </w:lvl>
    <w:lvl w:ilvl="8" w:tplc="61938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6">
    <w:multiLevelType w:val="hybridMultilevel"/>
    <w:lvl w:ilvl="0" w:tplc="80090493">
      <w:start w:val="1"/>
      <w:numFmt w:val="decimal"/>
      <w:lvlText w:val="%1."/>
      <w:lvlJc w:val="left"/>
      <w:pPr>
        <w:ind w:left="720" w:hanging="360"/>
      </w:pPr>
    </w:lvl>
    <w:lvl w:ilvl="1" w:tplc="80090493" w:tentative="1">
      <w:start w:val="1"/>
      <w:numFmt w:val="lowerLetter"/>
      <w:lvlText w:val="%2."/>
      <w:lvlJc w:val="left"/>
      <w:pPr>
        <w:ind w:left="1440" w:hanging="360"/>
      </w:pPr>
    </w:lvl>
    <w:lvl w:ilvl="2" w:tplc="80090493" w:tentative="1">
      <w:start w:val="1"/>
      <w:numFmt w:val="lowerRoman"/>
      <w:lvlText w:val="%3."/>
      <w:lvlJc w:val="right"/>
      <w:pPr>
        <w:ind w:left="2160" w:hanging="180"/>
      </w:pPr>
    </w:lvl>
    <w:lvl w:ilvl="3" w:tplc="80090493" w:tentative="1">
      <w:start w:val="1"/>
      <w:numFmt w:val="decimal"/>
      <w:lvlText w:val="%4."/>
      <w:lvlJc w:val="left"/>
      <w:pPr>
        <w:ind w:left="2880" w:hanging="360"/>
      </w:pPr>
    </w:lvl>
    <w:lvl w:ilvl="4" w:tplc="80090493" w:tentative="1">
      <w:start w:val="1"/>
      <w:numFmt w:val="lowerLetter"/>
      <w:lvlText w:val="%5."/>
      <w:lvlJc w:val="left"/>
      <w:pPr>
        <w:ind w:left="3600" w:hanging="360"/>
      </w:pPr>
    </w:lvl>
    <w:lvl w:ilvl="5" w:tplc="80090493" w:tentative="1">
      <w:start w:val="1"/>
      <w:numFmt w:val="lowerRoman"/>
      <w:lvlText w:val="%6."/>
      <w:lvlJc w:val="right"/>
      <w:pPr>
        <w:ind w:left="4320" w:hanging="180"/>
      </w:pPr>
    </w:lvl>
    <w:lvl w:ilvl="6" w:tplc="80090493" w:tentative="1">
      <w:start w:val="1"/>
      <w:numFmt w:val="decimal"/>
      <w:lvlText w:val="%7."/>
      <w:lvlJc w:val="left"/>
      <w:pPr>
        <w:ind w:left="5040" w:hanging="360"/>
      </w:pPr>
    </w:lvl>
    <w:lvl w:ilvl="7" w:tplc="80090493" w:tentative="1">
      <w:start w:val="1"/>
      <w:numFmt w:val="lowerLetter"/>
      <w:lvlText w:val="%8."/>
      <w:lvlJc w:val="left"/>
      <w:pPr>
        <w:ind w:left="5760" w:hanging="360"/>
      </w:pPr>
    </w:lvl>
    <w:lvl w:ilvl="8" w:tplc="80090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5">
    <w:multiLevelType w:val="hybridMultilevel"/>
    <w:lvl w:ilvl="0" w:tplc="53616832">
      <w:start w:val="1"/>
      <w:numFmt w:val="decimal"/>
      <w:lvlText w:val="%1."/>
      <w:lvlJc w:val="left"/>
      <w:pPr>
        <w:ind w:left="720" w:hanging="360"/>
      </w:pPr>
    </w:lvl>
    <w:lvl w:ilvl="1" w:tplc="53616832" w:tentative="1">
      <w:start w:val="1"/>
      <w:numFmt w:val="lowerLetter"/>
      <w:lvlText w:val="%2."/>
      <w:lvlJc w:val="left"/>
      <w:pPr>
        <w:ind w:left="1440" w:hanging="360"/>
      </w:pPr>
    </w:lvl>
    <w:lvl w:ilvl="2" w:tplc="53616832" w:tentative="1">
      <w:start w:val="1"/>
      <w:numFmt w:val="lowerRoman"/>
      <w:lvlText w:val="%3."/>
      <w:lvlJc w:val="right"/>
      <w:pPr>
        <w:ind w:left="2160" w:hanging="180"/>
      </w:pPr>
    </w:lvl>
    <w:lvl w:ilvl="3" w:tplc="53616832" w:tentative="1">
      <w:start w:val="1"/>
      <w:numFmt w:val="decimal"/>
      <w:lvlText w:val="%4."/>
      <w:lvlJc w:val="left"/>
      <w:pPr>
        <w:ind w:left="2880" w:hanging="360"/>
      </w:pPr>
    </w:lvl>
    <w:lvl w:ilvl="4" w:tplc="53616832" w:tentative="1">
      <w:start w:val="1"/>
      <w:numFmt w:val="lowerLetter"/>
      <w:lvlText w:val="%5."/>
      <w:lvlJc w:val="left"/>
      <w:pPr>
        <w:ind w:left="3600" w:hanging="360"/>
      </w:pPr>
    </w:lvl>
    <w:lvl w:ilvl="5" w:tplc="53616832" w:tentative="1">
      <w:start w:val="1"/>
      <w:numFmt w:val="lowerRoman"/>
      <w:lvlText w:val="%6."/>
      <w:lvlJc w:val="right"/>
      <w:pPr>
        <w:ind w:left="4320" w:hanging="180"/>
      </w:pPr>
    </w:lvl>
    <w:lvl w:ilvl="6" w:tplc="53616832" w:tentative="1">
      <w:start w:val="1"/>
      <w:numFmt w:val="decimal"/>
      <w:lvlText w:val="%7."/>
      <w:lvlJc w:val="left"/>
      <w:pPr>
        <w:ind w:left="5040" w:hanging="360"/>
      </w:pPr>
    </w:lvl>
    <w:lvl w:ilvl="7" w:tplc="53616832" w:tentative="1">
      <w:start w:val="1"/>
      <w:numFmt w:val="lowerLetter"/>
      <w:lvlText w:val="%8."/>
      <w:lvlJc w:val="left"/>
      <w:pPr>
        <w:ind w:left="5760" w:hanging="360"/>
      </w:pPr>
    </w:lvl>
    <w:lvl w:ilvl="8" w:tplc="53616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4">
    <w:multiLevelType w:val="hybridMultilevel"/>
    <w:lvl w:ilvl="0" w:tplc="55259645">
      <w:start w:val="1"/>
      <w:numFmt w:val="decimal"/>
      <w:lvlText w:val="%1."/>
      <w:lvlJc w:val="left"/>
      <w:pPr>
        <w:ind w:left="720" w:hanging="360"/>
      </w:pPr>
    </w:lvl>
    <w:lvl w:ilvl="1" w:tplc="55259645" w:tentative="1">
      <w:start w:val="1"/>
      <w:numFmt w:val="lowerLetter"/>
      <w:lvlText w:val="%2."/>
      <w:lvlJc w:val="left"/>
      <w:pPr>
        <w:ind w:left="1440" w:hanging="360"/>
      </w:pPr>
    </w:lvl>
    <w:lvl w:ilvl="2" w:tplc="55259645" w:tentative="1">
      <w:start w:val="1"/>
      <w:numFmt w:val="lowerRoman"/>
      <w:lvlText w:val="%3."/>
      <w:lvlJc w:val="right"/>
      <w:pPr>
        <w:ind w:left="2160" w:hanging="180"/>
      </w:pPr>
    </w:lvl>
    <w:lvl w:ilvl="3" w:tplc="55259645" w:tentative="1">
      <w:start w:val="1"/>
      <w:numFmt w:val="decimal"/>
      <w:lvlText w:val="%4."/>
      <w:lvlJc w:val="left"/>
      <w:pPr>
        <w:ind w:left="2880" w:hanging="360"/>
      </w:pPr>
    </w:lvl>
    <w:lvl w:ilvl="4" w:tplc="55259645" w:tentative="1">
      <w:start w:val="1"/>
      <w:numFmt w:val="lowerLetter"/>
      <w:lvlText w:val="%5."/>
      <w:lvlJc w:val="left"/>
      <w:pPr>
        <w:ind w:left="3600" w:hanging="360"/>
      </w:pPr>
    </w:lvl>
    <w:lvl w:ilvl="5" w:tplc="55259645" w:tentative="1">
      <w:start w:val="1"/>
      <w:numFmt w:val="lowerRoman"/>
      <w:lvlText w:val="%6."/>
      <w:lvlJc w:val="right"/>
      <w:pPr>
        <w:ind w:left="4320" w:hanging="180"/>
      </w:pPr>
    </w:lvl>
    <w:lvl w:ilvl="6" w:tplc="55259645" w:tentative="1">
      <w:start w:val="1"/>
      <w:numFmt w:val="decimal"/>
      <w:lvlText w:val="%7."/>
      <w:lvlJc w:val="left"/>
      <w:pPr>
        <w:ind w:left="5040" w:hanging="360"/>
      </w:pPr>
    </w:lvl>
    <w:lvl w:ilvl="7" w:tplc="55259645" w:tentative="1">
      <w:start w:val="1"/>
      <w:numFmt w:val="lowerLetter"/>
      <w:lvlText w:val="%8."/>
      <w:lvlJc w:val="left"/>
      <w:pPr>
        <w:ind w:left="5760" w:hanging="360"/>
      </w:pPr>
    </w:lvl>
    <w:lvl w:ilvl="8" w:tplc="55259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3">
    <w:multiLevelType w:val="hybridMultilevel"/>
    <w:lvl w:ilvl="0" w:tplc="21709725">
      <w:start w:val="1"/>
      <w:numFmt w:val="decimal"/>
      <w:lvlText w:val="%1."/>
      <w:lvlJc w:val="left"/>
      <w:pPr>
        <w:ind w:left="720" w:hanging="360"/>
      </w:pPr>
    </w:lvl>
    <w:lvl w:ilvl="1" w:tplc="21709725" w:tentative="1">
      <w:start w:val="1"/>
      <w:numFmt w:val="lowerLetter"/>
      <w:lvlText w:val="%2."/>
      <w:lvlJc w:val="left"/>
      <w:pPr>
        <w:ind w:left="1440" w:hanging="360"/>
      </w:pPr>
    </w:lvl>
    <w:lvl w:ilvl="2" w:tplc="21709725" w:tentative="1">
      <w:start w:val="1"/>
      <w:numFmt w:val="lowerRoman"/>
      <w:lvlText w:val="%3."/>
      <w:lvlJc w:val="right"/>
      <w:pPr>
        <w:ind w:left="2160" w:hanging="180"/>
      </w:pPr>
    </w:lvl>
    <w:lvl w:ilvl="3" w:tplc="21709725" w:tentative="1">
      <w:start w:val="1"/>
      <w:numFmt w:val="decimal"/>
      <w:lvlText w:val="%4."/>
      <w:lvlJc w:val="left"/>
      <w:pPr>
        <w:ind w:left="2880" w:hanging="360"/>
      </w:pPr>
    </w:lvl>
    <w:lvl w:ilvl="4" w:tplc="21709725" w:tentative="1">
      <w:start w:val="1"/>
      <w:numFmt w:val="lowerLetter"/>
      <w:lvlText w:val="%5."/>
      <w:lvlJc w:val="left"/>
      <w:pPr>
        <w:ind w:left="3600" w:hanging="360"/>
      </w:pPr>
    </w:lvl>
    <w:lvl w:ilvl="5" w:tplc="21709725" w:tentative="1">
      <w:start w:val="1"/>
      <w:numFmt w:val="lowerRoman"/>
      <w:lvlText w:val="%6."/>
      <w:lvlJc w:val="right"/>
      <w:pPr>
        <w:ind w:left="4320" w:hanging="180"/>
      </w:pPr>
    </w:lvl>
    <w:lvl w:ilvl="6" w:tplc="21709725" w:tentative="1">
      <w:start w:val="1"/>
      <w:numFmt w:val="decimal"/>
      <w:lvlText w:val="%7."/>
      <w:lvlJc w:val="left"/>
      <w:pPr>
        <w:ind w:left="5040" w:hanging="360"/>
      </w:pPr>
    </w:lvl>
    <w:lvl w:ilvl="7" w:tplc="21709725" w:tentative="1">
      <w:start w:val="1"/>
      <w:numFmt w:val="lowerLetter"/>
      <w:lvlText w:val="%8."/>
      <w:lvlJc w:val="left"/>
      <w:pPr>
        <w:ind w:left="5760" w:hanging="360"/>
      </w:pPr>
    </w:lvl>
    <w:lvl w:ilvl="8" w:tplc="21709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2">
    <w:multiLevelType w:val="hybridMultilevel"/>
    <w:lvl w:ilvl="0" w:tplc="96110347">
      <w:start w:val="1"/>
      <w:numFmt w:val="decimal"/>
      <w:lvlText w:val="%1."/>
      <w:lvlJc w:val="left"/>
      <w:pPr>
        <w:ind w:left="720" w:hanging="360"/>
      </w:pPr>
    </w:lvl>
    <w:lvl w:ilvl="1" w:tplc="96110347" w:tentative="1">
      <w:start w:val="1"/>
      <w:numFmt w:val="lowerLetter"/>
      <w:lvlText w:val="%2."/>
      <w:lvlJc w:val="left"/>
      <w:pPr>
        <w:ind w:left="1440" w:hanging="360"/>
      </w:pPr>
    </w:lvl>
    <w:lvl w:ilvl="2" w:tplc="96110347" w:tentative="1">
      <w:start w:val="1"/>
      <w:numFmt w:val="lowerRoman"/>
      <w:lvlText w:val="%3."/>
      <w:lvlJc w:val="right"/>
      <w:pPr>
        <w:ind w:left="2160" w:hanging="180"/>
      </w:pPr>
    </w:lvl>
    <w:lvl w:ilvl="3" w:tplc="96110347" w:tentative="1">
      <w:start w:val="1"/>
      <w:numFmt w:val="decimal"/>
      <w:lvlText w:val="%4."/>
      <w:lvlJc w:val="left"/>
      <w:pPr>
        <w:ind w:left="2880" w:hanging="360"/>
      </w:pPr>
    </w:lvl>
    <w:lvl w:ilvl="4" w:tplc="96110347" w:tentative="1">
      <w:start w:val="1"/>
      <w:numFmt w:val="lowerLetter"/>
      <w:lvlText w:val="%5."/>
      <w:lvlJc w:val="left"/>
      <w:pPr>
        <w:ind w:left="3600" w:hanging="360"/>
      </w:pPr>
    </w:lvl>
    <w:lvl w:ilvl="5" w:tplc="96110347" w:tentative="1">
      <w:start w:val="1"/>
      <w:numFmt w:val="lowerRoman"/>
      <w:lvlText w:val="%6."/>
      <w:lvlJc w:val="right"/>
      <w:pPr>
        <w:ind w:left="4320" w:hanging="180"/>
      </w:pPr>
    </w:lvl>
    <w:lvl w:ilvl="6" w:tplc="96110347" w:tentative="1">
      <w:start w:val="1"/>
      <w:numFmt w:val="decimal"/>
      <w:lvlText w:val="%7."/>
      <w:lvlJc w:val="left"/>
      <w:pPr>
        <w:ind w:left="5040" w:hanging="360"/>
      </w:pPr>
    </w:lvl>
    <w:lvl w:ilvl="7" w:tplc="96110347" w:tentative="1">
      <w:start w:val="1"/>
      <w:numFmt w:val="lowerLetter"/>
      <w:lvlText w:val="%8."/>
      <w:lvlJc w:val="left"/>
      <w:pPr>
        <w:ind w:left="5760" w:hanging="360"/>
      </w:pPr>
    </w:lvl>
    <w:lvl w:ilvl="8" w:tplc="96110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1">
    <w:multiLevelType w:val="hybridMultilevel"/>
    <w:lvl w:ilvl="0" w:tplc="98649092">
      <w:start w:val="1"/>
      <w:numFmt w:val="decimal"/>
      <w:lvlText w:val="%1."/>
      <w:lvlJc w:val="left"/>
      <w:pPr>
        <w:ind w:left="720" w:hanging="360"/>
      </w:pPr>
    </w:lvl>
    <w:lvl w:ilvl="1" w:tplc="98649092" w:tentative="1">
      <w:start w:val="1"/>
      <w:numFmt w:val="lowerLetter"/>
      <w:lvlText w:val="%2."/>
      <w:lvlJc w:val="left"/>
      <w:pPr>
        <w:ind w:left="1440" w:hanging="360"/>
      </w:pPr>
    </w:lvl>
    <w:lvl w:ilvl="2" w:tplc="98649092" w:tentative="1">
      <w:start w:val="1"/>
      <w:numFmt w:val="lowerRoman"/>
      <w:lvlText w:val="%3."/>
      <w:lvlJc w:val="right"/>
      <w:pPr>
        <w:ind w:left="2160" w:hanging="180"/>
      </w:pPr>
    </w:lvl>
    <w:lvl w:ilvl="3" w:tplc="98649092" w:tentative="1">
      <w:start w:val="1"/>
      <w:numFmt w:val="decimal"/>
      <w:lvlText w:val="%4."/>
      <w:lvlJc w:val="left"/>
      <w:pPr>
        <w:ind w:left="2880" w:hanging="360"/>
      </w:pPr>
    </w:lvl>
    <w:lvl w:ilvl="4" w:tplc="98649092" w:tentative="1">
      <w:start w:val="1"/>
      <w:numFmt w:val="lowerLetter"/>
      <w:lvlText w:val="%5."/>
      <w:lvlJc w:val="left"/>
      <w:pPr>
        <w:ind w:left="3600" w:hanging="360"/>
      </w:pPr>
    </w:lvl>
    <w:lvl w:ilvl="5" w:tplc="98649092" w:tentative="1">
      <w:start w:val="1"/>
      <w:numFmt w:val="lowerRoman"/>
      <w:lvlText w:val="%6."/>
      <w:lvlJc w:val="right"/>
      <w:pPr>
        <w:ind w:left="4320" w:hanging="180"/>
      </w:pPr>
    </w:lvl>
    <w:lvl w:ilvl="6" w:tplc="98649092" w:tentative="1">
      <w:start w:val="1"/>
      <w:numFmt w:val="decimal"/>
      <w:lvlText w:val="%7."/>
      <w:lvlJc w:val="left"/>
      <w:pPr>
        <w:ind w:left="5040" w:hanging="360"/>
      </w:pPr>
    </w:lvl>
    <w:lvl w:ilvl="7" w:tplc="98649092" w:tentative="1">
      <w:start w:val="1"/>
      <w:numFmt w:val="lowerLetter"/>
      <w:lvlText w:val="%8."/>
      <w:lvlJc w:val="left"/>
      <w:pPr>
        <w:ind w:left="5760" w:hanging="360"/>
      </w:pPr>
    </w:lvl>
    <w:lvl w:ilvl="8" w:tplc="98649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40">
    <w:multiLevelType w:val="hybridMultilevel"/>
    <w:lvl w:ilvl="0" w:tplc="76367763">
      <w:start w:val="1"/>
      <w:numFmt w:val="decimal"/>
      <w:lvlText w:val="%1."/>
      <w:lvlJc w:val="left"/>
      <w:pPr>
        <w:ind w:left="720" w:hanging="360"/>
      </w:pPr>
    </w:lvl>
    <w:lvl w:ilvl="1" w:tplc="76367763" w:tentative="1">
      <w:start w:val="1"/>
      <w:numFmt w:val="lowerLetter"/>
      <w:lvlText w:val="%2."/>
      <w:lvlJc w:val="left"/>
      <w:pPr>
        <w:ind w:left="1440" w:hanging="360"/>
      </w:pPr>
    </w:lvl>
    <w:lvl w:ilvl="2" w:tplc="76367763" w:tentative="1">
      <w:start w:val="1"/>
      <w:numFmt w:val="lowerRoman"/>
      <w:lvlText w:val="%3."/>
      <w:lvlJc w:val="right"/>
      <w:pPr>
        <w:ind w:left="2160" w:hanging="180"/>
      </w:pPr>
    </w:lvl>
    <w:lvl w:ilvl="3" w:tplc="76367763" w:tentative="1">
      <w:start w:val="1"/>
      <w:numFmt w:val="decimal"/>
      <w:lvlText w:val="%4."/>
      <w:lvlJc w:val="left"/>
      <w:pPr>
        <w:ind w:left="2880" w:hanging="360"/>
      </w:pPr>
    </w:lvl>
    <w:lvl w:ilvl="4" w:tplc="76367763" w:tentative="1">
      <w:start w:val="1"/>
      <w:numFmt w:val="lowerLetter"/>
      <w:lvlText w:val="%5."/>
      <w:lvlJc w:val="left"/>
      <w:pPr>
        <w:ind w:left="3600" w:hanging="360"/>
      </w:pPr>
    </w:lvl>
    <w:lvl w:ilvl="5" w:tplc="76367763" w:tentative="1">
      <w:start w:val="1"/>
      <w:numFmt w:val="lowerRoman"/>
      <w:lvlText w:val="%6."/>
      <w:lvlJc w:val="right"/>
      <w:pPr>
        <w:ind w:left="4320" w:hanging="180"/>
      </w:pPr>
    </w:lvl>
    <w:lvl w:ilvl="6" w:tplc="76367763" w:tentative="1">
      <w:start w:val="1"/>
      <w:numFmt w:val="decimal"/>
      <w:lvlText w:val="%7."/>
      <w:lvlJc w:val="left"/>
      <w:pPr>
        <w:ind w:left="5040" w:hanging="360"/>
      </w:pPr>
    </w:lvl>
    <w:lvl w:ilvl="7" w:tplc="76367763" w:tentative="1">
      <w:start w:val="1"/>
      <w:numFmt w:val="lowerLetter"/>
      <w:lvlText w:val="%8."/>
      <w:lvlJc w:val="left"/>
      <w:pPr>
        <w:ind w:left="5760" w:hanging="360"/>
      </w:pPr>
    </w:lvl>
    <w:lvl w:ilvl="8" w:tplc="76367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9">
    <w:multiLevelType w:val="hybridMultilevel"/>
    <w:lvl w:ilvl="0" w:tplc="74054892">
      <w:start w:val="1"/>
      <w:numFmt w:val="decimal"/>
      <w:lvlText w:val="%1."/>
      <w:lvlJc w:val="left"/>
      <w:pPr>
        <w:ind w:left="720" w:hanging="360"/>
      </w:pPr>
    </w:lvl>
    <w:lvl w:ilvl="1" w:tplc="74054892" w:tentative="1">
      <w:start w:val="1"/>
      <w:numFmt w:val="lowerLetter"/>
      <w:lvlText w:val="%2."/>
      <w:lvlJc w:val="left"/>
      <w:pPr>
        <w:ind w:left="1440" w:hanging="360"/>
      </w:pPr>
    </w:lvl>
    <w:lvl w:ilvl="2" w:tplc="74054892" w:tentative="1">
      <w:start w:val="1"/>
      <w:numFmt w:val="lowerRoman"/>
      <w:lvlText w:val="%3."/>
      <w:lvlJc w:val="right"/>
      <w:pPr>
        <w:ind w:left="2160" w:hanging="180"/>
      </w:pPr>
    </w:lvl>
    <w:lvl w:ilvl="3" w:tplc="74054892" w:tentative="1">
      <w:start w:val="1"/>
      <w:numFmt w:val="decimal"/>
      <w:lvlText w:val="%4."/>
      <w:lvlJc w:val="left"/>
      <w:pPr>
        <w:ind w:left="2880" w:hanging="360"/>
      </w:pPr>
    </w:lvl>
    <w:lvl w:ilvl="4" w:tplc="74054892" w:tentative="1">
      <w:start w:val="1"/>
      <w:numFmt w:val="lowerLetter"/>
      <w:lvlText w:val="%5."/>
      <w:lvlJc w:val="left"/>
      <w:pPr>
        <w:ind w:left="3600" w:hanging="360"/>
      </w:pPr>
    </w:lvl>
    <w:lvl w:ilvl="5" w:tplc="74054892" w:tentative="1">
      <w:start w:val="1"/>
      <w:numFmt w:val="lowerRoman"/>
      <w:lvlText w:val="%6."/>
      <w:lvlJc w:val="right"/>
      <w:pPr>
        <w:ind w:left="4320" w:hanging="180"/>
      </w:pPr>
    </w:lvl>
    <w:lvl w:ilvl="6" w:tplc="74054892" w:tentative="1">
      <w:start w:val="1"/>
      <w:numFmt w:val="decimal"/>
      <w:lvlText w:val="%7."/>
      <w:lvlJc w:val="left"/>
      <w:pPr>
        <w:ind w:left="5040" w:hanging="360"/>
      </w:pPr>
    </w:lvl>
    <w:lvl w:ilvl="7" w:tplc="74054892" w:tentative="1">
      <w:start w:val="1"/>
      <w:numFmt w:val="lowerLetter"/>
      <w:lvlText w:val="%8."/>
      <w:lvlJc w:val="left"/>
      <w:pPr>
        <w:ind w:left="5760" w:hanging="360"/>
      </w:pPr>
    </w:lvl>
    <w:lvl w:ilvl="8" w:tplc="74054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8">
    <w:multiLevelType w:val="hybridMultilevel"/>
    <w:lvl w:ilvl="0" w:tplc="73090088">
      <w:start w:val="1"/>
      <w:numFmt w:val="decimal"/>
      <w:lvlText w:val="%1."/>
      <w:lvlJc w:val="left"/>
      <w:pPr>
        <w:ind w:left="720" w:hanging="360"/>
      </w:pPr>
    </w:lvl>
    <w:lvl w:ilvl="1" w:tplc="73090088" w:tentative="1">
      <w:start w:val="1"/>
      <w:numFmt w:val="lowerLetter"/>
      <w:lvlText w:val="%2."/>
      <w:lvlJc w:val="left"/>
      <w:pPr>
        <w:ind w:left="1440" w:hanging="360"/>
      </w:pPr>
    </w:lvl>
    <w:lvl w:ilvl="2" w:tplc="73090088" w:tentative="1">
      <w:start w:val="1"/>
      <w:numFmt w:val="lowerRoman"/>
      <w:lvlText w:val="%3."/>
      <w:lvlJc w:val="right"/>
      <w:pPr>
        <w:ind w:left="2160" w:hanging="180"/>
      </w:pPr>
    </w:lvl>
    <w:lvl w:ilvl="3" w:tplc="73090088" w:tentative="1">
      <w:start w:val="1"/>
      <w:numFmt w:val="decimal"/>
      <w:lvlText w:val="%4."/>
      <w:lvlJc w:val="left"/>
      <w:pPr>
        <w:ind w:left="2880" w:hanging="360"/>
      </w:pPr>
    </w:lvl>
    <w:lvl w:ilvl="4" w:tplc="73090088" w:tentative="1">
      <w:start w:val="1"/>
      <w:numFmt w:val="lowerLetter"/>
      <w:lvlText w:val="%5."/>
      <w:lvlJc w:val="left"/>
      <w:pPr>
        <w:ind w:left="3600" w:hanging="360"/>
      </w:pPr>
    </w:lvl>
    <w:lvl w:ilvl="5" w:tplc="73090088" w:tentative="1">
      <w:start w:val="1"/>
      <w:numFmt w:val="lowerRoman"/>
      <w:lvlText w:val="%6."/>
      <w:lvlJc w:val="right"/>
      <w:pPr>
        <w:ind w:left="4320" w:hanging="180"/>
      </w:pPr>
    </w:lvl>
    <w:lvl w:ilvl="6" w:tplc="73090088" w:tentative="1">
      <w:start w:val="1"/>
      <w:numFmt w:val="decimal"/>
      <w:lvlText w:val="%7."/>
      <w:lvlJc w:val="left"/>
      <w:pPr>
        <w:ind w:left="5040" w:hanging="360"/>
      </w:pPr>
    </w:lvl>
    <w:lvl w:ilvl="7" w:tplc="73090088" w:tentative="1">
      <w:start w:val="1"/>
      <w:numFmt w:val="lowerLetter"/>
      <w:lvlText w:val="%8."/>
      <w:lvlJc w:val="left"/>
      <w:pPr>
        <w:ind w:left="5760" w:hanging="360"/>
      </w:pPr>
    </w:lvl>
    <w:lvl w:ilvl="8" w:tplc="73090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7">
    <w:multiLevelType w:val="hybridMultilevel"/>
    <w:lvl w:ilvl="0" w:tplc="42744258">
      <w:start w:val="1"/>
      <w:numFmt w:val="decimal"/>
      <w:lvlText w:val="%1."/>
      <w:lvlJc w:val="left"/>
      <w:pPr>
        <w:ind w:left="720" w:hanging="360"/>
      </w:pPr>
    </w:lvl>
    <w:lvl w:ilvl="1" w:tplc="42744258" w:tentative="1">
      <w:start w:val="1"/>
      <w:numFmt w:val="lowerLetter"/>
      <w:lvlText w:val="%2."/>
      <w:lvlJc w:val="left"/>
      <w:pPr>
        <w:ind w:left="1440" w:hanging="360"/>
      </w:pPr>
    </w:lvl>
    <w:lvl w:ilvl="2" w:tplc="42744258" w:tentative="1">
      <w:start w:val="1"/>
      <w:numFmt w:val="lowerRoman"/>
      <w:lvlText w:val="%3."/>
      <w:lvlJc w:val="right"/>
      <w:pPr>
        <w:ind w:left="2160" w:hanging="180"/>
      </w:pPr>
    </w:lvl>
    <w:lvl w:ilvl="3" w:tplc="42744258" w:tentative="1">
      <w:start w:val="1"/>
      <w:numFmt w:val="decimal"/>
      <w:lvlText w:val="%4."/>
      <w:lvlJc w:val="left"/>
      <w:pPr>
        <w:ind w:left="2880" w:hanging="360"/>
      </w:pPr>
    </w:lvl>
    <w:lvl w:ilvl="4" w:tplc="42744258" w:tentative="1">
      <w:start w:val="1"/>
      <w:numFmt w:val="lowerLetter"/>
      <w:lvlText w:val="%5."/>
      <w:lvlJc w:val="left"/>
      <w:pPr>
        <w:ind w:left="3600" w:hanging="360"/>
      </w:pPr>
    </w:lvl>
    <w:lvl w:ilvl="5" w:tplc="42744258" w:tentative="1">
      <w:start w:val="1"/>
      <w:numFmt w:val="lowerRoman"/>
      <w:lvlText w:val="%6."/>
      <w:lvlJc w:val="right"/>
      <w:pPr>
        <w:ind w:left="4320" w:hanging="180"/>
      </w:pPr>
    </w:lvl>
    <w:lvl w:ilvl="6" w:tplc="42744258" w:tentative="1">
      <w:start w:val="1"/>
      <w:numFmt w:val="decimal"/>
      <w:lvlText w:val="%7."/>
      <w:lvlJc w:val="left"/>
      <w:pPr>
        <w:ind w:left="5040" w:hanging="360"/>
      </w:pPr>
    </w:lvl>
    <w:lvl w:ilvl="7" w:tplc="42744258" w:tentative="1">
      <w:start w:val="1"/>
      <w:numFmt w:val="lowerLetter"/>
      <w:lvlText w:val="%8."/>
      <w:lvlJc w:val="left"/>
      <w:pPr>
        <w:ind w:left="5760" w:hanging="360"/>
      </w:pPr>
    </w:lvl>
    <w:lvl w:ilvl="8" w:tplc="42744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6">
    <w:multiLevelType w:val="hybridMultilevel"/>
    <w:lvl w:ilvl="0" w:tplc="85125496">
      <w:start w:val="1"/>
      <w:numFmt w:val="decimal"/>
      <w:lvlText w:val="%1."/>
      <w:lvlJc w:val="left"/>
      <w:pPr>
        <w:ind w:left="720" w:hanging="360"/>
      </w:pPr>
    </w:lvl>
    <w:lvl w:ilvl="1" w:tplc="85125496" w:tentative="1">
      <w:start w:val="1"/>
      <w:numFmt w:val="lowerLetter"/>
      <w:lvlText w:val="%2."/>
      <w:lvlJc w:val="left"/>
      <w:pPr>
        <w:ind w:left="1440" w:hanging="360"/>
      </w:pPr>
    </w:lvl>
    <w:lvl w:ilvl="2" w:tplc="85125496" w:tentative="1">
      <w:start w:val="1"/>
      <w:numFmt w:val="lowerRoman"/>
      <w:lvlText w:val="%3."/>
      <w:lvlJc w:val="right"/>
      <w:pPr>
        <w:ind w:left="2160" w:hanging="180"/>
      </w:pPr>
    </w:lvl>
    <w:lvl w:ilvl="3" w:tplc="85125496" w:tentative="1">
      <w:start w:val="1"/>
      <w:numFmt w:val="decimal"/>
      <w:lvlText w:val="%4."/>
      <w:lvlJc w:val="left"/>
      <w:pPr>
        <w:ind w:left="2880" w:hanging="360"/>
      </w:pPr>
    </w:lvl>
    <w:lvl w:ilvl="4" w:tplc="85125496" w:tentative="1">
      <w:start w:val="1"/>
      <w:numFmt w:val="lowerLetter"/>
      <w:lvlText w:val="%5."/>
      <w:lvlJc w:val="left"/>
      <w:pPr>
        <w:ind w:left="3600" w:hanging="360"/>
      </w:pPr>
    </w:lvl>
    <w:lvl w:ilvl="5" w:tplc="85125496" w:tentative="1">
      <w:start w:val="1"/>
      <w:numFmt w:val="lowerRoman"/>
      <w:lvlText w:val="%6."/>
      <w:lvlJc w:val="right"/>
      <w:pPr>
        <w:ind w:left="4320" w:hanging="180"/>
      </w:pPr>
    </w:lvl>
    <w:lvl w:ilvl="6" w:tplc="85125496" w:tentative="1">
      <w:start w:val="1"/>
      <w:numFmt w:val="decimal"/>
      <w:lvlText w:val="%7."/>
      <w:lvlJc w:val="left"/>
      <w:pPr>
        <w:ind w:left="5040" w:hanging="360"/>
      </w:pPr>
    </w:lvl>
    <w:lvl w:ilvl="7" w:tplc="85125496" w:tentative="1">
      <w:start w:val="1"/>
      <w:numFmt w:val="lowerLetter"/>
      <w:lvlText w:val="%8."/>
      <w:lvlJc w:val="left"/>
      <w:pPr>
        <w:ind w:left="5760" w:hanging="360"/>
      </w:pPr>
    </w:lvl>
    <w:lvl w:ilvl="8" w:tplc="85125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5">
    <w:multiLevelType w:val="hybridMultilevel"/>
    <w:lvl w:ilvl="0" w:tplc="65380379">
      <w:start w:val="1"/>
      <w:numFmt w:val="decimal"/>
      <w:lvlText w:val="%1."/>
      <w:lvlJc w:val="left"/>
      <w:pPr>
        <w:ind w:left="720" w:hanging="360"/>
      </w:pPr>
    </w:lvl>
    <w:lvl w:ilvl="1" w:tplc="65380379" w:tentative="1">
      <w:start w:val="1"/>
      <w:numFmt w:val="lowerLetter"/>
      <w:lvlText w:val="%2."/>
      <w:lvlJc w:val="left"/>
      <w:pPr>
        <w:ind w:left="1440" w:hanging="360"/>
      </w:pPr>
    </w:lvl>
    <w:lvl w:ilvl="2" w:tplc="65380379" w:tentative="1">
      <w:start w:val="1"/>
      <w:numFmt w:val="lowerRoman"/>
      <w:lvlText w:val="%3."/>
      <w:lvlJc w:val="right"/>
      <w:pPr>
        <w:ind w:left="2160" w:hanging="180"/>
      </w:pPr>
    </w:lvl>
    <w:lvl w:ilvl="3" w:tplc="65380379" w:tentative="1">
      <w:start w:val="1"/>
      <w:numFmt w:val="decimal"/>
      <w:lvlText w:val="%4."/>
      <w:lvlJc w:val="left"/>
      <w:pPr>
        <w:ind w:left="2880" w:hanging="360"/>
      </w:pPr>
    </w:lvl>
    <w:lvl w:ilvl="4" w:tplc="65380379" w:tentative="1">
      <w:start w:val="1"/>
      <w:numFmt w:val="lowerLetter"/>
      <w:lvlText w:val="%5."/>
      <w:lvlJc w:val="left"/>
      <w:pPr>
        <w:ind w:left="3600" w:hanging="360"/>
      </w:pPr>
    </w:lvl>
    <w:lvl w:ilvl="5" w:tplc="65380379" w:tentative="1">
      <w:start w:val="1"/>
      <w:numFmt w:val="lowerRoman"/>
      <w:lvlText w:val="%6."/>
      <w:lvlJc w:val="right"/>
      <w:pPr>
        <w:ind w:left="4320" w:hanging="180"/>
      </w:pPr>
    </w:lvl>
    <w:lvl w:ilvl="6" w:tplc="65380379" w:tentative="1">
      <w:start w:val="1"/>
      <w:numFmt w:val="decimal"/>
      <w:lvlText w:val="%7."/>
      <w:lvlJc w:val="left"/>
      <w:pPr>
        <w:ind w:left="5040" w:hanging="360"/>
      </w:pPr>
    </w:lvl>
    <w:lvl w:ilvl="7" w:tplc="65380379" w:tentative="1">
      <w:start w:val="1"/>
      <w:numFmt w:val="lowerLetter"/>
      <w:lvlText w:val="%8."/>
      <w:lvlJc w:val="left"/>
      <w:pPr>
        <w:ind w:left="5760" w:hanging="360"/>
      </w:pPr>
    </w:lvl>
    <w:lvl w:ilvl="8" w:tplc="65380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4">
    <w:multiLevelType w:val="hybridMultilevel"/>
    <w:lvl w:ilvl="0" w:tplc="56230879">
      <w:start w:val="1"/>
      <w:numFmt w:val="decimal"/>
      <w:lvlText w:val="%1."/>
      <w:lvlJc w:val="left"/>
      <w:pPr>
        <w:ind w:left="720" w:hanging="360"/>
      </w:pPr>
    </w:lvl>
    <w:lvl w:ilvl="1" w:tplc="56230879" w:tentative="1">
      <w:start w:val="1"/>
      <w:numFmt w:val="lowerLetter"/>
      <w:lvlText w:val="%2."/>
      <w:lvlJc w:val="left"/>
      <w:pPr>
        <w:ind w:left="1440" w:hanging="360"/>
      </w:pPr>
    </w:lvl>
    <w:lvl w:ilvl="2" w:tplc="56230879" w:tentative="1">
      <w:start w:val="1"/>
      <w:numFmt w:val="lowerRoman"/>
      <w:lvlText w:val="%3."/>
      <w:lvlJc w:val="right"/>
      <w:pPr>
        <w:ind w:left="2160" w:hanging="180"/>
      </w:pPr>
    </w:lvl>
    <w:lvl w:ilvl="3" w:tplc="56230879" w:tentative="1">
      <w:start w:val="1"/>
      <w:numFmt w:val="decimal"/>
      <w:lvlText w:val="%4."/>
      <w:lvlJc w:val="left"/>
      <w:pPr>
        <w:ind w:left="2880" w:hanging="360"/>
      </w:pPr>
    </w:lvl>
    <w:lvl w:ilvl="4" w:tplc="56230879" w:tentative="1">
      <w:start w:val="1"/>
      <w:numFmt w:val="lowerLetter"/>
      <w:lvlText w:val="%5."/>
      <w:lvlJc w:val="left"/>
      <w:pPr>
        <w:ind w:left="3600" w:hanging="360"/>
      </w:pPr>
    </w:lvl>
    <w:lvl w:ilvl="5" w:tplc="56230879" w:tentative="1">
      <w:start w:val="1"/>
      <w:numFmt w:val="lowerRoman"/>
      <w:lvlText w:val="%6."/>
      <w:lvlJc w:val="right"/>
      <w:pPr>
        <w:ind w:left="4320" w:hanging="180"/>
      </w:pPr>
    </w:lvl>
    <w:lvl w:ilvl="6" w:tplc="56230879" w:tentative="1">
      <w:start w:val="1"/>
      <w:numFmt w:val="decimal"/>
      <w:lvlText w:val="%7."/>
      <w:lvlJc w:val="left"/>
      <w:pPr>
        <w:ind w:left="5040" w:hanging="360"/>
      </w:pPr>
    </w:lvl>
    <w:lvl w:ilvl="7" w:tplc="56230879" w:tentative="1">
      <w:start w:val="1"/>
      <w:numFmt w:val="lowerLetter"/>
      <w:lvlText w:val="%8."/>
      <w:lvlJc w:val="left"/>
      <w:pPr>
        <w:ind w:left="5760" w:hanging="360"/>
      </w:pPr>
    </w:lvl>
    <w:lvl w:ilvl="8" w:tplc="56230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3">
    <w:multiLevelType w:val="hybridMultilevel"/>
    <w:lvl w:ilvl="0" w:tplc="85296416">
      <w:start w:val="1"/>
      <w:numFmt w:val="decimal"/>
      <w:lvlText w:val="%1."/>
      <w:lvlJc w:val="left"/>
      <w:pPr>
        <w:ind w:left="720" w:hanging="360"/>
      </w:pPr>
    </w:lvl>
    <w:lvl w:ilvl="1" w:tplc="85296416" w:tentative="1">
      <w:start w:val="1"/>
      <w:numFmt w:val="lowerLetter"/>
      <w:lvlText w:val="%2."/>
      <w:lvlJc w:val="left"/>
      <w:pPr>
        <w:ind w:left="1440" w:hanging="360"/>
      </w:pPr>
    </w:lvl>
    <w:lvl w:ilvl="2" w:tplc="85296416" w:tentative="1">
      <w:start w:val="1"/>
      <w:numFmt w:val="lowerRoman"/>
      <w:lvlText w:val="%3."/>
      <w:lvlJc w:val="right"/>
      <w:pPr>
        <w:ind w:left="2160" w:hanging="180"/>
      </w:pPr>
    </w:lvl>
    <w:lvl w:ilvl="3" w:tplc="85296416" w:tentative="1">
      <w:start w:val="1"/>
      <w:numFmt w:val="decimal"/>
      <w:lvlText w:val="%4."/>
      <w:lvlJc w:val="left"/>
      <w:pPr>
        <w:ind w:left="2880" w:hanging="360"/>
      </w:pPr>
    </w:lvl>
    <w:lvl w:ilvl="4" w:tplc="85296416" w:tentative="1">
      <w:start w:val="1"/>
      <w:numFmt w:val="lowerLetter"/>
      <w:lvlText w:val="%5."/>
      <w:lvlJc w:val="left"/>
      <w:pPr>
        <w:ind w:left="3600" w:hanging="360"/>
      </w:pPr>
    </w:lvl>
    <w:lvl w:ilvl="5" w:tplc="85296416" w:tentative="1">
      <w:start w:val="1"/>
      <w:numFmt w:val="lowerRoman"/>
      <w:lvlText w:val="%6."/>
      <w:lvlJc w:val="right"/>
      <w:pPr>
        <w:ind w:left="4320" w:hanging="180"/>
      </w:pPr>
    </w:lvl>
    <w:lvl w:ilvl="6" w:tplc="85296416" w:tentative="1">
      <w:start w:val="1"/>
      <w:numFmt w:val="decimal"/>
      <w:lvlText w:val="%7."/>
      <w:lvlJc w:val="left"/>
      <w:pPr>
        <w:ind w:left="5040" w:hanging="360"/>
      </w:pPr>
    </w:lvl>
    <w:lvl w:ilvl="7" w:tplc="85296416" w:tentative="1">
      <w:start w:val="1"/>
      <w:numFmt w:val="lowerLetter"/>
      <w:lvlText w:val="%8."/>
      <w:lvlJc w:val="left"/>
      <w:pPr>
        <w:ind w:left="5760" w:hanging="360"/>
      </w:pPr>
    </w:lvl>
    <w:lvl w:ilvl="8" w:tplc="85296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2">
    <w:multiLevelType w:val="hybridMultilevel"/>
    <w:lvl w:ilvl="0" w:tplc="13108374">
      <w:start w:val="1"/>
      <w:numFmt w:val="decimal"/>
      <w:lvlText w:val="%1."/>
      <w:lvlJc w:val="left"/>
      <w:pPr>
        <w:ind w:left="720" w:hanging="360"/>
      </w:pPr>
    </w:lvl>
    <w:lvl w:ilvl="1" w:tplc="13108374" w:tentative="1">
      <w:start w:val="1"/>
      <w:numFmt w:val="lowerLetter"/>
      <w:lvlText w:val="%2."/>
      <w:lvlJc w:val="left"/>
      <w:pPr>
        <w:ind w:left="1440" w:hanging="360"/>
      </w:pPr>
    </w:lvl>
    <w:lvl w:ilvl="2" w:tplc="13108374" w:tentative="1">
      <w:start w:val="1"/>
      <w:numFmt w:val="lowerRoman"/>
      <w:lvlText w:val="%3."/>
      <w:lvlJc w:val="right"/>
      <w:pPr>
        <w:ind w:left="2160" w:hanging="180"/>
      </w:pPr>
    </w:lvl>
    <w:lvl w:ilvl="3" w:tplc="13108374" w:tentative="1">
      <w:start w:val="1"/>
      <w:numFmt w:val="decimal"/>
      <w:lvlText w:val="%4."/>
      <w:lvlJc w:val="left"/>
      <w:pPr>
        <w:ind w:left="2880" w:hanging="360"/>
      </w:pPr>
    </w:lvl>
    <w:lvl w:ilvl="4" w:tplc="13108374" w:tentative="1">
      <w:start w:val="1"/>
      <w:numFmt w:val="lowerLetter"/>
      <w:lvlText w:val="%5."/>
      <w:lvlJc w:val="left"/>
      <w:pPr>
        <w:ind w:left="3600" w:hanging="360"/>
      </w:pPr>
    </w:lvl>
    <w:lvl w:ilvl="5" w:tplc="13108374" w:tentative="1">
      <w:start w:val="1"/>
      <w:numFmt w:val="lowerRoman"/>
      <w:lvlText w:val="%6."/>
      <w:lvlJc w:val="right"/>
      <w:pPr>
        <w:ind w:left="4320" w:hanging="180"/>
      </w:pPr>
    </w:lvl>
    <w:lvl w:ilvl="6" w:tplc="13108374" w:tentative="1">
      <w:start w:val="1"/>
      <w:numFmt w:val="decimal"/>
      <w:lvlText w:val="%7."/>
      <w:lvlJc w:val="left"/>
      <w:pPr>
        <w:ind w:left="5040" w:hanging="360"/>
      </w:pPr>
    </w:lvl>
    <w:lvl w:ilvl="7" w:tplc="13108374" w:tentative="1">
      <w:start w:val="1"/>
      <w:numFmt w:val="lowerLetter"/>
      <w:lvlText w:val="%8."/>
      <w:lvlJc w:val="left"/>
      <w:pPr>
        <w:ind w:left="5760" w:hanging="360"/>
      </w:pPr>
    </w:lvl>
    <w:lvl w:ilvl="8" w:tplc="13108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1">
    <w:multiLevelType w:val="hybridMultilevel"/>
    <w:lvl w:ilvl="0" w:tplc="75060598">
      <w:start w:val="1"/>
      <w:numFmt w:val="decimal"/>
      <w:lvlText w:val="%1."/>
      <w:lvlJc w:val="left"/>
      <w:pPr>
        <w:ind w:left="720" w:hanging="360"/>
      </w:pPr>
    </w:lvl>
    <w:lvl w:ilvl="1" w:tplc="75060598" w:tentative="1">
      <w:start w:val="1"/>
      <w:numFmt w:val="lowerLetter"/>
      <w:lvlText w:val="%2."/>
      <w:lvlJc w:val="left"/>
      <w:pPr>
        <w:ind w:left="1440" w:hanging="360"/>
      </w:pPr>
    </w:lvl>
    <w:lvl w:ilvl="2" w:tplc="75060598" w:tentative="1">
      <w:start w:val="1"/>
      <w:numFmt w:val="lowerRoman"/>
      <w:lvlText w:val="%3."/>
      <w:lvlJc w:val="right"/>
      <w:pPr>
        <w:ind w:left="2160" w:hanging="180"/>
      </w:pPr>
    </w:lvl>
    <w:lvl w:ilvl="3" w:tplc="75060598" w:tentative="1">
      <w:start w:val="1"/>
      <w:numFmt w:val="decimal"/>
      <w:lvlText w:val="%4."/>
      <w:lvlJc w:val="left"/>
      <w:pPr>
        <w:ind w:left="2880" w:hanging="360"/>
      </w:pPr>
    </w:lvl>
    <w:lvl w:ilvl="4" w:tplc="75060598" w:tentative="1">
      <w:start w:val="1"/>
      <w:numFmt w:val="lowerLetter"/>
      <w:lvlText w:val="%5."/>
      <w:lvlJc w:val="left"/>
      <w:pPr>
        <w:ind w:left="3600" w:hanging="360"/>
      </w:pPr>
    </w:lvl>
    <w:lvl w:ilvl="5" w:tplc="75060598" w:tentative="1">
      <w:start w:val="1"/>
      <w:numFmt w:val="lowerRoman"/>
      <w:lvlText w:val="%6."/>
      <w:lvlJc w:val="right"/>
      <w:pPr>
        <w:ind w:left="4320" w:hanging="180"/>
      </w:pPr>
    </w:lvl>
    <w:lvl w:ilvl="6" w:tplc="75060598" w:tentative="1">
      <w:start w:val="1"/>
      <w:numFmt w:val="decimal"/>
      <w:lvlText w:val="%7."/>
      <w:lvlJc w:val="left"/>
      <w:pPr>
        <w:ind w:left="5040" w:hanging="360"/>
      </w:pPr>
    </w:lvl>
    <w:lvl w:ilvl="7" w:tplc="75060598" w:tentative="1">
      <w:start w:val="1"/>
      <w:numFmt w:val="lowerLetter"/>
      <w:lvlText w:val="%8."/>
      <w:lvlJc w:val="left"/>
      <w:pPr>
        <w:ind w:left="5760" w:hanging="360"/>
      </w:pPr>
    </w:lvl>
    <w:lvl w:ilvl="8" w:tplc="75060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30">
    <w:multiLevelType w:val="hybridMultilevel"/>
    <w:lvl w:ilvl="0" w:tplc="75587282">
      <w:start w:val="1"/>
      <w:numFmt w:val="decimal"/>
      <w:lvlText w:val="%1."/>
      <w:lvlJc w:val="left"/>
      <w:pPr>
        <w:ind w:left="720" w:hanging="360"/>
      </w:pPr>
    </w:lvl>
    <w:lvl w:ilvl="1" w:tplc="75587282" w:tentative="1">
      <w:start w:val="1"/>
      <w:numFmt w:val="lowerLetter"/>
      <w:lvlText w:val="%2."/>
      <w:lvlJc w:val="left"/>
      <w:pPr>
        <w:ind w:left="1440" w:hanging="360"/>
      </w:pPr>
    </w:lvl>
    <w:lvl w:ilvl="2" w:tplc="75587282" w:tentative="1">
      <w:start w:val="1"/>
      <w:numFmt w:val="lowerRoman"/>
      <w:lvlText w:val="%3."/>
      <w:lvlJc w:val="right"/>
      <w:pPr>
        <w:ind w:left="2160" w:hanging="180"/>
      </w:pPr>
    </w:lvl>
    <w:lvl w:ilvl="3" w:tplc="75587282" w:tentative="1">
      <w:start w:val="1"/>
      <w:numFmt w:val="decimal"/>
      <w:lvlText w:val="%4."/>
      <w:lvlJc w:val="left"/>
      <w:pPr>
        <w:ind w:left="2880" w:hanging="360"/>
      </w:pPr>
    </w:lvl>
    <w:lvl w:ilvl="4" w:tplc="75587282" w:tentative="1">
      <w:start w:val="1"/>
      <w:numFmt w:val="lowerLetter"/>
      <w:lvlText w:val="%5."/>
      <w:lvlJc w:val="left"/>
      <w:pPr>
        <w:ind w:left="3600" w:hanging="360"/>
      </w:pPr>
    </w:lvl>
    <w:lvl w:ilvl="5" w:tplc="75587282" w:tentative="1">
      <w:start w:val="1"/>
      <w:numFmt w:val="lowerRoman"/>
      <w:lvlText w:val="%6."/>
      <w:lvlJc w:val="right"/>
      <w:pPr>
        <w:ind w:left="4320" w:hanging="180"/>
      </w:pPr>
    </w:lvl>
    <w:lvl w:ilvl="6" w:tplc="75587282" w:tentative="1">
      <w:start w:val="1"/>
      <w:numFmt w:val="decimal"/>
      <w:lvlText w:val="%7."/>
      <w:lvlJc w:val="left"/>
      <w:pPr>
        <w:ind w:left="5040" w:hanging="360"/>
      </w:pPr>
    </w:lvl>
    <w:lvl w:ilvl="7" w:tplc="75587282" w:tentative="1">
      <w:start w:val="1"/>
      <w:numFmt w:val="lowerLetter"/>
      <w:lvlText w:val="%8."/>
      <w:lvlJc w:val="left"/>
      <w:pPr>
        <w:ind w:left="5760" w:hanging="360"/>
      </w:pPr>
    </w:lvl>
    <w:lvl w:ilvl="8" w:tplc="75587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9">
    <w:multiLevelType w:val="hybridMultilevel"/>
    <w:lvl w:ilvl="0" w:tplc="29219379">
      <w:start w:val="1"/>
      <w:numFmt w:val="decimal"/>
      <w:lvlText w:val="%1."/>
      <w:lvlJc w:val="left"/>
      <w:pPr>
        <w:ind w:left="720" w:hanging="360"/>
      </w:pPr>
    </w:lvl>
    <w:lvl w:ilvl="1" w:tplc="29219379" w:tentative="1">
      <w:start w:val="1"/>
      <w:numFmt w:val="lowerLetter"/>
      <w:lvlText w:val="%2."/>
      <w:lvlJc w:val="left"/>
      <w:pPr>
        <w:ind w:left="1440" w:hanging="360"/>
      </w:pPr>
    </w:lvl>
    <w:lvl w:ilvl="2" w:tplc="29219379" w:tentative="1">
      <w:start w:val="1"/>
      <w:numFmt w:val="lowerRoman"/>
      <w:lvlText w:val="%3."/>
      <w:lvlJc w:val="right"/>
      <w:pPr>
        <w:ind w:left="2160" w:hanging="180"/>
      </w:pPr>
    </w:lvl>
    <w:lvl w:ilvl="3" w:tplc="29219379" w:tentative="1">
      <w:start w:val="1"/>
      <w:numFmt w:val="decimal"/>
      <w:lvlText w:val="%4."/>
      <w:lvlJc w:val="left"/>
      <w:pPr>
        <w:ind w:left="2880" w:hanging="360"/>
      </w:pPr>
    </w:lvl>
    <w:lvl w:ilvl="4" w:tplc="29219379" w:tentative="1">
      <w:start w:val="1"/>
      <w:numFmt w:val="lowerLetter"/>
      <w:lvlText w:val="%5."/>
      <w:lvlJc w:val="left"/>
      <w:pPr>
        <w:ind w:left="3600" w:hanging="360"/>
      </w:pPr>
    </w:lvl>
    <w:lvl w:ilvl="5" w:tplc="29219379" w:tentative="1">
      <w:start w:val="1"/>
      <w:numFmt w:val="lowerRoman"/>
      <w:lvlText w:val="%6."/>
      <w:lvlJc w:val="right"/>
      <w:pPr>
        <w:ind w:left="4320" w:hanging="180"/>
      </w:pPr>
    </w:lvl>
    <w:lvl w:ilvl="6" w:tplc="29219379" w:tentative="1">
      <w:start w:val="1"/>
      <w:numFmt w:val="decimal"/>
      <w:lvlText w:val="%7."/>
      <w:lvlJc w:val="left"/>
      <w:pPr>
        <w:ind w:left="5040" w:hanging="360"/>
      </w:pPr>
    </w:lvl>
    <w:lvl w:ilvl="7" w:tplc="29219379" w:tentative="1">
      <w:start w:val="1"/>
      <w:numFmt w:val="lowerLetter"/>
      <w:lvlText w:val="%8."/>
      <w:lvlJc w:val="left"/>
      <w:pPr>
        <w:ind w:left="5760" w:hanging="360"/>
      </w:pPr>
    </w:lvl>
    <w:lvl w:ilvl="8" w:tplc="29219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8">
    <w:multiLevelType w:val="hybridMultilevel"/>
    <w:lvl w:ilvl="0" w:tplc="83937068">
      <w:start w:val="1"/>
      <w:numFmt w:val="decimal"/>
      <w:lvlText w:val="%1."/>
      <w:lvlJc w:val="left"/>
      <w:pPr>
        <w:ind w:left="720" w:hanging="360"/>
      </w:pPr>
    </w:lvl>
    <w:lvl w:ilvl="1" w:tplc="83937068" w:tentative="1">
      <w:start w:val="1"/>
      <w:numFmt w:val="lowerLetter"/>
      <w:lvlText w:val="%2."/>
      <w:lvlJc w:val="left"/>
      <w:pPr>
        <w:ind w:left="1440" w:hanging="360"/>
      </w:pPr>
    </w:lvl>
    <w:lvl w:ilvl="2" w:tplc="83937068" w:tentative="1">
      <w:start w:val="1"/>
      <w:numFmt w:val="lowerRoman"/>
      <w:lvlText w:val="%3."/>
      <w:lvlJc w:val="right"/>
      <w:pPr>
        <w:ind w:left="2160" w:hanging="180"/>
      </w:pPr>
    </w:lvl>
    <w:lvl w:ilvl="3" w:tplc="83937068" w:tentative="1">
      <w:start w:val="1"/>
      <w:numFmt w:val="decimal"/>
      <w:lvlText w:val="%4."/>
      <w:lvlJc w:val="left"/>
      <w:pPr>
        <w:ind w:left="2880" w:hanging="360"/>
      </w:pPr>
    </w:lvl>
    <w:lvl w:ilvl="4" w:tplc="83937068" w:tentative="1">
      <w:start w:val="1"/>
      <w:numFmt w:val="lowerLetter"/>
      <w:lvlText w:val="%5."/>
      <w:lvlJc w:val="left"/>
      <w:pPr>
        <w:ind w:left="3600" w:hanging="360"/>
      </w:pPr>
    </w:lvl>
    <w:lvl w:ilvl="5" w:tplc="83937068" w:tentative="1">
      <w:start w:val="1"/>
      <w:numFmt w:val="lowerRoman"/>
      <w:lvlText w:val="%6."/>
      <w:lvlJc w:val="right"/>
      <w:pPr>
        <w:ind w:left="4320" w:hanging="180"/>
      </w:pPr>
    </w:lvl>
    <w:lvl w:ilvl="6" w:tplc="83937068" w:tentative="1">
      <w:start w:val="1"/>
      <w:numFmt w:val="decimal"/>
      <w:lvlText w:val="%7."/>
      <w:lvlJc w:val="left"/>
      <w:pPr>
        <w:ind w:left="5040" w:hanging="360"/>
      </w:pPr>
    </w:lvl>
    <w:lvl w:ilvl="7" w:tplc="83937068" w:tentative="1">
      <w:start w:val="1"/>
      <w:numFmt w:val="lowerLetter"/>
      <w:lvlText w:val="%8."/>
      <w:lvlJc w:val="left"/>
      <w:pPr>
        <w:ind w:left="5760" w:hanging="360"/>
      </w:pPr>
    </w:lvl>
    <w:lvl w:ilvl="8" w:tplc="83937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7">
    <w:multiLevelType w:val="hybridMultilevel"/>
    <w:lvl w:ilvl="0" w:tplc="12347395">
      <w:start w:val="1"/>
      <w:numFmt w:val="decimal"/>
      <w:lvlText w:val="%1."/>
      <w:lvlJc w:val="left"/>
      <w:pPr>
        <w:ind w:left="720" w:hanging="360"/>
      </w:pPr>
    </w:lvl>
    <w:lvl w:ilvl="1" w:tplc="12347395" w:tentative="1">
      <w:start w:val="1"/>
      <w:numFmt w:val="lowerLetter"/>
      <w:lvlText w:val="%2."/>
      <w:lvlJc w:val="left"/>
      <w:pPr>
        <w:ind w:left="1440" w:hanging="360"/>
      </w:pPr>
    </w:lvl>
    <w:lvl w:ilvl="2" w:tplc="12347395" w:tentative="1">
      <w:start w:val="1"/>
      <w:numFmt w:val="lowerRoman"/>
      <w:lvlText w:val="%3."/>
      <w:lvlJc w:val="right"/>
      <w:pPr>
        <w:ind w:left="2160" w:hanging="180"/>
      </w:pPr>
    </w:lvl>
    <w:lvl w:ilvl="3" w:tplc="12347395" w:tentative="1">
      <w:start w:val="1"/>
      <w:numFmt w:val="decimal"/>
      <w:lvlText w:val="%4."/>
      <w:lvlJc w:val="left"/>
      <w:pPr>
        <w:ind w:left="2880" w:hanging="360"/>
      </w:pPr>
    </w:lvl>
    <w:lvl w:ilvl="4" w:tplc="12347395" w:tentative="1">
      <w:start w:val="1"/>
      <w:numFmt w:val="lowerLetter"/>
      <w:lvlText w:val="%5."/>
      <w:lvlJc w:val="left"/>
      <w:pPr>
        <w:ind w:left="3600" w:hanging="360"/>
      </w:pPr>
    </w:lvl>
    <w:lvl w:ilvl="5" w:tplc="12347395" w:tentative="1">
      <w:start w:val="1"/>
      <w:numFmt w:val="lowerRoman"/>
      <w:lvlText w:val="%6."/>
      <w:lvlJc w:val="right"/>
      <w:pPr>
        <w:ind w:left="4320" w:hanging="180"/>
      </w:pPr>
    </w:lvl>
    <w:lvl w:ilvl="6" w:tplc="12347395" w:tentative="1">
      <w:start w:val="1"/>
      <w:numFmt w:val="decimal"/>
      <w:lvlText w:val="%7."/>
      <w:lvlJc w:val="left"/>
      <w:pPr>
        <w:ind w:left="5040" w:hanging="360"/>
      </w:pPr>
    </w:lvl>
    <w:lvl w:ilvl="7" w:tplc="12347395" w:tentative="1">
      <w:start w:val="1"/>
      <w:numFmt w:val="lowerLetter"/>
      <w:lvlText w:val="%8."/>
      <w:lvlJc w:val="left"/>
      <w:pPr>
        <w:ind w:left="5760" w:hanging="360"/>
      </w:pPr>
    </w:lvl>
    <w:lvl w:ilvl="8" w:tplc="12347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6">
    <w:multiLevelType w:val="hybridMultilevel"/>
    <w:lvl w:ilvl="0" w:tplc="11428487">
      <w:start w:val="1"/>
      <w:numFmt w:val="decimal"/>
      <w:lvlText w:val="%1."/>
      <w:lvlJc w:val="left"/>
      <w:pPr>
        <w:ind w:left="720" w:hanging="360"/>
      </w:pPr>
    </w:lvl>
    <w:lvl w:ilvl="1" w:tplc="11428487" w:tentative="1">
      <w:start w:val="1"/>
      <w:numFmt w:val="lowerLetter"/>
      <w:lvlText w:val="%2."/>
      <w:lvlJc w:val="left"/>
      <w:pPr>
        <w:ind w:left="1440" w:hanging="360"/>
      </w:pPr>
    </w:lvl>
    <w:lvl w:ilvl="2" w:tplc="11428487" w:tentative="1">
      <w:start w:val="1"/>
      <w:numFmt w:val="lowerRoman"/>
      <w:lvlText w:val="%3."/>
      <w:lvlJc w:val="right"/>
      <w:pPr>
        <w:ind w:left="2160" w:hanging="180"/>
      </w:pPr>
    </w:lvl>
    <w:lvl w:ilvl="3" w:tplc="11428487" w:tentative="1">
      <w:start w:val="1"/>
      <w:numFmt w:val="decimal"/>
      <w:lvlText w:val="%4."/>
      <w:lvlJc w:val="left"/>
      <w:pPr>
        <w:ind w:left="2880" w:hanging="360"/>
      </w:pPr>
    </w:lvl>
    <w:lvl w:ilvl="4" w:tplc="11428487" w:tentative="1">
      <w:start w:val="1"/>
      <w:numFmt w:val="lowerLetter"/>
      <w:lvlText w:val="%5."/>
      <w:lvlJc w:val="left"/>
      <w:pPr>
        <w:ind w:left="3600" w:hanging="360"/>
      </w:pPr>
    </w:lvl>
    <w:lvl w:ilvl="5" w:tplc="11428487" w:tentative="1">
      <w:start w:val="1"/>
      <w:numFmt w:val="lowerRoman"/>
      <w:lvlText w:val="%6."/>
      <w:lvlJc w:val="right"/>
      <w:pPr>
        <w:ind w:left="4320" w:hanging="180"/>
      </w:pPr>
    </w:lvl>
    <w:lvl w:ilvl="6" w:tplc="11428487" w:tentative="1">
      <w:start w:val="1"/>
      <w:numFmt w:val="decimal"/>
      <w:lvlText w:val="%7."/>
      <w:lvlJc w:val="left"/>
      <w:pPr>
        <w:ind w:left="5040" w:hanging="360"/>
      </w:pPr>
    </w:lvl>
    <w:lvl w:ilvl="7" w:tplc="11428487" w:tentative="1">
      <w:start w:val="1"/>
      <w:numFmt w:val="lowerLetter"/>
      <w:lvlText w:val="%8."/>
      <w:lvlJc w:val="left"/>
      <w:pPr>
        <w:ind w:left="5760" w:hanging="360"/>
      </w:pPr>
    </w:lvl>
    <w:lvl w:ilvl="8" w:tplc="11428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5">
    <w:multiLevelType w:val="hybridMultilevel"/>
    <w:lvl w:ilvl="0" w:tplc="48622541">
      <w:start w:val="1"/>
      <w:numFmt w:val="decimal"/>
      <w:lvlText w:val="%1."/>
      <w:lvlJc w:val="left"/>
      <w:pPr>
        <w:ind w:left="720" w:hanging="360"/>
      </w:pPr>
    </w:lvl>
    <w:lvl w:ilvl="1" w:tplc="48622541" w:tentative="1">
      <w:start w:val="1"/>
      <w:numFmt w:val="lowerLetter"/>
      <w:lvlText w:val="%2."/>
      <w:lvlJc w:val="left"/>
      <w:pPr>
        <w:ind w:left="1440" w:hanging="360"/>
      </w:pPr>
    </w:lvl>
    <w:lvl w:ilvl="2" w:tplc="48622541" w:tentative="1">
      <w:start w:val="1"/>
      <w:numFmt w:val="lowerRoman"/>
      <w:lvlText w:val="%3."/>
      <w:lvlJc w:val="right"/>
      <w:pPr>
        <w:ind w:left="2160" w:hanging="180"/>
      </w:pPr>
    </w:lvl>
    <w:lvl w:ilvl="3" w:tplc="48622541" w:tentative="1">
      <w:start w:val="1"/>
      <w:numFmt w:val="decimal"/>
      <w:lvlText w:val="%4."/>
      <w:lvlJc w:val="left"/>
      <w:pPr>
        <w:ind w:left="2880" w:hanging="360"/>
      </w:pPr>
    </w:lvl>
    <w:lvl w:ilvl="4" w:tplc="48622541" w:tentative="1">
      <w:start w:val="1"/>
      <w:numFmt w:val="lowerLetter"/>
      <w:lvlText w:val="%5."/>
      <w:lvlJc w:val="left"/>
      <w:pPr>
        <w:ind w:left="3600" w:hanging="360"/>
      </w:pPr>
    </w:lvl>
    <w:lvl w:ilvl="5" w:tplc="48622541" w:tentative="1">
      <w:start w:val="1"/>
      <w:numFmt w:val="lowerRoman"/>
      <w:lvlText w:val="%6."/>
      <w:lvlJc w:val="right"/>
      <w:pPr>
        <w:ind w:left="4320" w:hanging="180"/>
      </w:pPr>
    </w:lvl>
    <w:lvl w:ilvl="6" w:tplc="48622541" w:tentative="1">
      <w:start w:val="1"/>
      <w:numFmt w:val="decimal"/>
      <w:lvlText w:val="%7."/>
      <w:lvlJc w:val="left"/>
      <w:pPr>
        <w:ind w:left="5040" w:hanging="360"/>
      </w:pPr>
    </w:lvl>
    <w:lvl w:ilvl="7" w:tplc="48622541" w:tentative="1">
      <w:start w:val="1"/>
      <w:numFmt w:val="lowerLetter"/>
      <w:lvlText w:val="%8."/>
      <w:lvlJc w:val="left"/>
      <w:pPr>
        <w:ind w:left="5760" w:hanging="360"/>
      </w:pPr>
    </w:lvl>
    <w:lvl w:ilvl="8" w:tplc="48622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4">
    <w:multiLevelType w:val="hybridMultilevel"/>
    <w:lvl w:ilvl="0" w:tplc="29944387">
      <w:start w:val="1"/>
      <w:numFmt w:val="decimal"/>
      <w:lvlText w:val="%1."/>
      <w:lvlJc w:val="left"/>
      <w:pPr>
        <w:ind w:left="720" w:hanging="360"/>
      </w:pPr>
    </w:lvl>
    <w:lvl w:ilvl="1" w:tplc="29944387" w:tentative="1">
      <w:start w:val="1"/>
      <w:numFmt w:val="lowerLetter"/>
      <w:lvlText w:val="%2."/>
      <w:lvlJc w:val="left"/>
      <w:pPr>
        <w:ind w:left="1440" w:hanging="360"/>
      </w:pPr>
    </w:lvl>
    <w:lvl w:ilvl="2" w:tplc="29944387" w:tentative="1">
      <w:start w:val="1"/>
      <w:numFmt w:val="lowerRoman"/>
      <w:lvlText w:val="%3."/>
      <w:lvlJc w:val="right"/>
      <w:pPr>
        <w:ind w:left="2160" w:hanging="180"/>
      </w:pPr>
    </w:lvl>
    <w:lvl w:ilvl="3" w:tplc="29944387" w:tentative="1">
      <w:start w:val="1"/>
      <w:numFmt w:val="decimal"/>
      <w:lvlText w:val="%4."/>
      <w:lvlJc w:val="left"/>
      <w:pPr>
        <w:ind w:left="2880" w:hanging="360"/>
      </w:pPr>
    </w:lvl>
    <w:lvl w:ilvl="4" w:tplc="29944387" w:tentative="1">
      <w:start w:val="1"/>
      <w:numFmt w:val="lowerLetter"/>
      <w:lvlText w:val="%5."/>
      <w:lvlJc w:val="left"/>
      <w:pPr>
        <w:ind w:left="3600" w:hanging="360"/>
      </w:pPr>
    </w:lvl>
    <w:lvl w:ilvl="5" w:tplc="29944387" w:tentative="1">
      <w:start w:val="1"/>
      <w:numFmt w:val="lowerRoman"/>
      <w:lvlText w:val="%6."/>
      <w:lvlJc w:val="right"/>
      <w:pPr>
        <w:ind w:left="4320" w:hanging="180"/>
      </w:pPr>
    </w:lvl>
    <w:lvl w:ilvl="6" w:tplc="29944387" w:tentative="1">
      <w:start w:val="1"/>
      <w:numFmt w:val="decimal"/>
      <w:lvlText w:val="%7."/>
      <w:lvlJc w:val="left"/>
      <w:pPr>
        <w:ind w:left="5040" w:hanging="360"/>
      </w:pPr>
    </w:lvl>
    <w:lvl w:ilvl="7" w:tplc="29944387" w:tentative="1">
      <w:start w:val="1"/>
      <w:numFmt w:val="lowerLetter"/>
      <w:lvlText w:val="%8."/>
      <w:lvlJc w:val="left"/>
      <w:pPr>
        <w:ind w:left="5760" w:hanging="360"/>
      </w:pPr>
    </w:lvl>
    <w:lvl w:ilvl="8" w:tplc="29944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3">
    <w:multiLevelType w:val="hybridMultilevel"/>
    <w:lvl w:ilvl="0" w:tplc="39348980">
      <w:start w:val="1"/>
      <w:numFmt w:val="decimal"/>
      <w:lvlText w:val="%1."/>
      <w:lvlJc w:val="left"/>
      <w:pPr>
        <w:ind w:left="720" w:hanging="360"/>
      </w:pPr>
    </w:lvl>
    <w:lvl w:ilvl="1" w:tplc="39348980" w:tentative="1">
      <w:start w:val="1"/>
      <w:numFmt w:val="lowerLetter"/>
      <w:lvlText w:val="%2."/>
      <w:lvlJc w:val="left"/>
      <w:pPr>
        <w:ind w:left="1440" w:hanging="360"/>
      </w:pPr>
    </w:lvl>
    <w:lvl w:ilvl="2" w:tplc="39348980" w:tentative="1">
      <w:start w:val="1"/>
      <w:numFmt w:val="lowerRoman"/>
      <w:lvlText w:val="%3."/>
      <w:lvlJc w:val="right"/>
      <w:pPr>
        <w:ind w:left="2160" w:hanging="180"/>
      </w:pPr>
    </w:lvl>
    <w:lvl w:ilvl="3" w:tplc="39348980" w:tentative="1">
      <w:start w:val="1"/>
      <w:numFmt w:val="decimal"/>
      <w:lvlText w:val="%4."/>
      <w:lvlJc w:val="left"/>
      <w:pPr>
        <w:ind w:left="2880" w:hanging="360"/>
      </w:pPr>
    </w:lvl>
    <w:lvl w:ilvl="4" w:tplc="39348980" w:tentative="1">
      <w:start w:val="1"/>
      <w:numFmt w:val="lowerLetter"/>
      <w:lvlText w:val="%5."/>
      <w:lvlJc w:val="left"/>
      <w:pPr>
        <w:ind w:left="3600" w:hanging="360"/>
      </w:pPr>
    </w:lvl>
    <w:lvl w:ilvl="5" w:tplc="39348980" w:tentative="1">
      <w:start w:val="1"/>
      <w:numFmt w:val="lowerRoman"/>
      <w:lvlText w:val="%6."/>
      <w:lvlJc w:val="right"/>
      <w:pPr>
        <w:ind w:left="4320" w:hanging="180"/>
      </w:pPr>
    </w:lvl>
    <w:lvl w:ilvl="6" w:tplc="39348980" w:tentative="1">
      <w:start w:val="1"/>
      <w:numFmt w:val="decimal"/>
      <w:lvlText w:val="%7."/>
      <w:lvlJc w:val="left"/>
      <w:pPr>
        <w:ind w:left="5040" w:hanging="360"/>
      </w:pPr>
    </w:lvl>
    <w:lvl w:ilvl="7" w:tplc="39348980" w:tentative="1">
      <w:start w:val="1"/>
      <w:numFmt w:val="lowerLetter"/>
      <w:lvlText w:val="%8."/>
      <w:lvlJc w:val="left"/>
      <w:pPr>
        <w:ind w:left="5760" w:hanging="360"/>
      </w:pPr>
    </w:lvl>
    <w:lvl w:ilvl="8" w:tplc="39348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2">
    <w:multiLevelType w:val="hybridMultilevel"/>
    <w:lvl w:ilvl="0" w:tplc="25372232">
      <w:start w:val="1"/>
      <w:numFmt w:val="decimal"/>
      <w:lvlText w:val="%1."/>
      <w:lvlJc w:val="left"/>
      <w:pPr>
        <w:ind w:left="720" w:hanging="360"/>
      </w:pPr>
    </w:lvl>
    <w:lvl w:ilvl="1" w:tplc="25372232" w:tentative="1">
      <w:start w:val="1"/>
      <w:numFmt w:val="lowerLetter"/>
      <w:lvlText w:val="%2."/>
      <w:lvlJc w:val="left"/>
      <w:pPr>
        <w:ind w:left="1440" w:hanging="360"/>
      </w:pPr>
    </w:lvl>
    <w:lvl w:ilvl="2" w:tplc="25372232" w:tentative="1">
      <w:start w:val="1"/>
      <w:numFmt w:val="lowerRoman"/>
      <w:lvlText w:val="%3."/>
      <w:lvlJc w:val="right"/>
      <w:pPr>
        <w:ind w:left="2160" w:hanging="180"/>
      </w:pPr>
    </w:lvl>
    <w:lvl w:ilvl="3" w:tplc="25372232" w:tentative="1">
      <w:start w:val="1"/>
      <w:numFmt w:val="decimal"/>
      <w:lvlText w:val="%4."/>
      <w:lvlJc w:val="left"/>
      <w:pPr>
        <w:ind w:left="2880" w:hanging="360"/>
      </w:pPr>
    </w:lvl>
    <w:lvl w:ilvl="4" w:tplc="25372232" w:tentative="1">
      <w:start w:val="1"/>
      <w:numFmt w:val="lowerLetter"/>
      <w:lvlText w:val="%5."/>
      <w:lvlJc w:val="left"/>
      <w:pPr>
        <w:ind w:left="3600" w:hanging="360"/>
      </w:pPr>
    </w:lvl>
    <w:lvl w:ilvl="5" w:tplc="25372232" w:tentative="1">
      <w:start w:val="1"/>
      <w:numFmt w:val="lowerRoman"/>
      <w:lvlText w:val="%6."/>
      <w:lvlJc w:val="right"/>
      <w:pPr>
        <w:ind w:left="4320" w:hanging="180"/>
      </w:pPr>
    </w:lvl>
    <w:lvl w:ilvl="6" w:tplc="25372232" w:tentative="1">
      <w:start w:val="1"/>
      <w:numFmt w:val="decimal"/>
      <w:lvlText w:val="%7."/>
      <w:lvlJc w:val="left"/>
      <w:pPr>
        <w:ind w:left="5040" w:hanging="360"/>
      </w:pPr>
    </w:lvl>
    <w:lvl w:ilvl="7" w:tplc="25372232" w:tentative="1">
      <w:start w:val="1"/>
      <w:numFmt w:val="lowerLetter"/>
      <w:lvlText w:val="%8."/>
      <w:lvlJc w:val="left"/>
      <w:pPr>
        <w:ind w:left="5760" w:hanging="360"/>
      </w:pPr>
    </w:lvl>
    <w:lvl w:ilvl="8" w:tplc="25372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1">
    <w:multiLevelType w:val="hybridMultilevel"/>
    <w:lvl w:ilvl="0" w:tplc="13653245">
      <w:start w:val="1"/>
      <w:numFmt w:val="decimal"/>
      <w:lvlText w:val="%1."/>
      <w:lvlJc w:val="left"/>
      <w:pPr>
        <w:ind w:left="720" w:hanging="360"/>
      </w:pPr>
    </w:lvl>
    <w:lvl w:ilvl="1" w:tplc="13653245" w:tentative="1">
      <w:start w:val="1"/>
      <w:numFmt w:val="lowerLetter"/>
      <w:lvlText w:val="%2."/>
      <w:lvlJc w:val="left"/>
      <w:pPr>
        <w:ind w:left="1440" w:hanging="360"/>
      </w:pPr>
    </w:lvl>
    <w:lvl w:ilvl="2" w:tplc="13653245" w:tentative="1">
      <w:start w:val="1"/>
      <w:numFmt w:val="lowerRoman"/>
      <w:lvlText w:val="%3."/>
      <w:lvlJc w:val="right"/>
      <w:pPr>
        <w:ind w:left="2160" w:hanging="180"/>
      </w:pPr>
    </w:lvl>
    <w:lvl w:ilvl="3" w:tplc="13653245" w:tentative="1">
      <w:start w:val="1"/>
      <w:numFmt w:val="decimal"/>
      <w:lvlText w:val="%4."/>
      <w:lvlJc w:val="left"/>
      <w:pPr>
        <w:ind w:left="2880" w:hanging="360"/>
      </w:pPr>
    </w:lvl>
    <w:lvl w:ilvl="4" w:tplc="13653245" w:tentative="1">
      <w:start w:val="1"/>
      <w:numFmt w:val="lowerLetter"/>
      <w:lvlText w:val="%5."/>
      <w:lvlJc w:val="left"/>
      <w:pPr>
        <w:ind w:left="3600" w:hanging="360"/>
      </w:pPr>
    </w:lvl>
    <w:lvl w:ilvl="5" w:tplc="13653245" w:tentative="1">
      <w:start w:val="1"/>
      <w:numFmt w:val="lowerRoman"/>
      <w:lvlText w:val="%6."/>
      <w:lvlJc w:val="right"/>
      <w:pPr>
        <w:ind w:left="4320" w:hanging="180"/>
      </w:pPr>
    </w:lvl>
    <w:lvl w:ilvl="6" w:tplc="13653245" w:tentative="1">
      <w:start w:val="1"/>
      <w:numFmt w:val="decimal"/>
      <w:lvlText w:val="%7."/>
      <w:lvlJc w:val="left"/>
      <w:pPr>
        <w:ind w:left="5040" w:hanging="360"/>
      </w:pPr>
    </w:lvl>
    <w:lvl w:ilvl="7" w:tplc="13653245" w:tentative="1">
      <w:start w:val="1"/>
      <w:numFmt w:val="lowerLetter"/>
      <w:lvlText w:val="%8."/>
      <w:lvlJc w:val="left"/>
      <w:pPr>
        <w:ind w:left="5760" w:hanging="360"/>
      </w:pPr>
    </w:lvl>
    <w:lvl w:ilvl="8" w:tplc="13653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20">
    <w:multiLevelType w:val="hybridMultilevel"/>
    <w:lvl w:ilvl="0" w:tplc="89589582">
      <w:start w:val="1"/>
      <w:numFmt w:val="decimal"/>
      <w:lvlText w:val="%1."/>
      <w:lvlJc w:val="left"/>
      <w:pPr>
        <w:ind w:left="720" w:hanging="360"/>
      </w:pPr>
    </w:lvl>
    <w:lvl w:ilvl="1" w:tplc="89589582" w:tentative="1">
      <w:start w:val="1"/>
      <w:numFmt w:val="lowerLetter"/>
      <w:lvlText w:val="%2."/>
      <w:lvlJc w:val="left"/>
      <w:pPr>
        <w:ind w:left="1440" w:hanging="360"/>
      </w:pPr>
    </w:lvl>
    <w:lvl w:ilvl="2" w:tplc="89589582" w:tentative="1">
      <w:start w:val="1"/>
      <w:numFmt w:val="lowerRoman"/>
      <w:lvlText w:val="%3."/>
      <w:lvlJc w:val="right"/>
      <w:pPr>
        <w:ind w:left="2160" w:hanging="180"/>
      </w:pPr>
    </w:lvl>
    <w:lvl w:ilvl="3" w:tplc="89589582" w:tentative="1">
      <w:start w:val="1"/>
      <w:numFmt w:val="decimal"/>
      <w:lvlText w:val="%4."/>
      <w:lvlJc w:val="left"/>
      <w:pPr>
        <w:ind w:left="2880" w:hanging="360"/>
      </w:pPr>
    </w:lvl>
    <w:lvl w:ilvl="4" w:tplc="89589582" w:tentative="1">
      <w:start w:val="1"/>
      <w:numFmt w:val="lowerLetter"/>
      <w:lvlText w:val="%5."/>
      <w:lvlJc w:val="left"/>
      <w:pPr>
        <w:ind w:left="3600" w:hanging="360"/>
      </w:pPr>
    </w:lvl>
    <w:lvl w:ilvl="5" w:tplc="89589582" w:tentative="1">
      <w:start w:val="1"/>
      <w:numFmt w:val="lowerRoman"/>
      <w:lvlText w:val="%6."/>
      <w:lvlJc w:val="right"/>
      <w:pPr>
        <w:ind w:left="4320" w:hanging="180"/>
      </w:pPr>
    </w:lvl>
    <w:lvl w:ilvl="6" w:tplc="89589582" w:tentative="1">
      <w:start w:val="1"/>
      <w:numFmt w:val="decimal"/>
      <w:lvlText w:val="%7."/>
      <w:lvlJc w:val="left"/>
      <w:pPr>
        <w:ind w:left="5040" w:hanging="360"/>
      </w:pPr>
    </w:lvl>
    <w:lvl w:ilvl="7" w:tplc="89589582" w:tentative="1">
      <w:start w:val="1"/>
      <w:numFmt w:val="lowerLetter"/>
      <w:lvlText w:val="%8."/>
      <w:lvlJc w:val="left"/>
      <w:pPr>
        <w:ind w:left="5760" w:hanging="360"/>
      </w:pPr>
    </w:lvl>
    <w:lvl w:ilvl="8" w:tplc="89589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9">
    <w:multiLevelType w:val="hybridMultilevel"/>
    <w:lvl w:ilvl="0" w:tplc="36178768">
      <w:start w:val="1"/>
      <w:numFmt w:val="decimal"/>
      <w:lvlText w:val="%1."/>
      <w:lvlJc w:val="left"/>
      <w:pPr>
        <w:ind w:left="720" w:hanging="360"/>
      </w:pPr>
    </w:lvl>
    <w:lvl w:ilvl="1" w:tplc="36178768" w:tentative="1">
      <w:start w:val="1"/>
      <w:numFmt w:val="lowerLetter"/>
      <w:lvlText w:val="%2."/>
      <w:lvlJc w:val="left"/>
      <w:pPr>
        <w:ind w:left="1440" w:hanging="360"/>
      </w:pPr>
    </w:lvl>
    <w:lvl w:ilvl="2" w:tplc="36178768" w:tentative="1">
      <w:start w:val="1"/>
      <w:numFmt w:val="lowerRoman"/>
      <w:lvlText w:val="%3."/>
      <w:lvlJc w:val="right"/>
      <w:pPr>
        <w:ind w:left="2160" w:hanging="180"/>
      </w:pPr>
    </w:lvl>
    <w:lvl w:ilvl="3" w:tplc="36178768" w:tentative="1">
      <w:start w:val="1"/>
      <w:numFmt w:val="decimal"/>
      <w:lvlText w:val="%4."/>
      <w:lvlJc w:val="left"/>
      <w:pPr>
        <w:ind w:left="2880" w:hanging="360"/>
      </w:pPr>
    </w:lvl>
    <w:lvl w:ilvl="4" w:tplc="36178768" w:tentative="1">
      <w:start w:val="1"/>
      <w:numFmt w:val="lowerLetter"/>
      <w:lvlText w:val="%5."/>
      <w:lvlJc w:val="left"/>
      <w:pPr>
        <w:ind w:left="3600" w:hanging="360"/>
      </w:pPr>
    </w:lvl>
    <w:lvl w:ilvl="5" w:tplc="36178768" w:tentative="1">
      <w:start w:val="1"/>
      <w:numFmt w:val="lowerRoman"/>
      <w:lvlText w:val="%6."/>
      <w:lvlJc w:val="right"/>
      <w:pPr>
        <w:ind w:left="4320" w:hanging="180"/>
      </w:pPr>
    </w:lvl>
    <w:lvl w:ilvl="6" w:tplc="36178768" w:tentative="1">
      <w:start w:val="1"/>
      <w:numFmt w:val="decimal"/>
      <w:lvlText w:val="%7."/>
      <w:lvlJc w:val="left"/>
      <w:pPr>
        <w:ind w:left="5040" w:hanging="360"/>
      </w:pPr>
    </w:lvl>
    <w:lvl w:ilvl="7" w:tplc="36178768" w:tentative="1">
      <w:start w:val="1"/>
      <w:numFmt w:val="lowerLetter"/>
      <w:lvlText w:val="%8."/>
      <w:lvlJc w:val="left"/>
      <w:pPr>
        <w:ind w:left="5760" w:hanging="360"/>
      </w:pPr>
    </w:lvl>
    <w:lvl w:ilvl="8" w:tplc="36178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8">
    <w:multiLevelType w:val="hybridMultilevel"/>
    <w:lvl w:ilvl="0" w:tplc="59208991">
      <w:start w:val="1"/>
      <w:numFmt w:val="decimal"/>
      <w:lvlText w:val="%1."/>
      <w:lvlJc w:val="left"/>
      <w:pPr>
        <w:ind w:left="720" w:hanging="360"/>
      </w:pPr>
    </w:lvl>
    <w:lvl w:ilvl="1" w:tplc="59208991" w:tentative="1">
      <w:start w:val="1"/>
      <w:numFmt w:val="lowerLetter"/>
      <w:lvlText w:val="%2."/>
      <w:lvlJc w:val="left"/>
      <w:pPr>
        <w:ind w:left="1440" w:hanging="360"/>
      </w:pPr>
    </w:lvl>
    <w:lvl w:ilvl="2" w:tplc="59208991" w:tentative="1">
      <w:start w:val="1"/>
      <w:numFmt w:val="lowerRoman"/>
      <w:lvlText w:val="%3."/>
      <w:lvlJc w:val="right"/>
      <w:pPr>
        <w:ind w:left="2160" w:hanging="180"/>
      </w:pPr>
    </w:lvl>
    <w:lvl w:ilvl="3" w:tplc="59208991" w:tentative="1">
      <w:start w:val="1"/>
      <w:numFmt w:val="decimal"/>
      <w:lvlText w:val="%4."/>
      <w:lvlJc w:val="left"/>
      <w:pPr>
        <w:ind w:left="2880" w:hanging="360"/>
      </w:pPr>
    </w:lvl>
    <w:lvl w:ilvl="4" w:tplc="59208991" w:tentative="1">
      <w:start w:val="1"/>
      <w:numFmt w:val="lowerLetter"/>
      <w:lvlText w:val="%5."/>
      <w:lvlJc w:val="left"/>
      <w:pPr>
        <w:ind w:left="3600" w:hanging="360"/>
      </w:pPr>
    </w:lvl>
    <w:lvl w:ilvl="5" w:tplc="59208991" w:tentative="1">
      <w:start w:val="1"/>
      <w:numFmt w:val="lowerRoman"/>
      <w:lvlText w:val="%6."/>
      <w:lvlJc w:val="right"/>
      <w:pPr>
        <w:ind w:left="4320" w:hanging="180"/>
      </w:pPr>
    </w:lvl>
    <w:lvl w:ilvl="6" w:tplc="59208991" w:tentative="1">
      <w:start w:val="1"/>
      <w:numFmt w:val="decimal"/>
      <w:lvlText w:val="%7."/>
      <w:lvlJc w:val="left"/>
      <w:pPr>
        <w:ind w:left="5040" w:hanging="360"/>
      </w:pPr>
    </w:lvl>
    <w:lvl w:ilvl="7" w:tplc="59208991" w:tentative="1">
      <w:start w:val="1"/>
      <w:numFmt w:val="lowerLetter"/>
      <w:lvlText w:val="%8."/>
      <w:lvlJc w:val="left"/>
      <w:pPr>
        <w:ind w:left="5760" w:hanging="360"/>
      </w:pPr>
    </w:lvl>
    <w:lvl w:ilvl="8" w:tplc="59208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7">
    <w:multiLevelType w:val="hybridMultilevel"/>
    <w:lvl w:ilvl="0" w:tplc="33022428">
      <w:start w:val="1"/>
      <w:numFmt w:val="decimal"/>
      <w:lvlText w:val="%1."/>
      <w:lvlJc w:val="left"/>
      <w:pPr>
        <w:ind w:left="720" w:hanging="360"/>
      </w:pPr>
    </w:lvl>
    <w:lvl w:ilvl="1" w:tplc="33022428" w:tentative="1">
      <w:start w:val="1"/>
      <w:numFmt w:val="lowerLetter"/>
      <w:lvlText w:val="%2."/>
      <w:lvlJc w:val="left"/>
      <w:pPr>
        <w:ind w:left="1440" w:hanging="360"/>
      </w:pPr>
    </w:lvl>
    <w:lvl w:ilvl="2" w:tplc="33022428" w:tentative="1">
      <w:start w:val="1"/>
      <w:numFmt w:val="lowerRoman"/>
      <w:lvlText w:val="%3."/>
      <w:lvlJc w:val="right"/>
      <w:pPr>
        <w:ind w:left="2160" w:hanging="180"/>
      </w:pPr>
    </w:lvl>
    <w:lvl w:ilvl="3" w:tplc="33022428" w:tentative="1">
      <w:start w:val="1"/>
      <w:numFmt w:val="decimal"/>
      <w:lvlText w:val="%4."/>
      <w:lvlJc w:val="left"/>
      <w:pPr>
        <w:ind w:left="2880" w:hanging="360"/>
      </w:pPr>
    </w:lvl>
    <w:lvl w:ilvl="4" w:tplc="33022428" w:tentative="1">
      <w:start w:val="1"/>
      <w:numFmt w:val="lowerLetter"/>
      <w:lvlText w:val="%5."/>
      <w:lvlJc w:val="left"/>
      <w:pPr>
        <w:ind w:left="3600" w:hanging="360"/>
      </w:pPr>
    </w:lvl>
    <w:lvl w:ilvl="5" w:tplc="33022428" w:tentative="1">
      <w:start w:val="1"/>
      <w:numFmt w:val="lowerRoman"/>
      <w:lvlText w:val="%6."/>
      <w:lvlJc w:val="right"/>
      <w:pPr>
        <w:ind w:left="4320" w:hanging="180"/>
      </w:pPr>
    </w:lvl>
    <w:lvl w:ilvl="6" w:tplc="33022428" w:tentative="1">
      <w:start w:val="1"/>
      <w:numFmt w:val="decimal"/>
      <w:lvlText w:val="%7."/>
      <w:lvlJc w:val="left"/>
      <w:pPr>
        <w:ind w:left="5040" w:hanging="360"/>
      </w:pPr>
    </w:lvl>
    <w:lvl w:ilvl="7" w:tplc="33022428" w:tentative="1">
      <w:start w:val="1"/>
      <w:numFmt w:val="lowerLetter"/>
      <w:lvlText w:val="%8."/>
      <w:lvlJc w:val="left"/>
      <w:pPr>
        <w:ind w:left="5760" w:hanging="360"/>
      </w:pPr>
    </w:lvl>
    <w:lvl w:ilvl="8" w:tplc="33022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6">
    <w:multiLevelType w:val="hybridMultilevel"/>
    <w:lvl w:ilvl="0" w:tplc="70981451">
      <w:start w:val="1"/>
      <w:numFmt w:val="decimal"/>
      <w:lvlText w:val="%1."/>
      <w:lvlJc w:val="left"/>
      <w:pPr>
        <w:ind w:left="720" w:hanging="360"/>
      </w:pPr>
    </w:lvl>
    <w:lvl w:ilvl="1" w:tplc="70981451" w:tentative="1">
      <w:start w:val="1"/>
      <w:numFmt w:val="lowerLetter"/>
      <w:lvlText w:val="%2."/>
      <w:lvlJc w:val="left"/>
      <w:pPr>
        <w:ind w:left="1440" w:hanging="360"/>
      </w:pPr>
    </w:lvl>
    <w:lvl w:ilvl="2" w:tplc="70981451" w:tentative="1">
      <w:start w:val="1"/>
      <w:numFmt w:val="lowerRoman"/>
      <w:lvlText w:val="%3."/>
      <w:lvlJc w:val="right"/>
      <w:pPr>
        <w:ind w:left="2160" w:hanging="180"/>
      </w:pPr>
    </w:lvl>
    <w:lvl w:ilvl="3" w:tplc="70981451" w:tentative="1">
      <w:start w:val="1"/>
      <w:numFmt w:val="decimal"/>
      <w:lvlText w:val="%4."/>
      <w:lvlJc w:val="left"/>
      <w:pPr>
        <w:ind w:left="2880" w:hanging="360"/>
      </w:pPr>
    </w:lvl>
    <w:lvl w:ilvl="4" w:tplc="70981451" w:tentative="1">
      <w:start w:val="1"/>
      <w:numFmt w:val="lowerLetter"/>
      <w:lvlText w:val="%5."/>
      <w:lvlJc w:val="left"/>
      <w:pPr>
        <w:ind w:left="3600" w:hanging="360"/>
      </w:pPr>
    </w:lvl>
    <w:lvl w:ilvl="5" w:tplc="70981451" w:tentative="1">
      <w:start w:val="1"/>
      <w:numFmt w:val="lowerRoman"/>
      <w:lvlText w:val="%6."/>
      <w:lvlJc w:val="right"/>
      <w:pPr>
        <w:ind w:left="4320" w:hanging="180"/>
      </w:pPr>
    </w:lvl>
    <w:lvl w:ilvl="6" w:tplc="70981451" w:tentative="1">
      <w:start w:val="1"/>
      <w:numFmt w:val="decimal"/>
      <w:lvlText w:val="%7."/>
      <w:lvlJc w:val="left"/>
      <w:pPr>
        <w:ind w:left="5040" w:hanging="360"/>
      </w:pPr>
    </w:lvl>
    <w:lvl w:ilvl="7" w:tplc="70981451" w:tentative="1">
      <w:start w:val="1"/>
      <w:numFmt w:val="lowerLetter"/>
      <w:lvlText w:val="%8."/>
      <w:lvlJc w:val="left"/>
      <w:pPr>
        <w:ind w:left="5760" w:hanging="360"/>
      </w:pPr>
    </w:lvl>
    <w:lvl w:ilvl="8" w:tplc="70981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5">
    <w:multiLevelType w:val="hybridMultilevel"/>
    <w:lvl w:ilvl="0" w:tplc="41558664">
      <w:start w:val="1"/>
      <w:numFmt w:val="decimal"/>
      <w:lvlText w:val="%1."/>
      <w:lvlJc w:val="left"/>
      <w:pPr>
        <w:ind w:left="720" w:hanging="360"/>
      </w:pPr>
    </w:lvl>
    <w:lvl w:ilvl="1" w:tplc="41558664" w:tentative="1">
      <w:start w:val="1"/>
      <w:numFmt w:val="lowerLetter"/>
      <w:lvlText w:val="%2."/>
      <w:lvlJc w:val="left"/>
      <w:pPr>
        <w:ind w:left="1440" w:hanging="360"/>
      </w:pPr>
    </w:lvl>
    <w:lvl w:ilvl="2" w:tplc="41558664" w:tentative="1">
      <w:start w:val="1"/>
      <w:numFmt w:val="lowerRoman"/>
      <w:lvlText w:val="%3."/>
      <w:lvlJc w:val="right"/>
      <w:pPr>
        <w:ind w:left="2160" w:hanging="180"/>
      </w:pPr>
    </w:lvl>
    <w:lvl w:ilvl="3" w:tplc="41558664" w:tentative="1">
      <w:start w:val="1"/>
      <w:numFmt w:val="decimal"/>
      <w:lvlText w:val="%4."/>
      <w:lvlJc w:val="left"/>
      <w:pPr>
        <w:ind w:left="2880" w:hanging="360"/>
      </w:pPr>
    </w:lvl>
    <w:lvl w:ilvl="4" w:tplc="41558664" w:tentative="1">
      <w:start w:val="1"/>
      <w:numFmt w:val="lowerLetter"/>
      <w:lvlText w:val="%5."/>
      <w:lvlJc w:val="left"/>
      <w:pPr>
        <w:ind w:left="3600" w:hanging="360"/>
      </w:pPr>
    </w:lvl>
    <w:lvl w:ilvl="5" w:tplc="41558664" w:tentative="1">
      <w:start w:val="1"/>
      <w:numFmt w:val="lowerRoman"/>
      <w:lvlText w:val="%6."/>
      <w:lvlJc w:val="right"/>
      <w:pPr>
        <w:ind w:left="4320" w:hanging="180"/>
      </w:pPr>
    </w:lvl>
    <w:lvl w:ilvl="6" w:tplc="41558664" w:tentative="1">
      <w:start w:val="1"/>
      <w:numFmt w:val="decimal"/>
      <w:lvlText w:val="%7."/>
      <w:lvlJc w:val="left"/>
      <w:pPr>
        <w:ind w:left="5040" w:hanging="360"/>
      </w:pPr>
    </w:lvl>
    <w:lvl w:ilvl="7" w:tplc="41558664" w:tentative="1">
      <w:start w:val="1"/>
      <w:numFmt w:val="lowerLetter"/>
      <w:lvlText w:val="%8."/>
      <w:lvlJc w:val="left"/>
      <w:pPr>
        <w:ind w:left="5760" w:hanging="360"/>
      </w:pPr>
    </w:lvl>
    <w:lvl w:ilvl="8" w:tplc="41558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4">
    <w:multiLevelType w:val="hybridMultilevel"/>
    <w:lvl w:ilvl="0" w:tplc="88559926">
      <w:start w:val="1"/>
      <w:numFmt w:val="decimal"/>
      <w:lvlText w:val="%1."/>
      <w:lvlJc w:val="left"/>
      <w:pPr>
        <w:ind w:left="720" w:hanging="360"/>
      </w:pPr>
    </w:lvl>
    <w:lvl w:ilvl="1" w:tplc="88559926" w:tentative="1">
      <w:start w:val="1"/>
      <w:numFmt w:val="lowerLetter"/>
      <w:lvlText w:val="%2."/>
      <w:lvlJc w:val="left"/>
      <w:pPr>
        <w:ind w:left="1440" w:hanging="360"/>
      </w:pPr>
    </w:lvl>
    <w:lvl w:ilvl="2" w:tplc="88559926" w:tentative="1">
      <w:start w:val="1"/>
      <w:numFmt w:val="lowerRoman"/>
      <w:lvlText w:val="%3."/>
      <w:lvlJc w:val="right"/>
      <w:pPr>
        <w:ind w:left="2160" w:hanging="180"/>
      </w:pPr>
    </w:lvl>
    <w:lvl w:ilvl="3" w:tplc="88559926" w:tentative="1">
      <w:start w:val="1"/>
      <w:numFmt w:val="decimal"/>
      <w:lvlText w:val="%4."/>
      <w:lvlJc w:val="left"/>
      <w:pPr>
        <w:ind w:left="2880" w:hanging="360"/>
      </w:pPr>
    </w:lvl>
    <w:lvl w:ilvl="4" w:tplc="88559926" w:tentative="1">
      <w:start w:val="1"/>
      <w:numFmt w:val="lowerLetter"/>
      <w:lvlText w:val="%5."/>
      <w:lvlJc w:val="left"/>
      <w:pPr>
        <w:ind w:left="3600" w:hanging="360"/>
      </w:pPr>
    </w:lvl>
    <w:lvl w:ilvl="5" w:tplc="88559926" w:tentative="1">
      <w:start w:val="1"/>
      <w:numFmt w:val="lowerRoman"/>
      <w:lvlText w:val="%6."/>
      <w:lvlJc w:val="right"/>
      <w:pPr>
        <w:ind w:left="4320" w:hanging="180"/>
      </w:pPr>
    </w:lvl>
    <w:lvl w:ilvl="6" w:tplc="88559926" w:tentative="1">
      <w:start w:val="1"/>
      <w:numFmt w:val="decimal"/>
      <w:lvlText w:val="%7."/>
      <w:lvlJc w:val="left"/>
      <w:pPr>
        <w:ind w:left="5040" w:hanging="360"/>
      </w:pPr>
    </w:lvl>
    <w:lvl w:ilvl="7" w:tplc="88559926" w:tentative="1">
      <w:start w:val="1"/>
      <w:numFmt w:val="lowerLetter"/>
      <w:lvlText w:val="%8."/>
      <w:lvlJc w:val="left"/>
      <w:pPr>
        <w:ind w:left="5760" w:hanging="360"/>
      </w:pPr>
    </w:lvl>
    <w:lvl w:ilvl="8" w:tplc="88559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3">
    <w:multiLevelType w:val="hybridMultilevel"/>
    <w:lvl w:ilvl="0" w:tplc="10798155">
      <w:start w:val="1"/>
      <w:numFmt w:val="decimal"/>
      <w:lvlText w:val="%1."/>
      <w:lvlJc w:val="left"/>
      <w:pPr>
        <w:ind w:left="720" w:hanging="360"/>
      </w:pPr>
    </w:lvl>
    <w:lvl w:ilvl="1" w:tplc="10798155" w:tentative="1">
      <w:start w:val="1"/>
      <w:numFmt w:val="lowerLetter"/>
      <w:lvlText w:val="%2."/>
      <w:lvlJc w:val="left"/>
      <w:pPr>
        <w:ind w:left="1440" w:hanging="360"/>
      </w:pPr>
    </w:lvl>
    <w:lvl w:ilvl="2" w:tplc="10798155" w:tentative="1">
      <w:start w:val="1"/>
      <w:numFmt w:val="lowerRoman"/>
      <w:lvlText w:val="%3."/>
      <w:lvlJc w:val="right"/>
      <w:pPr>
        <w:ind w:left="2160" w:hanging="180"/>
      </w:pPr>
    </w:lvl>
    <w:lvl w:ilvl="3" w:tplc="10798155" w:tentative="1">
      <w:start w:val="1"/>
      <w:numFmt w:val="decimal"/>
      <w:lvlText w:val="%4."/>
      <w:lvlJc w:val="left"/>
      <w:pPr>
        <w:ind w:left="2880" w:hanging="360"/>
      </w:pPr>
    </w:lvl>
    <w:lvl w:ilvl="4" w:tplc="10798155" w:tentative="1">
      <w:start w:val="1"/>
      <w:numFmt w:val="lowerLetter"/>
      <w:lvlText w:val="%5."/>
      <w:lvlJc w:val="left"/>
      <w:pPr>
        <w:ind w:left="3600" w:hanging="360"/>
      </w:pPr>
    </w:lvl>
    <w:lvl w:ilvl="5" w:tplc="10798155" w:tentative="1">
      <w:start w:val="1"/>
      <w:numFmt w:val="lowerRoman"/>
      <w:lvlText w:val="%6."/>
      <w:lvlJc w:val="right"/>
      <w:pPr>
        <w:ind w:left="4320" w:hanging="180"/>
      </w:pPr>
    </w:lvl>
    <w:lvl w:ilvl="6" w:tplc="10798155" w:tentative="1">
      <w:start w:val="1"/>
      <w:numFmt w:val="decimal"/>
      <w:lvlText w:val="%7."/>
      <w:lvlJc w:val="left"/>
      <w:pPr>
        <w:ind w:left="5040" w:hanging="360"/>
      </w:pPr>
    </w:lvl>
    <w:lvl w:ilvl="7" w:tplc="10798155" w:tentative="1">
      <w:start w:val="1"/>
      <w:numFmt w:val="lowerLetter"/>
      <w:lvlText w:val="%8."/>
      <w:lvlJc w:val="left"/>
      <w:pPr>
        <w:ind w:left="5760" w:hanging="360"/>
      </w:pPr>
    </w:lvl>
    <w:lvl w:ilvl="8" w:tplc="10798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2">
    <w:multiLevelType w:val="hybridMultilevel"/>
    <w:lvl w:ilvl="0" w:tplc="48298244">
      <w:start w:val="1"/>
      <w:numFmt w:val="decimal"/>
      <w:lvlText w:val="%1."/>
      <w:lvlJc w:val="left"/>
      <w:pPr>
        <w:ind w:left="720" w:hanging="360"/>
      </w:pPr>
    </w:lvl>
    <w:lvl w:ilvl="1" w:tplc="48298244" w:tentative="1">
      <w:start w:val="1"/>
      <w:numFmt w:val="lowerLetter"/>
      <w:lvlText w:val="%2."/>
      <w:lvlJc w:val="left"/>
      <w:pPr>
        <w:ind w:left="1440" w:hanging="360"/>
      </w:pPr>
    </w:lvl>
    <w:lvl w:ilvl="2" w:tplc="48298244" w:tentative="1">
      <w:start w:val="1"/>
      <w:numFmt w:val="lowerRoman"/>
      <w:lvlText w:val="%3."/>
      <w:lvlJc w:val="right"/>
      <w:pPr>
        <w:ind w:left="2160" w:hanging="180"/>
      </w:pPr>
    </w:lvl>
    <w:lvl w:ilvl="3" w:tplc="48298244" w:tentative="1">
      <w:start w:val="1"/>
      <w:numFmt w:val="decimal"/>
      <w:lvlText w:val="%4."/>
      <w:lvlJc w:val="left"/>
      <w:pPr>
        <w:ind w:left="2880" w:hanging="360"/>
      </w:pPr>
    </w:lvl>
    <w:lvl w:ilvl="4" w:tplc="48298244" w:tentative="1">
      <w:start w:val="1"/>
      <w:numFmt w:val="lowerLetter"/>
      <w:lvlText w:val="%5."/>
      <w:lvlJc w:val="left"/>
      <w:pPr>
        <w:ind w:left="3600" w:hanging="360"/>
      </w:pPr>
    </w:lvl>
    <w:lvl w:ilvl="5" w:tplc="48298244" w:tentative="1">
      <w:start w:val="1"/>
      <w:numFmt w:val="lowerRoman"/>
      <w:lvlText w:val="%6."/>
      <w:lvlJc w:val="right"/>
      <w:pPr>
        <w:ind w:left="4320" w:hanging="180"/>
      </w:pPr>
    </w:lvl>
    <w:lvl w:ilvl="6" w:tplc="48298244" w:tentative="1">
      <w:start w:val="1"/>
      <w:numFmt w:val="decimal"/>
      <w:lvlText w:val="%7."/>
      <w:lvlJc w:val="left"/>
      <w:pPr>
        <w:ind w:left="5040" w:hanging="360"/>
      </w:pPr>
    </w:lvl>
    <w:lvl w:ilvl="7" w:tplc="48298244" w:tentative="1">
      <w:start w:val="1"/>
      <w:numFmt w:val="lowerLetter"/>
      <w:lvlText w:val="%8."/>
      <w:lvlJc w:val="left"/>
      <w:pPr>
        <w:ind w:left="5760" w:hanging="360"/>
      </w:pPr>
    </w:lvl>
    <w:lvl w:ilvl="8" w:tplc="48298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1">
    <w:multiLevelType w:val="hybridMultilevel"/>
    <w:lvl w:ilvl="0" w:tplc="48212461">
      <w:start w:val="1"/>
      <w:numFmt w:val="decimal"/>
      <w:lvlText w:val="%1."/>
      <w:lvlJc w:val="left"/>
      <w:pPr>
        <w:ind w:left="720" w:hanging="360"/>
      </w:pPr>
    </w:lvl>
    <w:lvl w:ilvl="1" w:tplc="48212461" w:tentative="1">
      <w:start w:val="1"/>
      <w:numFmt w:val="lowerLetter"/>
      <w:lvlText w:val="%2."/>
      <w:lvlJc w:val="left"/>
      <w:pPr>
        <w:ind w:left="1440" w:hanging="360"/>
      </w:pPr>
    </w:lvl>
    <w:lvl w:ilvl="2" w:tplc="48212461" w:tentative="1">
      <w:start w:val="1"/>
      <w:numFmt w:val="lowerRoman"/>
      <w:lvlText w:val="%3."/>
      <w:lvlJc w:val="right"/>
      <w:pPr>
        <w:ind w:left="2160" w:hanging="180"/>
      </w:pPr>
    </w:lvl>
    <w:lvl w:ilvl="3" w:tplc="48212461" w:tentative="1">
      <w:start w:val="1"/>
      <w:numFmt w:val="decimal"/>
      <w:lvlText w:val="%4."/>
      <w:lvlJc w:val="left"/>
      <w:pPr>
        <w:ind w:left="2880" w:hanging="360"/>
      </w:pPr>
    </w:lvl>
    <w:lvl w:ilvl="4" w:tplc="48212461" w:tentative="1">
      <w:start w:val="1"/>
      <w:numFmt w:val="lowerLetter"/>
      <w:lvlText w:val="%5."/>
      <w:lvlJc w:val="left"/>
      <w:pPr>
        <w:ind w:left="3600" w:hanging="360"/>
      </w:pPr>
    </w:lvl>
    <w:lvl w:ilvl="5" w:tplc="48212461" w:tentative="1">
      <w:start w:val="1"/>
      <w:numFmt w:val="lowerRoman"/>
      <w:lvlText w:val="%6."/>
      <w:lvlJc w:val="right"/>
      <w:pPr>
        <w:ind w:left="4320" w:hanging="180"/>
      </w:pPr>
    </w:lvl>
    <w:lvl w:ilvl="6" w:tplc="48212461" w:tentative="1">
      <w:start w:val="1"/>
      <w:numFmt w:val="decimal"/>
      <w:lvlText w:val="%7."/>
      <w:lvlJc w:val="left"/>
      <w:pPr>
        <w:ind w:left="5040" w:hanging="360"/>
      </w:pPr>
    </w:lvl>
    <w:lvl w:ilvl="7" w:tplc="48212461" w:tentative="1">
      <w:start w:val="1"/>
      <w:numFmt w:val="lowerLetter"/>
      <w:lvlText w:val="%8."/>
      <w:lvlJc w:val="left"/>
      <w:pPr>
        <w:ind w:left="5760" w:hanging="360"/>
      </w:pPr>
    </w:lvl>
    <w:lvl w:ilvl="8" w:tplc="48212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0">
    <w:multiLevelType w:val="hybridMultilevel"/>
    <w:lvl w:ilvl="0" w:tplc="15984675">
      <w:start w:val="1"/>
      <w:numFmt w:val="decimal"/>
      <w:lvlText w:val="%1."/>
      <w:lvlJc w:val="left"/>
      <w:pPr>
        <w:ind w:left="720" w:hanging="360"/>
      </w:pPr>
    </w:lvl>
    <w:lvl w:ilvl="1" w:tplc="15984675" w:tentative="1">
      <w:start w:val="1"/>
      <w:numFmt w:val="lowerLetter"/>
      <w:lvlText w:val="%2."/>
      <w:lvlJc w:val="left"/>
      <w:pPr>
        <w:ind w:left="1440" w:hanging="360"/>
      </w:pPr>
    </w:lvl>
    <w:lvl w:ilvl="2" w:tplc="15984675" w:tentative="1">
      <w:start w:val="1"/>
      <w:numFmt w:val="lowerRoman"/>
      <w:lvlText w:val="%3."/>
      <w:lvlJc w:val="right"/>
      <w:pPr>
        <w:ind w:left="2160" w:hanging="180"/>
      </w:pPr>
    </w:lvl>
    <w:lvl w:ilvl="3" w:tplc="15984675" w:tentative="1">
      <w:start w:val="1"/>
      <w:numFmt w:val="decimal"/>
      <w:lvlText w:val="%4."/>
      <w:lvlJc w:val="left"/>
      <w:pPr>
        <w:ind w:left="2880" w:hanging="360"/>
      </w:pPr>
    </w:lvl>
    <w:lvl w:ilvl="4" w:tplc="15984675" w:tentative="1">
      <w:start w:val="1"/>
      <w:numFmt w:val="lowerLetter"/>
      <w:lvlText w:val="%5."/>
      <w:lvlJc w:val="left"/>
      <w:pPr>
        <w:ind w:left="3600" w:hanging="360"/>
      </w:pPr>
    </w:lvl>
    <w:lvl w:ilvl="5" w:tplc="15984675" w:tentative="1">
      <w:start w:val="1"/>
      <w:numFmt w:val="lowerRoman"/>
      <w:lvlText w:val="%6."/>
      <w:lvlJc w:val="right"/>
      <w:pPr>
        <w:ind w:left="4320" w:hanging="180"/>
      </w:pPr>
    </w:lvl>
    <w:lvl w:ilvl="6" w:tplc="15984675" w:tentative="1">
      <w:start w:val="1"/>
      <w:numFmt w:val="decimal"/>
      <w:lvlText w:val="%7."/>
      <w:lvlJc w:val="left"/>
      <w:pPr>
        <w:ind w:left="5040" w:hanging="360"/>
      </w:pPr>
    </w:lvl>
    <w:lvl w:ilvl="7" w:tplc="15984675" w:tentative="1">
      <w:start w:val="1"/>
      <w:numFmt w:val="lowerLetter"/>
      <w:lvlText w:val="%8."/>
      <w:lvlJc w:val="left"/>
      <w:pPr>
        <w:ind w:left="5760" w:hanging="360"/>
      </w:pPr>
    </w:lvl>
    <w:lvl w:ilvl="8" w:tplc="15984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9">
    <w:multiLevelType w:val="hybridMultilevel"/>
    <w:lvl w:ilvl="0" w:tplc="49990437">
      <w:start w:val="1"/>
      <w:numFmt w:val="decimal"/>
      <w:lvlText w:val="%1."/>
      <w:lvlJc w:val="left"/>
      <w:pPr>
        <w:ind w:left="720" w:hanging="360"/>
      </w:pPr>
    </w:lvl>
    <w:lvl w:ilvl="1" w:tplc="49990437" w:tentative="1">
      <w:start w:val="1"/>
      <w:numFmt w:val="lowerLetter"/>
      <w:lvlText w:val="%2."/>
      <w:lvlJc w:val="left"/>
      <w:pPr>
        <w:ind w:left="1440" w:hanging="360"/>
      </w:pPr>
    </w:lvl>
    <w:lvl w:ilvl="2" w:tplc="49990437" w:tentative="1">
      <w:start w:val="1"/>
      <w:numFmt w:val="lowerRoman"/>
      <w:lvlText w:val="%3."/>
      <w:lvlJc w:val="right"/>
      <w:pPr>
        <w:ind w:left="2160" w:hanging="180"/>
      </w:pPr>
    </w:lvl>
    <w:lvl w:ilvl="3" w:tplc="49990437" w:tentative="1">
      <w:start w:val="1"/>
      <w:numFmt w:val="decimal"/>
      <w:lvlText w:val="%4."/>
      <w:lvlJc w:val="left"/>
      <w:pPr>
        <w:ind w:left="2880" w:hanging="360"/>
      </w:pPr>
    </w:lvl>
    <w:lvl w:ilvl="4" w:tplc="49990437" w:tentative="1">
      <w:start w:val="1"/>
      <w:numFmt w:val="lowerLetter"/>
      <w:lvlText w:val="%5."/>
      <w:lvlJc w:val="left"/>
      <w:pPr>
        <w:ind w:left="3600" w:hanging="360"/>
      </w:pPr>
    </w:lvl>
    <w:lvl w:ilvl="5" w:tplc="49990437" w:tentative="1">
      <w:start w:val="1"/>
      <w:numFmt w:val="lowerRoman"/>
      <w:lvlText w:val="%6."/>
      <w:lvlJc w:val="right"/>
      <w:pPr>
        <w:ind w:left="4320" w:hanging="180"/>
      </w:pPr>
    </w:lvl>
    <w:lvl w:ilvl="6" w:tplc="49990437" w:tentative="1">
      <w:start w:val="1"/>
      <w:numFmt w:val="decimal"/>
      <w:lvlText w:val="%7."/>
      <w:lvlJc w:val="left"/>
      <w:pPr>
        <w:ind w:left="5040" w:hanging="360"/>
      </w:pPr>
    </w:lvl>
    <w:lvl w:ilvl="7" w:tplc="49990437" w:tentative="1">
      <w:start w:val="1"/>
      <w:numFmt w:val="lowerLetter"/>
      <w:lvlText w:val="%8."/>
      <w:lvlJc w:val="left"/>
      <w:pPr>
        <w:ind w:left="5760" w:hanging="360"/>
      </w:pPr>
    </w:lvl>
    <w:lvl w:ilvl="8" w:tplc="49990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8">
    <w:multiLevelType w:val="hybridMultilevel"/>
    <w:lvl w:ilvl="0" w:tplc="85587778">
      <w:start w:val="1"/>
      <w:numFmt w:val="decimal"/>
      <w:lvlText w:val="%1."/>
      <w:lvlJc w:val="left"/>
      <w:pPr>
        <w:ind w:left="720" w:hanging="360"/>
      </w:pPr>
    </w:lvl>
    <w:lvl w:ilvl="1" w:tplc="85587778" w:tentative="1">
      <w:start w:val="1"/>
      <w:numFmt w:val="lowerLetter"/>
      <w:lvlText w:val="%2."/>
      <w:lvlJc w:val="left"/>
      <w:pPr>
        <w:ind w:left="1440" w:hanging="360"/>
      </w:pPr>
    </w:lvl>
    <w:lvl w:ilvl="2" w:tplc="85587778" w:tentative="1">
      <w:start w:val="1"/>
      <w:numFmt w:val="lowerRoman"/>
      <w:lvlText w:val="%3."/>
      <w:lvlJc w:val="right"/>
      <w:pPr>
        <w:ind w:left="2160" w:hanging="180"/>
      </w:pPr>
    </w:lvl>
    <w:lvl w:ilvl="3" w:tplc="85587778" w:tentative="1">
      <w:start w:val="1"/>
      <w:numFmt w:val="decimal"/>
      <w:lvlText w:val="%4."/>
      <w:lvlJc w:val="left"/>
      <w:pPr>
        <w:ind w:left="2880" w:hanging="360"/>
      </w:pPr>
    </w:lvl>
    <w:lvl w:ilvl="4" w:tplc="85587778" w:tentative="1">
      <w:start w:val="1"/>
      <w:numFmt w:val="lowerLetter"/>
      <w:lvlText w:val="%5."/>
      <w:lvlJc w:val="left"/>
      <w:pPr>
        <w:ind w:left="3600" w:hanging="360"/>
      </w:pPr>
    </w:lvl>
    <w:lvl w:ilvl="5" w:tplc="85587778" w:tentative="1">
      <w:start w:val="1"/>
      <w:numFmt w:val="lowerRoman"/>
      <w:lvlText w:val="%6."/>
      <w:lvlJc w:val="right"/>
      <w:pPr>
        <w:ind w:left="4320" w:hanging="180"/>
      </w:pPr>
    </w:lvl>
    <w:lvl w:ilvl="6" w:tplc="85587778" w:tentative="1">
      <w:start w:val="1"/>
      <w:numFmt w:val="decimal"/>
      <w:lvlText w:val="%7."/>
      <w:lvlJc w:val="left"/>
      <w:pPr>
        <w:ind w:left="5040" w:hanging="360"/>
      </w:pPr>
    </w:lvl>
    <w:lvl w:ilvl="7" w:tplc="85587778" w:tentative="1">
      <w:start w:val="1"/>
      <w:numFmt w:val="lowerLetter"/>
      <w:lvlText w:val="%8."/>
      <w:lvlJc w:val="left"/>
      <w:pPr>
        <w:ind w:left="5760" w:hanging="360"/>
      </w:pPr>
    </w:lvl>
    <w:lvl w:ilvl="8" w:tplc="85587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7">
    <w:multiLevelType w:val="hybridMultilevel"/>
    <w:lvl w:ilvl="0" w:tplc="16163477">
      <w:start w:val="1"/>
      <w:numFmt w:val="decimal"/>
      <w:lvlText w:val="%1."/>
      <w:lvlJc w:val="left"/>
      <w:pPr>
        <w:ind w:left="720" w:hanging="360"/>
      </w:pPr>
    </w:lvl>
    <w:lvl w:ilvl="1" w:tplc="16163477" w:tentative="1">
      <w:start w:val="1"/>
      <w:numFmt w:val="lowerLetter"/>
      <w:lvlText w:val="%2."/>
      <w:lvlJc w:val="left"/>
      <w:pPr>
        <w:ind w:left="1440" w:hanging="360"/>
      </w:pPr>
    </w:lvl>
    <w:lvl w:ilvl="2" w:tplc="16163477" w:tentative="1">
      <w:start w:val="1"/>
      <w:numFmt w:val="lowerRoman"/>
      <w:lvlText w:val="%3."/>
      <w:lvlJc w:val="right"/>
      <w:pPr>
        <w:ind w:left="2160" w:hanging="180"/>
      </w:pPr>
    </w:lvl>
    <w:lvl w:ilvl="3" w:tplc="16163477" w:tentative="1">
      <w:start w:val="1"/>
      <w:numFmt w:val="decimal"/>
      <w:lvlText w:val="%4."/>
      <w:lvlJc w:val="left"/>
      <w:pPr>
        <w:ind w:left="2880" w:hanging="360"/>
      </w:pPr>
    </w:lvl>
    <w:lvl w:ilvl="4" w:tplc="16163477" w:tentative="1">
      <w:start w:val="1"/>
      <w:numFmt w:val="lowerLetter"/>
      <w:lvlText w:val="%5."/>
      <w:lvlJc w:val="left"/>
      <w:pPr>
        <w:ind w:left="3600" w:hanging="360"/>
      </w:pPr>
    </w:lvl>
    <w:lvl w:ilvl="5" w:tplc="16163477" w:tentative="1">
      <w:start w:val="1"/>
      <w:numFmt w:val="lowerRoman"/>
      <w:lvlText w:val="%6."/>
      <w:lvlJc w:val="right"/>
      <w:pPr>
        <w:ind w:left="4320" w:hanging="180"/>
      </w:pPr>
    </w:lvl>
    <w:lvl w:ilvl="6" w:tplc="16163477" w:tentative="1">
      <w:start w:val="1"/>
      <w:numFmt w:val="decimal"/>
      <w:lvlText w:val="%7."/>
      <w:lvlJc w:val="left"/>
      <w:pPr>
        <w:ind w:left="5040" w:hanging="360"/>
      </w:pPr>
    </w:lvl>
    <w:lvl w:ilvl="7" w:tplc="16163477" w:tentative="1">
      <w:start w:val="1"/>
      <w:numFmt w:val="lowerLetter"/>
      <w:lvlText w:val="%8."/>
      <w:lvlJc w:val="left"/>
      <w:pPr>
        <w:ind w:left="5760" w:hanging="360"/>
      </w:pPr>
    </w:lvl>
    <w:lvl w:ilvl="8" w:tplc="16163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6">
    <w:multiLevelType w:val="hybridMultilevel"/>
    <w:lvl w:ilvl="0" w:tplc="33758370">
      <w:start w:val="1"/>
      <w:numFmt w:val="decimal"/>
      <w:lvlText w:val="%1."/>
      <w:lvlJc w:val="left"/>
      <w:pPr>
        <w:ind w:left="720" w:hanging="360"/>
      </w:pPr>
    </w:lvl>
    <w:lvl w:ilvl="1" w:tplc="33758370" w:tentative="1">
      <w:start w:val="1"/>
      <w:numFmt w:val="lowerLetter"/>
      <w:lvlText w:val="%2."/>
      <w:lvlJc w:val="left"/>
      <w:pPr>
        <w:ind w:left="1440" w:hanging="360"/>
      </w:pPr>
    </w:lvl>
    <w:lvl w:ilvl="2" w:tplc="33758370" w:tentative="1">
      <w:start w:val="1"/>
      <w:numFmt w:val="lowerRoman"/>
      <w:lvlText w:val="%3."/>
      <w:lvlJc w:val="right"/>
      <w:pPr>
        <w:ind w:left="2160" w:hanging="180"/>
      </w:pPr>
    </w:lvl>
    <w:lvl w:ilvl="3" w:tplc="33758370" w:tentative="1">
      <w:start w:val="1"/>
      <w:numFmt w:val="decimal"/>
      <w:lvlText w:val="%4."/>
      <w:lvlJc w:val="left"/>
      <w:pPr>
        <w:ind w:left="2880" w:hanging="360"/>
      </w:pPr>
    </w:lvl>
    <w:lvl w:ilvl="4" w:tplc="33758370" w:tentative="1">
      <w:start w:val="1"/>
      <w:numFmt w:val="lowerLetter"/>
      <w:lvlText w:val="%5."/>
      <w:lvlJc w:val="left"/>
      <w:pPr>
        <w:ind w:left="3600" w:hanging="360"/>
      </w:pPr>
    </w:lvl>
    <w:lvl w:ilvl="5" w:tplc="33758370" w:tentative="1">
      <w:start w:val="1"/>
      <w:numFmt w:val="lowerRoman"/>
      <w:lvlText w:val="%6."/>
      <w:lvlJc w:val="right"/>
      <w:pPr>
        <w:ind w:left="4320" w:hanging="180"/>
      </w:pPr>
    </w:lvl>
    <w:lvl w:ilvl="6" w:tplc="33758370" w:tentative="1">
      <w:start w:val="1"/>
      <w:numFmt w:val="decimal"/>
      <w:lvlText w:val="%7."/>
      <w:lvlJc w:val="left"/>
      <w:pPr>
        <w:ind w:left="5040" w:hanging="360"/>
      </w:pPr>
    </w:lvl>
    <w:lvl w:ilvl="7" w:tplc="33758370" w:tentative="1">
      <w:start w:val="1"/>
      <w:numFmt w:val="lowerLetter"/>
      <w:lvlText w:val="%8."/>
      <w:lvlJc w:val="left"/>
      <w:pPr>
        <w:ind w:left="5760" w:hanging="360"/>
      </w:pPr>
    </w:lvl>
    <w:lvl w:ilvl="8" w:tplc="33758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5">
    <w:multiLevelType w:val="hybridMultilevel"/>
    <w:lvl w:ilvl="0" w:tplc="29311779">
      <w:start w:val="1"/>
      <w:numFmt w:val="decimal"/>
      <w:lvlText w:val="%1."/>
      <w:lvlJc w:val="left"/>
      <w:pPr>
        <w:ind w:left="720" w:hanging="360"/>
      </w:pPr>
    </w:lvl>
    <w:lvl w:ilvl="1" w:tplc="29311779" w:tentative="1">
      <w:start w:val="1"/>
      <w:numFmt w:val="lowerLetter"/>
      <w:lvlText w:val="%2."/>
      <w:lvlJc w:val="left"/>
      <w:pPr>
        <w:ind w:left="1440" w:hanging="360"/>
      </w:pPr>
    </w:lvl>
    <w:lvl w:ilvl="2" w:tplc="29311779" w:tentative="1">
      <w:start w:val="1"/>
      <w:numFmt w:val="lowerRoman"/>
      <w:lvlText w:val="%3."/>
      <w:lvlJc w:val="right"/>
      <w:pPr>
        <w:ind w:left="2160" w:hanging="180"/>
      </w:pPr>
    </w:lvl>
    <w:lvl w:ilvl="3" w:tplc="29311779" w:tentative="1">
      <w:start w:val="1"/>
      <w:numFmt w:val="decimal"/>
      <w:lvlText w:val="%4."/>
      <w:lvlJc w:val="left"/>
      <w:pPr>
        <w:ind w:left="2880" w:hanging="360"/>
      </w:pPr>
    </w:lvl>
    <w:lvl w:ilvl="4" w:tplc="29311779" w:tentative="1">
      <w:start w:val="1"/>
      <w:numFmt w:val="lowerLetter"/>
      <w:lvlText w:val="%5."/>
      <w:lvlJc w:val="left"/>
      <w:pPr>
        <w:ind w:left="3600" w:hanging="360"/>
      </w:pPr>
    </w:lvl>
    <w:lvl w:ilvl="5" w:tplc="29311779" w:tentative="1">
      <w:start w:val="1"/>
      <w:numFmt w:val="lowerRoman"/>
      <w:lvlText w:val="%6."/>
      <w:lvlJc w:val="right"/>
      <w:pPr>
        <w:ind w:left="4320" w:hanging="180"/>
      </w:pPr>
    </w:lvl>
    <w:lvl w:ilvl="6" w:tplc="29311779" w:tentative="1">
      <w:start w:val="1"/>
      <w:numFmt w:val="decimal"/>
      <w:lvlText w:val="%7."/>
      <w:lvlJc w:val="left"/>
      <w:pPr>
        <w:ind w:left="5040" w:hanging="360"/>
      </w:pPr>
    </w:lvl>
    <w:lvl w:ilvl="7" w:tplc="29311779" w:tentative="1">
      <w:start w:val="1"/>
      <w:numFmt w:val="lowerLetter"/>
      <w:lvlText w:val="%8."/>
      <w:lvlJc w:val="left"/>
      <w:pPr>
        <w:ind w:left="5760" w:hanging="360"/>
      </w:pPr>
    </w:lvl>
    <w:lvl w:ilvl="8" w:tplc="29311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4">
    <w:multiLevelType w:val="hybridMultilevel"/>
    <w:lvl w:ilvl="0" w:tplc="36426569">
      <w:start w:val="1"/>
      <w:numFmt w:val="decimal"/>
      <w:lvlText w:val="%1."/>
      <w:lvlJc w:val="left"/>
      <w:pPr>
        <w:ind w:left="720" w:hanging="360"/>
      </w:pPr>
    </w:lvl>
    <w:lvl w:ilvl="1" w:tplc="36426569" w:tentative="1">
      <w:start w:val="1"/>
      <w:numFmt w:val="lowerLetter"/>
      <w:lvlText w:val="%2."/>
      <w:lvlJc w:val="left"/>
      <w:pPr>
        <w:ind w:left="1440" w:hanging="360"/>
      </w:pPr>
    </w:lvl>
    <w:lvl w:ilvl="2" w:tplc="36426569" w:tentative="1">
      <w:start w:val="1"/>
      <w:numFmt w:val="lowerRoman"/>
      <w:lvlText w:val="%3."/>
      <w:lvlJc w:val="right"/>
      <w:pPr>
        <w:ind w:left="2160" w:hanging="180"/>
      </w:pPr>
    </w:lvl>
    <w:lvl w:ilvl="3" w:tplc="36426569" w:tentative="1">
      <w:start w:val="1"/>
      <w:numFmt w:val="decimal"/>
      <w:lvlText w:val="%4."/>
      <w:lvlJc w:val="left"/>
      <w:pPr>
        <w:ind w:left="2880" w:hanging="360"/>
      </w:pPr>
    </w:lvl>
    <w:lvl w:ilvl="4" w:tplc="36426569" w:tentative="1">
      <w:start w:val="1"/>
      <w:numFmt w:val="lowerLetter"/>
      <w:lvlText w:val="%5."/>
      <w:lvlJc w:val="left"/>
      <w:pPr>
        <w:ind w:left="3600" w:hanging="360"/>
      </w:pPr>
    </w:lvl>
    <w:lvl w:ilvl="5" w:tplc="36426569" w:tentative="1">
      <w:start w:val="1"/>
      <w:numFmt w:val="lowerRoman"/>
      <w:lvlText w:val="%6."/>
      <w:lvlJc w:val="right"/>
      <w:pPr>
        <w:ind w:left="4320" w:hanging="180"/>
      </w:pPr>
    </w:lvl>
    <w:lvl w:ilvl="6" w:tplc="36426569" w:tentative="1">
      <w:start w:val="1"/>
      <w:numFmt w:val="decimal"/>
      <w:lvlText w:val="%7."/>
      <w:lvlJc w:val="left"/>
      <w:pPr>
        <w:ind w:left="5040" w:hanging="360"/>
      </w:pPr>
    </w:lvl>
    <w:lvl w:ilvl="7" w:tplc="36426569" w:tentative="1">
      <w:start w:val="1"/>
      <w:numFmt w:val="lowerLetter"/>
      <w:lvlText w:val="%8."/>
      <w:lvlJc w:val="left"/>
      <w:pPr>
        <w:ind w:left="5760" w:hanging="360"/>
      </w:pPr>
    </w:lvl>
    <w:lvl w:ilvl="8" w:tplc="36426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3">
    <w:multiLevelType w:val="hybridMultilevel"/>
    <w:lvl w:ilvl="0" w:tplc="35198712">
      <w:start w:val="1"/>
      <w:numFmt w:val="decimal"/>
      <w:lvlText w:val="%1."/>
      <w:lvlJc w:val="left"/>
      <w:pPr>
        <w:ind w:left="720" w:hanging="360"/>
      </w:pPr>
    </w:lvl>
    <w:lvl w:ilvl="1" w:tplc="35198712" w:tentative="1">
      <w:start w:val="1"/>
      <w:numFmt w:val="lowerLetter"/>
      <w:lvlText w:val="%2."/>
      <w:lvlJc w:val="left"/>
      <w:pPr>
        <w:ind w:left="1440" w:hanging="360"/>
      </w:pPr>
    </w:lvl>
    <w:lvl w:ilvl="2" w:tplc="35198712" w:tentative="1">
      <w:start w:val="1"/>
      <w:numFmt w:val="lowerRoman"/>
      <w:lvlText w:val="%3."/>
      <w:lvlJc w:val="right"/>
      <w:pPr>
        <w:ind w:left="2160" w:hanging="180"/>
      </w:pPr>
    </w:lvl>
    <w:lvl w:ilvl="3" w:tplc="35198712" w:tentative="1">
      <w:start w:val="1"/>
      <w:numFmt w:val="decimal"/>
      <w:lvlText w:val="%4."/>
      <w:lvlJc w:val="left"/>
      <w:pPr>
        <w:ind w:left="2880" w:hanging="360"/>
      </w:pPr>
    </w:lvl>
    <w:lvl w:ilvl="4" w:tplc="35198712" w:tentative="1">
      <w:start w:val="1"/>
      <w:numFmt w:val="lowerLetter"/>
      <w:lvlText w:val="%5."/>
      <w:lvlJc w:val="left"/>
      <w:pPr>
        <w:ind w:left="3600" w:hanging="360"/>
      </w:pPr>
    </w:lvl>
    <w:lvl w:ilvl="5" w:tplc="35198712" w:tentative="1">
      <w:start w:val="1"/>
      <w:numFmt w:val="lowerRoman"/>
      <w:lvlText w:val="%6."/>
      <w:lvlJc w:val="right"/>
      <w:pPr>
        <w:ind w:left="4320" w:hanging="180"/>
      </w:pPr>
    </w:lvl>
    <w:lvl w:ilvl="6" w:tplc="35198712" w:tentative="1">
      <w:start w:val="1"/>
      <w:numFmt w:val="decimal"/>
      <w:lvlText w:val="%7."/>
      <w:lvlJc w:val="left"/>
      <w:pPr>
        <w:ind w:left="5040" w:hanging="360"/>
      </w:pPr>
    </w:lvl>
    <w:lvl w:ilvl="7" w:tplc="35198712" w:tentative="1">
      <w:start w:val="1"/>
      <w:numFmt w:val="lowerLetter"/>
      <w:lvlText w:val="%8."/>
      <w:lvlJc w:val="left"/>
      <w:pPr>
        <w:ind w:left="5760" w:hanging="360"/>
      </w:pPr>
    </w:lvl>
    <w:lvl w:ilvl="8" w:tplc="3519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2">
    <w:multiLevelType w:val="hybridMultilevel"/>
    <w:lvl w:ilvl="0" w:tplc="64876418">
      <w:start w:val="1"/>
      <w:numFmt w:val="decimal"/>
      <w:lvlText w:val="%1."/>
      <w:lvlJc w:val="left"/>
      <w:pPr>
        <w:ind w:left="720" w:hanging="360"/>
      </w:pPr>
    </w:lvl>
    <w:lvl w:ilvl="1" w:tplc="64876418" w:tentative="1">
      <w:start w:val="1"/>
      <w:numFmt w:val="lowerLetter"/>
      <w:lvlText w:val="%2."/>
      <w:lvlJc w:val="left"/>
      <w:pPr>
        <w:ind w:left="1440" w:hanging="360"/>
      </w:pPr>
    </w:lvl>
    <w:lvl w:ilvl="2" w:tplc="64876418" w:tentative="1">
      <w:start w:val="1"/>
      <w:numFmt w:val="lowerRoman"/>
      <w:lvlText w:val="%3."/>
      <w:lvlJc w:val="right"/>
      <w:pPr>
        <w:ind w:left="2160" w:hanging="180"/>
      </w:pPr>
    </w:lvl>
    <w:lvl w:ilvl="3" w:tplc="64876418" w:tentative="1">
      <w:start w:val="1"/>
      <w:numFmt w:val="decimal"/>
      <w:lvlText w:val="%4."/>
      <w:lvlJc w:val="left"/>
      <w:pPr>
        <w:ind w:left="2880" w:hanging="360"/>
      </w:pPr>
    </w:lvl>
    <w:lvl w:ilvl="4" w:tplc="64876418" w:tentative="1">
      <w:start w:val="1"/>
      <w:numFmt w:val="lowerLetter"/>
      <w:lvlText w:val="%5."/>
      <w:lvlJc w:val="left"/>
      <w:pPr>
        <w:ind w:left="3600" w:hanging="360"/>
      </w:pPr>
    </w:lvl>
    <w:lvl w:ilvl="5" w:tplc="64876418" w:tentative="1">
      <w:start w:val="1"/>
      <w:numFmt w:val="lowerRoman"/>
      <w:lvlText w:val="%6."/>
      <w:lvlJc w:val="right"/>
      <w:pPr>
        <w:ind w:left="4320" w:hanging="180"/>
      </w:pPr>
    </w:lvl>
    <w:lvl w:ilvl="6" w:tplc="64876418" w:tentative="1">
      <w:start w:val="1"/>
      <w:numFmt w:val="decimal"/>
      <w:lvlText w:val="%7."/>
      <w:lvlJc w:val="left"/>
      <w:pPr>
        <w:ind w:left="5040" w:hanging="360"/>
      </w:pPr>
    </w:lvl>
    <w:lvl w:ilvl="7" w:tplc="64876418" w:tentative="1">
      <w:start w:val="1"/>
      <w:numFmt w:val="lowerLetter"/>
      <w:lvlText w:val="%8."/>
      <w:lvlJc w:val="left"/>
      <w:pPr>
        <w:ind w:left="5760" w:hanging="360"/>
      </w:pPr>
    </w:lvl>
    <w:lvl w:ilvl="8" w:tplc="64876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1">
    <w:multiLevelType w:val="hybridMultilevel"/>
    <w:lvl w:ilvl="0" w:tplc="48632986">
      <w:start w:val="1"/>
      <w:numFmt w:val="decimal"/>
      <w:lvlText w:val="%1."/>
      <w:lvlJc w:val="left"/>
      <w:pPr>
        <w:ind w:left="720" w:hanging="360"/>
      </w:pPr>
    </w:lvl>
    <w:lvl w:ilvl="1" w:tplc="48632986" w:tentative="1">
      <w:start w:val="1"/>
      <w:numFmt w:val="lowerLetter"/>
      <w:lvlText w:val="%2."/>
      <w:lvlJc w:val="left"/>
      <w:pPr>
        <w:ind w:left="1440" w:hanging="360"/>
      </w:pPr>
    </w:lvl>
    <w:lvl w:ilvl="2" w:tplc="48632986" w:tentative="1">
      <w:start w:val="1"/>
      <w:numFmt w:val="lowerRoman"/>
      <w:lvlText w:val="%3."/>
      <w:lvlJc w:val="right"/>
      <w:pPr>
        <w:ind w:left="2160" w:hanging="180"/>
      </w:pPr>
    </w:lvl>
    <w:lvl w:ilvl="3" w:tplc="48632986" w:tentative="1">
      <w:start w:val="1"/>
      <w:numFmt w:val="decimal"/>
      <w:lvlText w:val="%4."/>
      <w:lvlJc w:val="left"/>
      <w:pPr>
        <w:ind w:left="2880" w:hanging="360"/>
      </w:pPr>
    </w:lvl>
    <w:lvl w:ilvl="4" w:tplc="48632986" w:tentative="1">
      <w:start w:val="1"/>
      <w:numFmt w:val="lowerLetter"/>
      <w:lvlText w:val="%5."/>
      <w:lvlJc w:val="left"/>
      <w:pPr>
        <w:ind w:left="3600" w:hanging="360"/>
      </w:pPr>
    </w:lvl>
    <w:lvl w:ilvl="5" w:tplc="48632986" w:tentative="1">
      <w:start w:val="1"/>
      <w:numFmt w:val="lowerRoman"/>
      <w:lvlText w:val="%6."/>
      <w:lvlJc w:val="right"/>
      <w:pPr>
        <w:ind w:left="4320" w:hanging="180"/>
      </w:pPr>
    </w:lvl>
    <w:lvl w:ilvl="6" w:tplc="48632986" w:tentative="1">
      <w:start w:val="1"/>
      <w:numFmt w:val="decimal"/>
      <w:lvlText w:val="%7."/>
      <w:lvlJc w:val="left"/>
      <w:pPr>
        <w:ind w:left="5040" w:hanging="360"/>
      </w:pPr>
    </w:lvl>
    <w:lvl w:ilvl="7" w:tplc="48632986" w:tentative="1">
      <w:start w:val="1"/>
      <w:numFmt w:val="lowerLetter"/>
      <w:lvlText w:val="%8."/>
      <w:lvlJc w:val="left"/>
      <w:pPr>
        <w:ind w:left="5760" w:hanging="360"/>
      </w:pPr>
    </w:lvl>
    <w:lvl w:ilvl="8" w:tplc="48632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00">
    <w:multiLevelType w:val="hybridMultilevel"/>
    <w:lvl w:ilvl="0" w:tplc="89626259">
      <w:start w:val="1"/>
      <w:numFmt w:val="decimal"/>
      <w:lvlText w:val="%1."/>
      <w:lvlJc w:val="left"/>
      <w:pPr>
        <w:ind w:left="720" w:hanging="360"/>
      </w:pPr>
    </w:lvl>
    <w:lvl w:ilvl="1" w:tplc="89626259" w:tentative="1">
      <w:start w:val="1"/>
      <w:numFmt w:val="lowerLetter"/>
      <w:lvlText w:val="%2."/>
      <w:lvlJc w:val="left"/>
      <w:pPr>
        <w:ind w:left="1440" w:hanging="360"/>
      </w:pPr>
    </w:lvl>
    <w:lvl w:ilvl="2" w:tplc="89626259" w:tentative="1">
      <w:start w:val="1"/>
      <w:numFmt w:val="lowerRoman"/>
      <w:lvlText w:val="%3."/>
      <w:lvlJc w:val="right"/>
      <w:pPr>
        <w:ind w:left="2160" w:hanging="180"/>
      </w:pPr>
    </w:lvl>
    <w:lvl w:ilvl="3" w:tplc="89626259" w:tentative="1">
      <w:start w:val="1"/>
      <w:numFmt w:val="decimal"/>
      <w:lvlText w:val="%4."/>
      <w:lvlJc w:val="left"/>
      <w:pPr>
        <w:ind w:left="2880" w:hanging="360"/>
      </w:pPr>
    </w:lvl>
    <w:lvl w:ilvl="4" w:tplc="89626259" w:tentative="1">
      <w:start w:val="1"/>
      <w:numFmt w:val="lowerLetter"/>
      <w:lvlText w:val="%5."/>
      <w:lvlJc w:val="left"/>
      <w:pPr>
        <w:ind w:left="3600" w:hanging="360"/>
      </w:pPr>
    </w:lvl>
    <w:lvl w:ilvl="5" w:tplc="89626259" w:tentative="1">
      <w:start w:val="1"/>
      <w:numFmt w:val="lowerRoman"/>
      <w:lvlText w:val="%6."/>
      <w:lvlJc w:val="right"/>
      <w:pPr>
        <w:ind w:left="4320" w:hanging="180"/>
      </w:pPr>
    </w:lvl>
    <w:lvl w:ilvl="6" w:tplc="89626259" w:tentative="1">
      <w:start w:val="1"/>
      <w:numFmt w:val="decimal"/>
      <w:lvlText w:val="%7."/>
      <w:lvlJc w:val="left"/>
      <w:pPr>
        <w:ind w:left="5040" w:hanging="360"/>
      </w:pPr>
    </w:lvl>
    <w:lvl w:ilvl="7" w:tplc="89626259" w:tentative="1">
      <w:start w:val="1"/>
      <w:numFmt w:val="lowerLetter"/>
      <w:lvlText w:val="%8."/>
      <w:lvlJc w:val="left"/>
      <w:pPr>
        <w:ind w:left="5760" w:hanging="360"/>
      </w:pPr>
    </w:lvl>
    <w:lvl w:ilvl="8" w:tplc="89626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9">
    <w:multiLevelType w:val="hybridMultilevel"/>
    <w:lvl w:ilvl="0" w:tplc="39623316">
      <w:start w:val="1"/>
      <w:numFmt w:val="decimal"/>
      <w:lvlText w:val="%1."/>
      <w:lvlJc w:val="left"/>
      <w:pPr>
        <w:ind w:left="720" w:hanging="360"/>
      </w:pPr>
    </w:lvl>
    <w:lvl w:ilvl="1" w:tplc="39623316" w:tentative="1">
      <w:start w:val="1"/>
      <w:numFmt w:val="lowerLetter"/>
      <w:lvlText w:val="%2."/>
      <w:lvlJc w:val="left"/>
      <w:pPr>
        <w:ind w:left="1440" w:hanging="360"/>
      </w:pPr>
    </w:lvl>
    <w:lvl w:ilvl="2" w:tplc="39623316" w:tentative="1">
      <w:start w:val="1"/>
      <w:numFmt w:val="lowerRoman"/>
      <w:lvlText w:val="%3."/>
      <w:lvlJc w:val="right"/>
      <w:pPr>
        <w:ind w:left="2160" w:hanging="180"/>
      </w:pPr>
    </w:lvl>
    <w:lvl w:ilvl="3" w:tplc="39623316" w:tentative="1">
      <w:start w:val="1"/>
      <w:numFmt w:val="decimal"/>
      <w:lvlText w:val="%4."/>
      <w:lvlJc w:val="left"/>
      <w:pPr>
        <w:ind w:left="2880" w:hanging="360"/>
      </w:pPr>
    </w:lvl>
    <w:lvl w:ilvl="4" w:tplc="39623316" w:tentative="1">
      <w:start w:val="1"/>
      <w:numFmt w:val="lowerLetter"/>
      <w:lvlText w:val="%5."/>
      <w:lvlJc w:val="left"/>
      <w:pPr>
        <w:ind w:left="3600" w:hanging="360"/>
      </w:pPr>
    </w:lvl>
    <w:lvl w:ilvl="5" w:tplc="39623316" w:tentative="1">
      <w:start w:val="1"/>
      <w:numFmt w:val="lowerRoman"/>
      <w:lvlText w:val="%6."/>
      <w:lvlJc w:val="right"/>
      <w:pPr>
        <w:ind w:left="4320" w:hanging="180"/>
      </w:pPr>
    </w:lvl>
    <w:lvl w:ilvl="6" w:tplc="39623316" w:tentative="1">
      <w:start w:val="1"/>
      <w:numFmt w:val="decimal"/>
      <w:lvlText w:val="%7."/>
      <w:lvlJc w:val="left"/>
      <w:pPr>
        <w:ind w:left="5040" w:hanging="360"/>
      </w:pPr>
    </w:lvl>
    <w:lvl w:ilvl="7" w:tplc="39623316" w:tentative="1">
      <w:start w:val="1"/>
      <w:numFmt w:val="lowerLetter"/>
      <w:lvlText w:val="%8."/>
      <w:lvlJc w:val="left"/>
      <w:pPr>
        <w:ind w:left="5760" w:hanging="360"/>
      </w:pPr>
    </w:lvl>
    <w:lvl w:ilvl="8" w:tplc="39623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8">
    <w:multiLevelType w:val="hybridMultilevel"/>
    <w:lvl w:ilvl="0" w:tplc="82150134">
      <w:start w:val="1"/>
      <w:numFmt w:val="decimal"/>
      <w:lvlText w:val="%1."/>
      <w:lvlJc w:val="left"/>
      <w:pPr>
        <w:ind w:left="720" w:hanging="360"/>
      </w:pPr>
    </w:lvl>
    <w:lvl w:ilvl="1" w:tplc="82150134" w:tentative="1">
      <w:start w:val="1"/>
      <w:numFmt w:val="lowerLetter"/>
      <w:lvlText w:val="%2."/>
      <w:lvlJc w:val="left"/>
      <w:pPr>
        <w:ind w:left="1440" w:hanging="360"/>
      </w:pPr>
    </w:lvl>
    <w:lvl w:ilvl="2" w:tplc="82150134" w:tentative="1">
      <w:start w:val="1"/>
      <w:numFmt w:val="lowerRoman"/>
      <w:lvlText w:val="%3."/>
      <w:lvlJc w:val="right"/>
      <w:pPr>
        <w:ind w:left="2160" w:hanging="180"/>
      </w:pPr>
    </w:lvl>
    <w:lvl w:ilvl="3" w:tplc="82150134" w:tentative="1">
      <w:start w:val="1"/>
      <w:numFmt w:val="decimal"/>
      <w:lvlText w:val="%4."/>
      <w:lvlJc w:val="left"/>
      <w:pPr>
        <w:ind w:left="2880" w:hanging="360"/>
      </w:pPr>
    </w:lvl>
    <w:lvl w:ilvl="4" w:tplc="82150134" w:tentative="1">
      <w:start w:val="1"/>
      <w:numFmt w:val="lowerLetter"/>
      <w:lvlText w:val="%5."/>
      <w:lvlJc w:val="left"/>
      <w:pPr>
        <w:ind w:left="3600" w:hanging="360"/>
      </w:pPr>
    </w:lvl>
    <w:lvl w:ilvl="5" w:tplc="82150134" w:tentative="1">
      <w:start w:val="1"/>
      <w:numFmt w:val="lowerRoman"/>
      <w:lvlText w:val="%6."/>
      <w:lvlJc w:val="right"/>
      <w:pPr>
        <w:ind w:left="4320" w:hanging="180"/>
      </w:pPr>
    </w:lvl>
    <w:lvl w:ilvl="6" w:tplc="82150134" w:tentative="1">
      <w:start w:val="1"/>
      <w:numFmt w:val="decimal"/>
      <w:lvlText w:val="%7."/>
      <w:lvlJc w:val="left"/>
      <w:pPr>
        <w:ind w:left="5040" w:hanging="360"/>
      </w:pPr>
    </w:lvl>
    <w:lvl w:ilvl="7" w:tplc="82150134" w:tentative="1">
      <w:start w:val="1"/>
      <w:numFmt w:val="lowerLetter"/>
      <w:lvlText w:val="%8."/>
      <w:lvlJc w:val="left"/>
      <w:pPr>
        <w:ind w:left="5760" w:hanging="360"/>
      </w:pPr>
    </w:lvl>
    <w:lvl w:ilvl="8" w:tplc="82150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7">
    <w:multiLevelType w:val="hybridMultilevel"/>
    <w:lvl w:ilvl="0" w:tplc="39585938">
      <w:start w:val="1"/>
      <w:numFmt w:val="decimal"/>
      <w:lvlText w:val="%1."/>
      <w:lvlJc w:val="left"/>
      <w:pPr>
        <w:ind w:left="720" w:hanging="360"/>
      </w:pPr>
    </w:lvl>
    <w:lvl w:ilvl="1" w:tplc="39585938" w:tentative="1">
      <w:start w:val="1"/>
      <w:numFmt w:val="lowerLetter"/>
      <w:lvlText w:val="%2."/>
      <w:lvlJc w:val="left"/>
      <w:pPr>
        <w:ind w:left="1440" w:hanging="360"/>
      </w:pPr>
    </w:lvl>
    <w:lvl w:ilvl="2" w:tplc="39585938" w:tentative="1">
      <w:start w:val="1"/>
      <w:numFmt w:val="lowerRoman"/>
      <w:lvlText w:val="%3."/>
      <w:lvlJc w:val="right"/>
      <w:pPr>
        <w:ind w:left="2160" w:hanging="180"/>
      </w:pPr>
    </w:lvl>
    <w:lvl w:ilvl="3" w:tplc="39585938" w:tentative="1">
      <w:start w:val="1"/>
      <w:numFmt w:val="decimal"/>
      <w:lvlText w:val="%4."/>
      <w:lvlJc w:val="left"/>
      <w:pPr>
        <w:ind w:left="2880" w:hanging="360"/>
      </w:pPr>
    </w:lvl>
    <w:lvl w:ilvl="4" w:tplc="39585938" w:tentative="1">
      <w:start w:val="1"/>
      <w:numFmt w:val="lowerLetter"/>
      <w:lvlText w:val="%5."/>
      <w:lvlJc w:val="left"/>
      <w:pPr>
        <w:ind w:left="3600" w:hanging="360"/>
      </w:pPr>
    </w:lvl>
    <w:lvl w:ilvl="5" w:tplc="39585938" w:tentative="1">
      <w:start w:val="1"/>
      <w:numFmt w:val="lowerRoman"/>
      <w:lvlText w:val="%6."/>
      <w:lvlJc w:val="right"/>
      <w:pPr>
        <w:ind w:left="4320" w:hanging="180"/>
      </w:pPr>
    </w:lvl>
    <w:lvl w:ilvl="6" w:tplc="39585938" w:tentative="1">
      <w:start w:val="1"/>
      <w:numFmt w:val="decimal"/>
      <w:lvlText w:val="%7."/>
      <w:lvlJc w:val="left"/>
      <w:pPr>
        <w:ind w:left="5040" w:hanging="360"/>
      </w:pPr>
    </w:lvl>
    <w:lvl w:ilvl="7" w:tplc="39585938" w:tentative="1">
      <w:start w:val="1"/>
      <w:numFmt w:val="lowerLetter"/>
      <w:lvlText w:val="%8."/>
      <w:lvlJc w:val="left"/>
      <w:pPr>
        <w:ind w:left="5760" w:hanging="360"/>
      </w:pPr>
    </w:lvl>
    <w:lvl w:ilvl="8" w:tplc="3958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6">
    <w:multiLevelType w:val="hybridMultilevel"/>
    <w:lvl w:ilvl="0" w:tplc="98928474">
      <w:start w:val="1"/>
      <w:numFmt w:val="decimal"/>
      <w:lvlText w:val="%1."/>
      <w:lvlJc w:val="left"/>
      <w:pPr>
        <w:ind w:left="720" w:hanging="360"/>
      </w:pPr>
    </w:lvl>
    <w:lvl w:ilvl="1" w:tplc="98928474" w:tentative="1">
      <w:start w:val="1"/>
      <w:numFmt w:val="lowerLetter"/>
      <w:lvlText w:val="%2."/>
      <w:lvlJc w:val="left"/>
      <w:pPr>
        <w:ind w:left="1440" w:hanging="360"/>
      </w:pPr>
    </w:lvl>
    <w:lvl w:ilvl="2" w:tplc="98928474" w:tentative="1">
      <w:start w:val="1"/>
      <w:numFmt w:val="lowerRoman"/>
      <w:lvlText w:val="%3."/>
      <w:lvlJc w:val="right"/>
      <w:pPr>
        <w:ind w:left="2160" w:hanging="180"/>
      </w:pPr>
    </w:lvl>
    <w:lvl w:ilvl="3" w:tplc="98928474" w:tentative="1">
      <w:start w:val="1"/>
      <w:numFmt w:val="decimal"/>
      <w:lvlText w:val="%4."/>
      <w:lvlJc w:val="left"/>
      <w:pPr>
        <w:ind w:left="2880" w:hanging="360"/>
      </w:pPr>
    </w:lvl>
    <w:lvl w:ilvl="4" w:tplc="98928474" w:tentative="1">
      <w:start w:val="1"/>
      <w:numFmt w:val="lowerLetter"/>
      <w:lvlText w:val="%5."/>
      <w:lvlJc w:val="left"/>
      <w:pPr>
        <w:ind w:left="3600" w:hanging="360"/>
      </w:pPr>
    </w:lvl>
    <w:lvl w:ilvl="5" w:tplc="98928474" w:tentative="1">
      <w:start w:val="1"/>
      <w:numFmt w:val="lowerRoman"/>
      <w:lvlText w:val="%6."/>
      <w:lvlJc w:val="right"/>
      <w:pPr>
        <w:ind w:left="4320" w:hanging="180"/>
      </w:pPr>
    </w:lvl>
    <w:lvl w:ilvl="6" w:tplc="98928474" w:tentative="1">
      <w:start w:val="1"/>
      <w:numFmt w:val="decimal"/>
      <w:lvlText w:val="%7."/>
      <w:lvlJc w:val="left"/>
      <w:pPr>
        <w:ind w:left="5040" w:hanging="360"/>
      </w:pPr>
    </w:lvl>
    <w:lvl w:ilvl="7" w:tplc="98928474" w:tentative="1">
      <w:start w:val="1"/>
      <w:numFmt w:val="lowerLetter"/>
      <w:lvlText w:val="%8."/>
      <w:lvlJc w:val="left"/>
      <w:pPr>
        <w:ind w:left="5760" w:hanging="360"/>
      </w:pPr>
    </w:lvl>
    <w:lvl w:ilvl="8" w:tplc="9892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5">
    <w:multiLevelType w:val="hybridMultilevel"/>
    <w:lvl w:ilvl="0" w:tplc="12988730">
      <w:start w:val="1"/>
      <w:numFmt w:val="decimal"/>
      <w:lvlText w:val="%1."/>
      <w:lvlJc w:val="left"/>
      <w:pPr>
        <w:ind w:left="720" w:hanging="360"/>
      </w:pPr>
    </w:lvl>
    <w:lvl w:ilvl="1" w:tplc="12988730" w:tentative="1">
      <w:start w:val="1"/>
      <w:numFmt w:val="lowerLetter"/>
      <w:lvlText w:val="%2."/>
      <w:lvlJc w:val="left"/>
      <w:pPr>
        <w:ind w:left="1440" w:hanging="360"/>
      </w:pPr>
    </w:lvl>
    <w:lvl w:ilvl="2" w:tplc="12988730" w:tentative="1">
      <w:start w:val="1"/>
      <w:numFmt w:val="lowerRoman"/>
      <w:lvlText w:val="%3."/>
      <w:lvlJc w:val="right"/>
      <w:pPr>
        <w:ind w:left="2160" w:hanging="180"/>
      </w:pPr>
    </w:lvl>
    <w:lvl w:ilvl="3" w:tplc="12988730" w:tentative="1">
      <w:start w:val="1"/>
      <w:numFmt w:val="decimal"/>
      <w:lvlText w:val="%4."/>
      <w:lvlJc w:val="left"/>
      <w:pPr>
        <w:ind w:left="2880" w:hanging="360"/>
      </w:pPr>
    </w:lvl>
    <w:lvl w:ilvl="4" w:tplc="12988730" w:tentative="1">
      <w:start w:val="1"/>
      <w:numFmt w:val="lowerLetter"/>
      <w:lvlText w:val="%5."/>
      <w:lvlJc w:val="left"/>
      <w:pPr>
        <w:ind w:left="3600" w:hanging="360"/>
      </w:pPr>
    </w:lvl>
    <w:lvl w:ilvl="5" w:tplc="12988730" w:tentative="1">
      <w:start w:val="1"/>
      <w:numFmt w:val="lowerRoman"/>
      <w:lvlText w:val="%6."/>
      <w:lvlJc w:val="right"/>
      <w:pPr>
        <w:ind w:left="4320" w:hanging="180"/>
      </w:pPr>
    </w:lvl>
    <w:lvl w:ilvl="6" w:tplc="12988730" w:tentative="1">
      <w:start w:val="1"/>
      <w:numFmt w:val="decimal"/>
      <w:lvlText w:val="%7."/>
      <w:lvlJc w:val="left"/>
      <w:pPr>
        <w:ind w:left="5040" w:hanging="360"/>
      </w:pPr>
    </w:lvl>
    <w:lvl w:ilvl="7" w:tplc="12988730" w:tentative="1">
      <w:start w:val="1"/>
      <w:numFmt w:val="lowerLetter"/>
      <w:lvlText w:val="%8."/>
      <w:lvlJc w:val="left"/>
      <w:pPr>
        <w:ind w:left="5760" w:hanging="360"/>
      </w:pPr>
    </w:lvl>
    <w:lvl w:ilvl="8" w:tplc="1298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94">
    <w:multiLevelType w:val="hybridMultilevel"/>
    <w:lvl w:ilvl="0" w:tplc="986419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94">
    <w:abstractNumId w:val="17194"/>
  </w:num>
  <w:num w:numId="17195">
    <w:abstractNumId w:val="17195"/>
  </w:num>
  <w:num w:numId="17196">
    <w:abstractNumId w:val="17196"/>
  </w:num>
  <w:num w:numId="17197">
    <w:abstractNumId w:val="17197"/>
  </w:num>
  <w:num w:numId="17198">
    <w:abstractNumId w:val="17198"/>
  </w:num>
  <w:num w:numId="17199">
    <w:abstractNumId w:val="17199"/>
  </w:num>
  <w:num w:numId="17200">
    <w:abstractNumId w:val="17200"/>
  </w:num>
  <w:num w:numId="17201">
    <w:abstractNumId w:val="17201"/>
  </w:num>
  <w:num w:numId="17202">
    <w:abstractNumId w:val="17202"/>
  </w:num>
  <w:num w:numId="17203">
    <w:abstractNumId w:val="17203"/>
  </w:num>
  <w:num w:numId="17204">
    <w:abstractNumId w:val="17204"/>
  </w:num>
  <w:num w:numId="17205">
    <w:abstractNumId w:val="17205"/>
  </w:num>
  <w:num w:numId="17206">
    <w:abstractNumId w:val="17206"/>
  </w:num>
  <w:num w:numId="17207">
    <w:abstractNumId w:val="17207"/>
  </w:num>
  <w:num w:numId="17208">
    <w:abstractNumId w:val="17208"/>
  </w:num>
  <w:num w:numId="17209">
    <w:abstractNumId w:val="17209"/>
  </w:num>
  <w:num w:numId="17210">
    <w:abstractNumId w:val="17210"/>
  </w:num>
  <w:num w:numId="17211">
    <w:abstractNumId w:val="17211"/>
  </w:num>
  <w:num w:numId="17212">
    <w:abstractNumId w:val="17212"/>
  </w:num>
  <w:num w:numId="17213">
    <w:abstractNumId w:val="17213"/>
  </w:num>
  <w:num w:numId="17214">
    <w:abstractNumId w:val="17214"/>
  </w:num>
  <w:num w:numId="17215">
    <w:abstractNumId w:val="17215"/>
  </w:num>
  <w:num w:numId="17216">
    <w:abstractNumId w:val="17216"/>
  </w:num>
  <w:num w:numId="17217">
    <w:abstractNumId w:val="17217"/>
  </w:num>
  <w:num w:numId="17218">
    <w:abstractNumId w:val="17218"/>
  </w:num>
  <w:num w:numId="17219">
    <w:abstractNumId w:val="17219"/>
  </w:num>
  <w:num w:numId="17220">
    <w:abstractNumId w:val="17220"/>
  </w:num>
  <w:num w:numId="17221">
    <w:abstractNumId w:val="17221"/>
  </w:num>
  <w:num w:numId="17222">
    <w:abstractNumId w:val="17222"/>
  </w:num>
  <w:num w:numId="17223">
    <w:abstractNumId w:val="17223"/>
  </w:num>
  <w:num w:numId="17224">
    <w:abstractNumId w:val="17224"/>
  </w:num>
  <w:num w:numId="17225">
    <w:abstractNumId w:val="17225"/>
  </w:num>
  <w:num w:numId="17226">
    <w:abstractNumId w:val="17226"/>
  </w:num>
  <w:num w:numId="17227">
    <w:abstractNumId w:val="17227"/>
  </w:num>
  <w:num w:numId="17228">
    <w:abstractNumId w:val="17228"/>
  </w:num>
  <w:num w:numId="17229">
    <w:abstractNumId w:val="17229"/>
  </w:num>
  <w:num w:numId="17230">
    <w:abstractNumId w:val="17230"/>
  </w:num>
  <w:num w:numId="17231">
    <w:abstractNumId w:val="17231"/>
  </w:num>
  <w:num w:numId="17232">
    <w:abstractNumId w:val="17232"/>
  </w:num>
  <w:num w:numId="17233">
    <w:abstractNumId w:val="17233"/>
  </w:num>
  <w:num w:numId="17234">
    <w:abstractNumId w:val="17234"/>
  </w:num>
  <w:num w:numId="17235">
    <w:abstractNumId w:val="17235"/>
  </w:num>
  <w:num w:numId="17236">
    <w:abstractNumId w:val="17236"/>
  </w:num>
  <w:num w:numId="17237">
    <w:abstractNumId w:val="17237"/>
  </w:num>
  <w:num w:numId="17238">
    <w:abstractNumId w:val="17238"/>
  </w:num>
  <w:num w:numId="17239">
    <w:abstractNumId w:val="17239"/>
  </w:num>
  <w:num w:numId="17240">
    <w:abstractNumId w:val="17240"/>
  </w:num>
  <w:num w:numId="17241">
    <w:abstractNumId w:val="17241"/>
  </w:num>
  <w:num w:numId="17242">
    <w:abstractNumId w:val="17242"/>
  </w:num>
  <w:num w:numId="17243">
    <w:abstractNumId w:val="17243"/>
  </w:num>
  <w:num w:numId="17244">
    <w:abstractNumId w:val="17244"/>
  </w:num>
  <w:num w:numId="17245">
    <w:abstractNumId w:val="17245"/>
  </w:num>
  <w:num w:numId="17246">
    <w:abstractNumId w:val="17246"/>
  </w:num>
  <w:num w:numId="17247">
    <w:abstractNumId w:val="17247"/>
  </w:num>
  <w:num w:numId="17248">
    <w:abstractNumId w:val="17248"/>
  </w:num>
  <w:num w:numId="17249">
    <w:abstractNumId w:val="17249"/>
  </w:num>
  <w:num w:numId="17250">
    <w:abstractNumId w:val="17250"/>
  </w:num>
  <w:num w:numId="17251">
    <w:abstractNumId w:val="17251"/>
  </w:num>
  <w:num w:numId="17252">
    <w:abstractNumId w:val="17252"/>
  </w:num>
  <w:num w:numId="17253">
    <w:abstractNumId w:val="17253"/>
  </w:num>
  <w:num w:numId="17254">
    <w:abstractNumId w:val="17254"/>
  </w:num>
  <w:num w:numId="17255">
    <w:abstractNumId w:val="17255"/>
  </w:num>
  <w:num w:numId="17256">
    <w:abstractNumId w:val="17256"/>
  </w:num>
  <w:num w:numId="17257">
    <w:abstractNumId w:val="17257"/>
  </w:num>
  <w:num w:numId="17258">
    <w:abstractNumId w:val="17258"/>
  </w:num>
  <w:num w:numId="17259">
    <w:abstractNumId w:val="17259"/>
  </w:num>
  <w:num w:numId="17260">
    <w:abstractNumId w:val="17260"/>
  </w:num>
  <w:num w:numId="17261">
    <w:abstractNumId w:val="17261"/>
  </w:num>
  <w:num w:numId="17262">
    <w:abstractNumId w:val="17262"/>
  </w:num>
  <w:num w:numId="17263">
    <w:abstractNumId w:val="17263"/>
  </w:num>
  <w:num w:numId="17264">
    <w:abstractNumId w:val="17264"/>
  </w:num>
  <w:num w:numId="17265">
    <w:abstractNumId w:val="17265"/>
  </w:num>
  <w:num w:numId="17266">
    <w:abstractNumId w:val="17266"/>
  </w:num>
  <w:num w:numId="17267">
    <w:abstractNumId w:val="17267"/>
  </w:num>
  <w:num w:numId="17268">
    <w:abstractNumId w:val="17268"/>
  </w:num>
  <w:num w:numId="17269">
    <w:abstractNumId w:val="17269"/>
  </w:num>
  <w:num w:numId="17270">
    <w:abstractNumId w:val="172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1556795" Type="http://schemas.openxmlformats.org/officeDocument/2006/relationships/comments" Target="comments.xml"/><Relationship Id="rId636930748" Type="http://schemas.microsoft.com/office/2011/relationships/commentsExtended" Target="commentsExtended.xml"/><Relationship Id="rId33060401" Type="http://schemas.openxmlformats.org/officeDocument/2006/relationships/image" Target="media/imgrId33060401.jpg"/><Relationship Id="rId394768229022aa940" Type="http://schemas.openxmlformats.org/officeDocument/2006/relationships/hyperlink" Target="https://iservice.lombardini.it/jsp/Template2/manuale.jsp?id=259&amp;parent=1136" TargetMode="External"/><Relationship Id="rId918168229022aab92" Type="http://schemas.openxmlformats.org/officeDocument/2006/relationships/hyperlink" Target="https://iservice.lombardini.it/jsp/Template2/manuale.jsp?id=260&amp;parent=1136" TargetMode="External"/><Relationship Id="rId948868229022ab0cd" Type="http://schemas.openxmlformats.org/officeDocument/2006/relationships/hyperlink" Target="https://iservice.lombardini.it/jsp/Template2/manuale.jsp?id=341&amp;parent=1136" TargetMode="External"/><Relationship Id="rId310368229022ab47e" Type="http://schemas.openxmlformats.org/officeDocument/2006/relationships/hyperlink" Target="https://iservice.lombardini.it/jsp/Template2/manuale.jsp?id=341&amp;parent=1136" TargetMode="External"/><Relationship Id="rId392968229022ab95e" Type="http://schemas.openxmlformats.org/officeDocument/2006/relationships/hyperlink" Target="https://iservice.lombardini.it/jsp/Template2/manuale.jsp?id=341&amp;parent=1136" TargetMode="External"/><Relationship Id="rId113768229022abd27" Type="http://schemas.openxmlformats.org/officeDocument/2006/relationships/hyperlink" Target="https://iservice.lombardini.it/jsp/Template2/manuale.jsp?id=343&amp;parent=1136" TargetMode="External"/><Relationship Id="rId622568229022ac1b1" Type="http://schemas.openxmlformats.org/officeDocument/2006/relationships/hyperlink" Target="https://iservice.lombardini.it/jsp/Template2/manuale.jsp?id=344&amp;parent=1136" TargetMode="External"/><Relationship Id="rId593168229022ac920" Type="http://schemas.openxmlformats.org/officeDocument/2006/relationships/hyperlink" Target="https://iservice.lombardini.it/jsp/Template2/manuale.jsp?id=345&amp;parent=1136" TargetMode="External"/><Relationship Id="rId682268229022ace1a" Type="http://schemas.openxmlformats.org/officeDocument/2006/relationships/hyperlink" Target="https://iservice.lombardini.it/jsp/Template2/manuale.jsp?id=346&amp;parent=1136" TargetMode="External"/><Relationship Id="rId501168229022ad2de" Type="http://schemas.openxmlformats.org/officeDocument/2006/relationships/hyperlink" Target="https://iservice.lombardini.it/jsp/Template2/manuale.jsp?id=347&amp;parent=1136" TargetMode="External"/><Relationship Id="rId405868229022ad911" Type="http://schemas.openxmlformats.org/officeDocument/2006/relationships/hyperlink" Target="https://iservice.lombardini.it/jsp/Template2/manuale.jsp?id=348&amp;parent=1136" TargetMode="External"/><Relationship Id="rId112568229022adc7b" Type="http://schemas.openxmlformats.org/officeDocument/2006/relationships/hyperlink" Target="https://iservice.lombardini.it/jsp/Template2/manuale.jsp?id=349&amp;parent=1136" TargetMode="External"/><Relationship Id="rId489468229022adffd" Type="http://schemas.openxmlformats.org/officeDocument/2006/relationships/hyperlink" Target="https://iservice.lombardini.it/jsp/Template2/manuale.jsp?id=350&amp;parent=1136" TargetMode="External"/><Relationship Id="rId677768229022ae4d4" Type="http://schemas.openxmlformats.org/officeDocument/2006/relationships/hyperlink" Target="https://iservice.lombardini.it/jsp/Template2/manuale.jsp?id=351&amp;parent=1136" TargetMode="External"/><Relationship Id="rId498168229022ae94e" Type="http://schemas.openxmlformats.org/officeDocument/2006/relationships/hyperlink" Target="https://iservice.lombardini.it/jsp/Template2/manuale.jsp?id=352&amp;parent=1136" TargetMode="External"/><Relationship Id="rId910468229022aed3b" Type="http://schemas.openxmlformats.org/officeDocument/2006/relationships/hyperlink" Target="https://iservice.lombardini.it/jsp/Template2/manuale.jsp?id=353&amp;parent=1136" TargetMode="External"/><Relationship Id="rId562968229022af1bb" Type="http://schemas.openxmlformats.org/officeDocument/2006/relationships/hyperlink" Target="https://iservice.lombardini.it/jsp/Template2/manuale.jsp?id=354&amp;parent=1136" TargetMode="External"/><Relationship Id="rId194868229022afb40" Type="http://schemas.openxmlformats.org/officeDocument/2006/relationships/hyperlink" Target="https://iservice.lombardini.it/jsp/Template2/manuale.jsp?id=339&amp;parent=1136" TargetMode="External"/><Relationship Id="rId834868229022afe89" Type="http://schemas.openxmlformats.org/officeDocument/2006/relationships/hyperlink" Target="https://iservice.lombardini.it/jsp/Template2/manuale.jsp?id=191&amp;parent=1088" TargetMode="External"/><Relationship Id="rId658768229022c3948" Type="http://schemas.openxmlformats.org/officeDocument/2006/relationships/hyperlink" Target="https://iservice.lombardini.it/jsp/Template2/manuale.jsp?id=283&amp;parent=1136" TargetMode="External"/><Relationship Id="rId360968229022ced22" Type="http://schemas.openxmlformats.org/officeDocument/2006/relationships/hyperlink" Target="https://iservice.lombardini.it/jsp/Template2/manuale.jsp?id=312&amp;parent=1136" TargetMode="External"/><Relationship Id="rId9309682290232eb49" Type="http://schemas.openxmlformats.org/officeDocument/2006/relationships/hyperlink" Target="https://iservice.lombardini.it/jsp/Template2/manuale.jsp?id=314&amp;parent=1136" TargetMode="External"/><Relationship Id="rId4354682290235a663" Type="http://schemas.openxmlformats.org/officeDocument/2006/relationships/hyperlink" Target="https://iservice.lombardini.it/jsp/Template2/manuale.jsp?id=314&amp;parent=1136" TargetMode="External"/><Relationship Id="rId8470682290236e1f2" Type="http://schemas.openxmlformats.org/officeDocument/2006/relationships/hyperlink" Target="https://iservice.lombardini.it/jsp/Template2/manuale.jsp?id=314&amp;parent=1136" TargetMode="External"/><Relationship Id="rId9475682290237df49" Type="http://schemas.openxmlformats.org/officeDocument/2006/relationships/hyperlink" Target="https://iservice.lombardini.it/jsp/Template2/manuale.jsp?id=315&amp;parent=1136" TargetMode="External"/><Relationship Id="rId921168229023892cf" Type="http://schemas.openxmlformats.org/officeDocument/2006/relationships/hyperlink" Target="https://iservice.lombardini.it/jsp/Template2/manuale.jsp?id=315&amp;parent=1136" TargetMode="External"/><Relationship Id="rId5441682290239a540" Type="http://schemas.openxmlformats.org/officeDocument/2006/relationships/hyperlink" Target="https://iservice.lombardini.it/jsp/Template2/manuale.jsp?id=315&amp;parent=1136" TargetMode="External"/><Relationship Id="rId869968229023b92a9" Type="http://schemas.openxmlformats.org/officeDocument/2006/relationships/hyperlink" Target="https://iservice.lombardini.it/jsp/Template2/manuale.jsp?id=315&amp;parent=1136" TargetMode="External"/><Relationship Id="rId687068229023d2fa6" Type="http://schemas.openxmlformats.org/officeDocument/2006/relationships/hyperlink" Target="https://iservice.lombardini.it/jsp/Template2/manuale.jsp?id=309&amp;parent=1136" TargetMode="External"/><Relationship Id="rId6529682290249bc44" Type="http://schemas.openxmlformats.org/officeDocument/2006/relationships/hyperlink" Target="https://iservice.lombardini.it/jsp/Template2/manuale.jsp?id=339&amp;parent=1136" TargetMode="External"/><Relationship Id="rId2576682290249c8d2" Type="http://schemas.openxmlformats.org/officeDocument/2006/relationships/hyperlink" Target="https://iservice.lombardini.it/jsp/Template2/manuale.jsp?id=339&amp;parent=1136" TargetMode="External"/><Relationship Id="rId5568682290249cc86" Type="http://schemas.openxmlformats.org/officeDocument/2006/relationships/hyperlink" Target="https://iservice.lombardini.it/jsp/Template2/manuale.jsp?id=339&amp;parent=1136" TargetMode="External"/><Relationship Id="rId8775682290249d134" Type="http://schemas.openxmlformats.org/officeDocument/2006/relationships/hyperlink" Target="https://iservice.lombardini.it/jsp/Template2/manuale.jsp?id=339&amp;parent=1136" TargetMode="External"/><Relationship Id="rId862068229024ef657" Type="http://schemas.openxmlformats.org/officeDocument/2006/relationships/hyperlink" Target="https://iservice.lombardini.it/jsp/Template2/manuale.jsp?id=291&amp;parent=1136" TargetMode="External"/><Relationship Id="rId71436822902508cff" Type="http://schemas.openxmlformats.org/officeDocument/2006/relationships/hyperlink" Target="https://iservice.lombardini.it/jsp/Template2/manuale.jsp?id=339&amp;parent=1136" TargetMode="External"/><Relationship Id="rId1793682290250942a" Type="http://schemas.openxmlformats.org/officeDocument/2006/relationships/hyperlink" Target="https://iservice.lombardini.it/jsp/Template2/manuale.jsp?id=339&amp;parent=1136" TargetMode="External"/><Relationship Id="rId533368229025095e9" Type="http://schemas.openxmlformats.org/officeDocument/2006/relationships/hyperlink" Target="https://iservice.lombardini.it/jsp/Template2/manuale.jsp?id=339&amp;parent=1136" TargetMode="External"/><Relationship Id="rId524568229025099b1" Type="http://schemas.openxmlformats.org/officeDocument/2006/relationships/hyperlink" Target="https://iservice.lombardini.it/jsp/Template2/manuale.jsp?id=339&amp;parent=1136" TargetMode="External"/><Relationship Id="rId1137682290253cd20" Type="http://schemas.openxmlformats.org/officeDocument/2006/relationships/hyperlink" Target="https://iservice.lombardini.it/jsp/Template2/manuale.jsp?id=316&amp;parent=1136" TargetMode="External"/><Relationship Id="rId5333682290253db93" Type="http://schemas.openxmlformats.org/officeDocument/2006/relationships/hyperlink" Target="https://iservice.lombardini.it/jsp/Template2/manuale.jsp?id=339&amp;parent=1136" TargetMode="External"/><Relationship Id="rId975068229025605b2" Type="http://schemas.openxmlformats.org/officeDocument/2006/relationships/hyperlink" Target="https://iservice.lombardini.it/jsp/Template2/manuale.jsp?id=339&amp;parent=1136" TargetMode="External"/><Relationship Id="rId5853682290257d27c" Type="http://schemas.openxmlformats.org/officeDocument/2006/relationships/hyperlink" Target="https://iservice.lombardini.it/jsp/Template2/manuale.jsp?id=307&amp;parent=1136" TargetMode="External"/><Relationship Id="rId9591682290257ec63" Type="http://schemas.openxmlformats.org/officeDocument/2006/relationships/hyperlink" Target="https://iservice.lombardini.it/jsp/Template2/manuale.jsp?id=339&amp;parent=1136" TargetMode="External"/><Relationship Id="rId1103682290257f715" Type="http://schemas.openxmlformats.org/officeDocument/2006/relationships/hyperlink" Target="https://iservice.lombardini.it/jsp/Template2/manuale.jsp?id=339&amp;parent=1136" TargetMode="External"/><Relationship Id="rId4245682290257fd61" Type="http://schemas.openxmlformats.org/officeDocument/2006/relationships/hyperlink" Target="https://iservice.lombardini.it/jsp/Template2/manuale.jsp?id=339&amp;parent=1136" TargetMode="External"/><Relationship Id="rId34156822902580c0e" Type="http://schemas.openxmlformats.org/officeDocument/2006/relationships/hyperlink" Target="https://iservice.lombardini.it/jsp/Template2/manuale.jsp?id=339&amp;parent=1136" TargetMode="External"/><Relationship Id="rId89216822902581168" Type="http://schemas.openxmlformats.org/officeDocument/2006/relationships/hyperlink" Target="https://iservice.lombardini.it/jsp/Template2/manuale.jsp?id=339&amp;parent=1136" TargetMode="External"/><Relationship Id="rId576368229025a36b0" Type="http://schemas.openxmlformats.org/officeDocument/2006/relationships/hyperlink" Target="https://iservice.lombardini.it/jsp/Template2/manuale.jsp?id=339&amp;parent=1136" TargetMode="External"/><Relationship Id="rId628268229026a05a2" Type="http://schemas.openxmlformats.org/officeDocument/2006/relationships/hyperlink" Target="https://iservice.lombardini.it/jsp/Template2/manuale.jsp?id=269&amp;parent=1136" TargetMode="External"/><Relationship Id="rId298468229026d1db7" Type="http://schemas.openxmlformats.org/officeDocument/2006/relationships/hyperlink" Target="https://iservice.lombardini.it/jsp/Template2/manuale.jsp?id=339&amp;parent=1136" TargetMode="External"/><Relationship Id="rId987468229026f3450" Type="http://schemas.openxmlformats.org/officeDocument/2006/relationships/hyperlink" Target="https://iservice.lombardini.it/jsp/Template2/manuale.jsp?id=339&amp;parent=1136" TargetMode="External"/><Relationship Id="rId332668229026f3add" Type="http://schemas.openxmlformats.org/officeDocument/2006/relationships/hyperlink" Target="https://iservice.lombardini.it/jsp/Template2/manuale.jsp?id=339&amp;parent=1136" TargetMode="External"/><Relationship Id="rId92186822902700421" Type="http://schemas.openxmlformats.org/officeDocument/2006/relationships/hyperlink" Target="https://iservice.lombardini.it/jsp/Template2/manuale.jsp?id=339&amp;parent=1136" TargetMode="External"/><Relationship Id="rId383068229027434dc" Type="http://schemas.openxmlformats.org/officeDocument/2006/relationships/hyperlink" Target="https://iservice.lombardini.it/jsp/Template2/manuale.jsp?id=296&amp;parent=1136" TargetMode="External"/><Relationship Id="rId30136822902759e5d" Type="http://schemas.openxmlformats.org/officeDocument/2006/relationships/hyperlink" Target="https://iservice.lombardini.it/jsp/Template2/manuale.jsp?id=339&amp;parent=1136" TargetMode="External"/><Relationship Id="rId27916822902795c31" Type="http://schemas.openxmlformats.org/officeDocument/2006/relationships/hyperlink" Target="https://iservice.lombardini.it/jsp/Template2/manuale.jsp?id=317&amp;parent=1136" TargetMode="External"/><Relationship Id="rId500768229027976a1" Type="http://schemas.openxmlformats.org/officeDocument/2006/relationships/hyperlink" Target="https://iservice.lombardini.it/jsp/Template2/manuale.jsp?id=271&amp;parent=1136" TargetMode="External"/><Relationship Id="rId108268229027b90ec" Type="http://schemas.openxmlformats.org/officeDocument/2006/relationships/hyperlink" Target="https://iservice.lombardini.it/jsp/Template2/manuale.jsp?id=339&amp;parent=1136" TargetMode="External"/><Relationship Id="rId602768229027cbb38" Type="http://schemas.openxmlformats.org/officeDocument/2006/relationships/hyperlink" Target="https://iservice.lombardini.it/jsp/Template2/manuale.jsp?id=339&amp;parent=1136" TargetMode="External"/><Relationship Id="rId725868229027eedda" Type="http://schemas.openxmlformats.org/officeDocument/2006/relationships/hyperlink" Target="https://iservice.lombardini.it/jsp/Template2/manuale.jsp?id=339&amp;parent=1136" TargetMode="External"/><Relationship Id="rId5936682290282084b" Type="http://schemas.openxmlformats.org/officeDocument/2006/relationships/hyperlink" Target="https://iservice.lombardini.it/jsp/Template2/manuale.jsp?id=339&amp;parent=1136" TargetMode="External"/><Relationship Id="rId171868229028b219d" Type="http://schemas.openxmlformats.org/officeDocument/2006/relationships/hyperlink" Target="https://iservice.lombardini.it/jsp/Template2/manuale.jsp?id=339&amp;parent=1136" TargetMode="External"/><Relationship Id="rId782068229022ba529" Type="http://schemas.openxmlformats.org/officeDocument/2006/relationships/image" Target="media/imgrId782068229022ba529.jpg"/><Relationship Id="rId984568229022c308e" Type="http://schemas.openxmlformats.org/officeDocument/2006/relationships/image" Target="media/imgrId984568229022c308e.jpg"/><Relationship Id="rId340968229022ce531" Type="http://schemas.openxmlformats.org/officeDocument/2006/relationships/image" Target="media/imgrId340968229022ce531.jpg"/><Relationship Id="rId740268229022d5cb0" Type="http://schemas.openxmlformats.org/officeDocument/2006/relationships/image" Target="media/imgrId740268229022d5cb0.jpg"/><Relationship Id="rId470368229022e4088" Type="http://schemas.openxmlformats.org/officeDocument/2006/relationships/image" Target="media/imgrId470368229022e4088.jpg"/><Relationship Id="rId861068229022f284f" Type="http://schemas.openxmlformats.org/officeDocument/2006/relationships/image" Target="media/imgrId861068229022f284f.jpg"/><Relationship Id="rId50346822902309e43" Type="http://schemas.openxmlformats.org/officeDocument/2006/relationships/image" Target="media/imgrId50346822902309e43.jpg"/><Relationship Id="rId34016822902317843" Type="http://schemas.openxmlformats.org/officeDocument/2006/relationships/image" Target="media/imgrId34016822902317843.jpg"/><Relationship Id="rId71946822902326081" Type="http://schemas.openxmlformats.org/officeDocument/2006/relationships/image" Target="media/imgrId71946822902326081.jpg"/><Relationship Id="rId2005682290232e364" Type="http://schemas.openxmlformats.org/officeDocument/2006/relationships/image" Target="media/imgrId2005682290232e364.jpg"/><Relationship Id="rId71706822902339698" Type="http://schemas.openxmlformats.org/officeDocument/2006/relationships/image" Target="media/imgrId71706822902339698.jpg"/><Relationship Id="rId656568229023452e9" Type="http://schemas.openxmlformats.org/officeDocument/2006/relationships/image" Target="media/imgrId656568229023452e9.jpg"/><Relationship Id="rId495568229023504b1" Type="http://schemas.openxmlformats.org/officeDocument/2006/relationships/image" Target="media/imgrId495568229023504b1.jpg"/><Relationship Id="rId33166822902357d62" Type="http://schemas.openxmlformats.org/officeDocument/2006/relationships/image" Target="media/imgrId33166822902357d62.jpg"/><Relationship Id="rId2881682290236bd40" Type="http://schemas.openxmlformats.org/officeDocument/2006/relationships/image" Target="media/imgrId2881682290236bd40.jpg"/><Relationship Id="rId8019682290237d7e1" Type="http://schemas.openxmlformats.org/officeDocument/2006/relationships/image" Target="media/imgrId8019682290237d7e1.jpg"/><Relationship Id="rId66936822902388cfe" Type="http://schemas.openxmlformats.org/officeDocument/2006/relationships/image" Target="media/imgrId66936822902388cfe.jpg"/><Relationship Id="rId73106822902394c22" Type="http://schemas.openxmlformats.org/officeDocument/2006/relationships/image" Target="media/imgrId73106822902394c22.png"/><Relationship Id="rId57736822902399d0b" Type="http://schemas.openxmlformats.org/officeDocument/2006/relationships/image" Target="media/imgrId57736822902399d0b.jpg"/><Relationship Id="rId458268229023a8305" Type="http://schemas.openxmlformats.org/officeDocument/2006/relationships/image" Target="media/imgrId458268229023a8305.jpg"/><Relationship Id="rId316168229023b2e84" Type="http://schemas.openxmlformats.org/officeDocument/2006/relationships/image" Target="media/imgrId316168229023b2e84.jpg"/><Relationship Id="rId615068229023b89ad" Type="http://schemas.openxmlformats.org/officeDocument/2006/relationships/image" Target="media/imgrId615068229023b89ad.jpg"/><Relationship Id="rId644068229023cac58" Type="http://schemas.openxmlformats.org/officeDocument/2006/relationships/image" Target="media/imgrId644068229023cac58.jpg"/><Relationship Id="rId697768229023d1f72" Type="http://schemas.openxmlformats.org/officeDocument/2006/relationships/image" Target="media/imgrId697768229023d1f72.jpg"/><Relationship Id="rId785768229023deaa0" Type="http://schemas.openxmlformats.org/officeDocument/2006/relationships/image" Target="media/imgrId785768229023deaa0.jpg"/><Relationship Id="rId281568229023e515b" Type="http://schemas.openxmlformats.org/officeDocument/2006/relationships/image" Target="media/imgrId281568229023e515b.jpg"/><Relationship Id="rId276668229023f2b61" Type="http://schemas.openxmlformats.org/officeDocument/2006/relationships/image" Target="media/imgrId276668229023f2b61.jpg"/><Relationship Id="rId10756822902407e30" Type="http://schemas.openxmlformats.org/officeDocument/2006/relationships/image" Target="media/imgrId10756822902407e30.jpg"/><Relationship Id="rId437068229024134cb" Type="http://schemas.openxmlformats.org/officeDocument/2006/relationships/image" Target="media/imgrId437068229024134cb.jpg"/><Relationship Id="rId1856682290241eabb" Type="http://schemas.openxmlformats.org/officeDocument/2006/relationships/image" Target="media/imgrId1856682290241eabb.jpg"/><Relationship Id="rId7699682290242678f" Type="http://schemas.openxmlformats.org/officeDocument/2006/relationships/image" Target="media/imgrId7699682290242678f.jpg"/><Relationship Id="rId30366822902431b7a" Type="http://schemas.openxmlformats.org/officeDocument/2006/relationships/image" Target="media/imgrId30366822902431b7a.jpg"/><Relationship Id="rId7376682290243d9cf" Type="http://schemas.openxmlformats.org/officeDocument/2006/relationships/image" Target="media/imgrId7376682290243d9cf.jpg"/><Relationship Id="rId12616822902443014" Type="http://schemas.openxmlformats.org/officeDocument/2006/relationships/image" Target="media/imgrId12616822902443014.jpg"/><Relationship Id="rId91836822902452abf" Type="http://schemas.openxmlformats.org/officeDocument/2006/relationships/image" Target="media/imgrId91836822902452abf.jpg"/><Relationship Id="rId9813682290245f6fe" Type="http://schemas.openxmlformats.org/officeDocument/2006/relationships/image" Target="media/imgrId9813682290245f6fe.jpg"/><Relationship Id="rId8204682290246463d" Type="http://schemas.openxmlformats.org/officeDocument/2006/relationships/image" Target="media/imgrId8204682290246463d.jpg"/><Relationship Id="rId20476822902473154" Type="http://schemas.openxmlformats.org/officeDocument/2006/relationships/image" Target="media/imgrId20476822902473154.jpg"/><Relationship Id="rId6980682290247a7b2" Type="http://schemas.openxmlformats.org/officeDocument/2006/relationships/image" Target="media/imgrId6980682290247a7b2.jpg"/><Relationship Id="rId66676822902483c8f" Type="http://schemas.openxmlformats.org/officeDocument/2006/relationships/image" Target="media/imgrId66676822902483c8f.jpg"/><Relationship Id="rId3470682290248988c" Type="http://schemas.openxmlformats.org/officeDocument/2006/relationships/image" Target="media/imgrId3470682290248988c.jpg"/><Relationship Id="rId189268229024955f9" Type="http://schemas.openxmlformats.org/officeDocument/2006/relationships/image" Target="media/imgrId189268229024955f9.jpg"/><Relationship Id="rId5229682290249aeae" Type="http://schemas.openxmlformats.org/officeDocument/2006/relationships/image" Target="media/imgrId5229682290249aeae.jpg"/><Relationship Id="rId392768229024a7a1c" Type="http://schemas.openxmlformats.org/officeDocument/2006/relationships/image" Target="media/imgrId392768229024a7a1c.jpg"/><Relationship Id="rId403968229024b6be2" Type="http://schemas.openxmlformats.org/officeDocument/2006/relationships/image" Target="media/imgrId403968229024b6be2.jpg"/><Relationship Id="rId771968229024bf26c" Type="http://schemas.openxmlformats.org/officeDocument/2006/relationships/image" Target="media/imgrId771968229024bf26c.jpg"/><Relationship Id="rId216368229024caad1" Type="http://schemas.openxmlformats.org/officeDocument/2006/relationships/image" Target="media/imgrId216368229024caad1.jpg"/><Relationship Id="rId341468229024d25f6" Type="http://schemas.openxmlformats.org/officeDocument/2006/relationships/image" Target="media/imgrId341468229024d25f6.jpg"/><Relationship Id="rId617968229024dbabb" Type="http://schemas.openxmlformats.org/officeDocument/2006/relationships/image" Target="media/imgrId617968229024dbabb.jpg"/><Relationship Id="rId620968229024e771d" Type="http://schemas.openxmlformats.org/officeDocument/2006/relationships/image" Target="media/imgrId620968229024e771d.jpg"/><Relationship Id="rId456668229024ee89d" Type="http://schemas.openxmlformats.org/officeDocument/2006/relationships/image" Target="media/imgrId456668229024ee89d.jpg"/><Relationship Id="rId20946822902507f05" Type="http://schemas.openxmlformats.org/officeDocument/2006/relationships/image" Target="media/imgrId20946822902507f05.jpg"/><Relationship Id="rId34536822902518381" Type="http://schemas.openxmlformats.org/officeDocument/2006/relationships/image" Target="media/imgrId34536822902518381.jpg"/><Relationship Id="rId35816822902520ae9" Type="http://schemas.openxmlformats.org/officeDocument/2006/relationships/image" Target="media/imgrId35816822902520ae9.jpg"/><Relationship Id="rId97136822902529d19" Type="http://schemas.openxmlformats.org/officeDocument/2006/relationships/image" Target="media/imgrId97136822902529d19.jpg"/><Relationship Id="rId25296822902535d41" Type="http://schemas.openxmlformats.org/officeDocument/2006/relationships/image" Target="media/imgrId25296822902535d41.jpg"/><Relationship Id="rId3430682290253c529" Type="http://schemas.openxmlformats.org/officeDocument/2006/relationships/image" Target="media/imgrId3430682290253c529.jpg"/><Relationship Id="rId7308682290254a9f2" Type="http://schemas.openxmlformats.org/officeDocument/2006/relationships/image" Target="media/imgrId7308682290254a9f2.jpg"/><Relationship Id="rId52546822902553187" Type="http://schemas.openxmlformats.org/officeDocument/2006/relationships/image" Target="media/imgrId52546822902553187.gif"/><Relationship Id="rId1066682290255eb51" Type="http://schemas.openxmlformats.org/officeDocument/2006/relationships/image" Target="media/imgrId1066682290255eb51.jpg"/><Relationship Id="rId7562682290256fab5" Type="http://schemas.openxmlformats.org/officeDocument/2006/relationships/image" Target="media/imgrId7562682290256fab5.jpg"/><Relationship Id="rId1927682290257c144" Type="http://schemas.openxmlformats.org/officeDocument/2006/relationships/image" Target="media/imgrId1927682290257c144.jpg"/><Relationship Id="rId8386682290258a5c0" Type="http://schemas.openxmlformats.org/officeDocument/2006/relationships/image" Target="media/imgrId8386682290258a5c0.jpg"/><Relationship Id="rId63486822902595bee" Type="http://schemas.openxmlformats.org/officeDocument/2006/relationships/image" Target="media/imgrId63486822902595bee.jpg"/><Relationship Id="rId160568229025a1ebc" Type="http://schemas.openxmlformats.org/officeDocument/2006/relationships/image" Target="media/imgrId160568229025a1ebc.jpg"/><Relationship Id="rId357168229025af556" Type="http://schemas.openxmlformats.org/officeDocument/2006/relationships/image" Target="media/imgrId357168229025af556.jpg"/><Relationship Id="rId571268229025b70d2" Type="http://schemas.openxmlformats.org/officeDocument/2006/relationships/image" Target="media/imgrId571268229025b70d2.jpg"/><Relationship Id="rId205268229025c22f1" Type="http://schemas.openxmlformats.org/officeDocument/2006/relationships/image" Target="media/imgrId205268229025c22f1.jpg"/><Relationship Id="rId256968229025cb3e1" Type="http://schemas.openxmlformats.org/officeDocument/2006/relationships/image" Target="media/imgrId256968229025cb3e1.jpg"/><Relationship Id="rId665368229025d4d07" Type="http://schemas.openxmlformats.org/officeDocument/2006/relationships/image" Target="media/imgrId665368229025d4d07.jpg"/><Relationship Id="rId246968229025dd99f" Type="http://schemas.openxmlformats.org/officeDocument/2006/relationships/image" Target="media/imgrId246968229025dd99f.jpg"/><Relationship Id="rId567368229025ed092" Type="http://schemas.openxmlformats.org/officeDocument/2006/relationships/image" Target="media/imgrId567368229025ed092.jpg"/><Relationship Id="rId58166822902601052" Type="http://schemas.openxmlformats.org/officeDocument/2006/relationships/image" Target="media/imgrId58166822902601052.jpg"/><Relationship Id="rId1687682290260d35e" Type="http://schemas.openxmlformats.org/officeDocument/2006/relationships/image" Target="media/imgrId1687682290260d35e.jpg"/><Relationship Id="rId59956822902613f00" Type="http://schemas.openxmlformats.org/officeDocument/2006/relationships/image" Target="media/imgrId59956822902613f00.jpg"/><Relationship Id="rId82696822902621329" Type="http://schemas.openxmlformats.org/officeDocument/2006/relationships/image" Target="media/imgrId82696822902621329.jpg"/><Relationship Id="rId25276822902631a9c" Type="http://schemas.openxmlformats.org/officeDocument/2006/relationships/image" Target="media/imgrId25276822902631a9c.jpg"/><Relationship Id="rId3072682290263a5e5" Type="http://schemas.openxmlformats.org/officeDocument/2006/relationships/image" Target="media/imgrId3072682290263a5e5.jpg"/><Relationship Id="rId25766822902645399" Type="http://schemas.openxmlformats.org/officeDocument/2006/relationships/image" Target="media/imgrId25766822902645399.jpg"/><Relationship Id="rId2659682290264e344" Type="http://schemas.openxmlformats.org/officeDocument/2006/relationships/image" Target="media/imgrId2659682290264e344.jpg"/><Relationship Id="rId75996822902654ba1" Type="http://schemas.openxmlformats.org/officeDocument/2006/relationships/image" Target="media/imgrId75996822902654ba1.jpg"/><Relationship Id="rId796668229026617f2" Type="http://schemas.openxmlformats.org/officeDocument/2006/relationships/image" Target="media/imgrId796668229026617f2.jpg"/><Relationship Id="rId7188682290266bb0e" Type="http://schemas.openxmlformats.org/officeDocument/2006/relationships/image" Target="media/imgrId7188682290266bb0e.jpg"/><Relationship Id="rId703468229026734f7" Type="http://schemas.openxmlformats.org/officeDocument/2006/relationships/image" Target="media/imgrId703468229026734f7.jpg"/><Relationship Id="rId3743682290267f173" Type="http://schemas.openxmlformats.org/officeDocument/2006/relationships/image" Target="media/imgrId3743682290267f173.jpg"/><Relationship Id="rId70936822902687c50" Type="http://schemas.openxmlformats.org/officeDocument/2006/relationships/image" Target="media/imgrId70936822902687c50.jpg"/><Relationship Id="rId9145682290268ff67" Type="http://schemas.openxmlformats.org/officeDocument/2006/relationships/image" Target="media/imgrId9145682290268ff67.jpg"/><Relationship Id="rId2607682290269a099" Type="http://schemas.openxmlformats.org/officeDocument/2006/relationships/image" Target="media/imgrId2607682290269a099.jpg"/><Relationship Id="rId2718682290269fbc8" Type="http://schemas.openxmlformats.org/officeDocument/2006/relationships/image" Target="media/imgrId2718682290269fbc8.jpg"/><Relationship Id="rId627068229026ad999" Type="http://schemas.openxmlformats.org/officeDocument/2006/relationships/image" Target="media/imgrId627068229026ad999.jpg"/><Relationship Id="rId379768229026b9428" Type="http://schemas.openxmlformats.org/officeDocument/2006/relationships/image" Target="media/imgrId379768229026b9428.jpg"/><Relationship Id="rId546168229026c52b6" Type="http://schemas.openxmlformats.org/officeDocument/2006/relationships/image" Target="media/imgrId546168229026c52b6.jpg"/><Relationship Id="rId618868229026d130a" Type="http://schemas.openxmlformats.org/officeDocument/2006/relationships/image" Target="media/imgrId618868229026d130a.jpg"/><Relationship Id="rId509168229026e0767" Type="http://schemas.openxmlformats.org/officeDocument/2006/relationships/image" Target="media/imgrId509168229026e0767.jpg"/><Relationship Id="rId331468229026f1875" Type="http://schemas.openxmlformats.org/officeDocument/2006/relationships/image" Target="media/imgrId331468229026f1875.jpg"/><Relationship Id="rId379568229026f2c21" Type="http://schemas.openxmlformats.org/officeDocument/2006/relationships/image" Target="media/imgrId379568229026f2c21.png"/><Relationship Id="rId4808682290270edd7" Type="http://schemas.openxmlformats.org/officeDocument/2006/relationships/image" Target="media/imgrId4808682290270edd7.jpg"/><Relationship Id="rId9649682290271d944" Type="http://schemas.openxmlformats.org/officeDocument/2006/relationships/image" Target="media/imgrId9649682290271d944.jpg"/><Relationship Id="rId59576822902729f9d" Type="http://schemas.openxmlformats.org/officeDocument/2006/relationships/image" Target="media/imgrId59576822902729f9d.jpg"/><Relationship Id="rId15696822902732e8c" Type="http://schemas.openxmlformats.org/officeDocument/2006/relationships/image" Target="media/imgrId15696822902732e8c.jpg"/><Relationship Id="rId80926822902741cdd" Type="http://schemas.openxmlformats.org/officeDocument/2006/relationships/image" Target="media/imgrId80926822902741cdd.jpg"/><Relationship Id="rId5684682290274fd6d" Type="http://schemas.openxmlformats.org/officeDocument/2006/relationships/image" Target="media/imgrId5684682290274fd6d.jpg"/><Relationship Id="rId31366822902758d26" Type="http://schemas.openxmlformats.org/officeDocument/2006/relationships/image" Target="media/imgrId31366822902758d26.jpg"/><Relationship Id="rId37646822902767784" Type="http://schemas.openxmlformats.org/officeDocument/2006/relationships/image" Target="media/imgrId37646822902767784.jpg"/><Relationship Id="rId6468682290276facc" Type="http://schemas.openxmlformats.org/officeDocument/2006/relationships/image" Target="media/imgrId6468682290276facc.jpg"/><Relationship Id="rId9711682290277eb79" Type="http://schemas.openxmlformats.org/officeDocument/2006/relationships/image" Target="media/imgrId9711682290277eb79.jpg"/><Relationship Id="rId31756822902786518" Type="http://schemas.openxmlformats.org/officeDocument/2006/relationships/image" Target="media/imgrId31756822902786518.jpg"/><Relationship Id="rId25706822902794f31" Type="http://schemas.openxmlformats.org/officeDocument/2006/relationships/image" Target="media/imgrId25706822902794f31.jpg"/><Relationship Id="rId342768229027a24bc" Type="http://schemas.openxmlformats.org/officeDocument/2006/relationships/image" Target="media/imgrId342768229027a24bc.jpg"/><Relationship Id="rId686468229027af836" Type="http://schemas.openxmlformats.org/officeDocument/2006/relationships/image" Target="media/imgrId686468229027af836.jpg"/><Relationship Id="rId968268229027b8599" Type="http://schemas.openxmlformats.org/officeDocument/2006/relationships/image" Target="media/imgrId968268229027b8599.jpg"/><Relationship Id="rId191968229027cb2f0" Type="http://schemas.openxmlformats.org/officeDocument/2006/relationships/image" Target="media/imgrId191968229027cb2f0.jpg"/><Relationship Id="rId505468229027d9ef4" Type="http://schemas.openxmlformats.org/officeDocument/2006/relationships/image" Target="media/imgrId505468229027d9ef4.jpg"/><Relationship Id="rId501468229027e60ad" Type="http://schemas.openxmlformats.org/officeDocument/2006/relationships/image" Target="media/imgrId501468229027e60ad.jpg"/><Relationship Id="rId703668229027ed6d5" Type="http://schemas.openxmlformats.org/officeDocument/2006/relationships/image" Target="media/imgrId703668229027ed6d5.jpg"/><Relationship Id="rId44916822902807995" Type="http://schemas.openxmlformats.org/officeDocument/2006/relationships/image" Target="media/imgrId44916822902807995.jpg"/><Relationship Id="rId944568229028107b1" Type="http://schemas.openxmlformats.org/officeDocument/2006/relationships/image" Target="media/imgrId944568229028107b1.jpg"/><Relationship Id="rId9433682290281e3a9" Type="http://schemas.openxmlformats.org/officeDocument/2006/relationships/image" Target="media/imgrId9433682290281e3a9.jpg"/><Relationship Id="rId7574682290282d4b1" Type="http://schemas.openxmlformats.org/officeDocument/2006/relationships/image" Target="media/imgrId7574682290282d4b1.jpg"/><Relationship Id="rId68576822902836d77" Type="http://schemas.openxmlformats.org/officeDocument/2006/relationships/image" Target="media/imgrId68576822902836d77.jpg"/><Relationship Id="rId24166822902845442" Type="http://schemas.openxmlformats.org/officeDocument/2006/relationships/image" Target="media/imgrId24166822902845442.jpg"/><Relationship Id="rId6871682290284e24c" Type="http://schemas.openxmlformats.org/officeDocument/2006/relationships/image" Target="media/imgrId6871682290284e24c.jpg"/><Relationship Id="rId3282682290285b9e2" Type="http://schemas.openxmlformats.org/officeDocument/2006/relationships/image" Target="media/imgrId3282682290285b9e2.jpg"/><Relationship Id="rId3067682290286a8ea" Type="http://schemas.openxmlformats.org/officeDocument/2006/relationships/image" Target="media/imgrId3067682290286a8ea.jpg"/><Relationship Id="rId3078682290287a5ec" Type="http://schemas.openxmlformats.org/officeDocument/2006/relationships/image" Target="media/imgrId3078682290287a5ec.jpg"/><Relationship Id="rId80136822902889506" Type="http://schemas.openxmlformats.org/officeDocument/2006/relationships/image" Target="media/imgrId80136822902889506.jpg"/><Relationship Id="rId983068229028985a3" Type="http://schemas.openxmlformats.org/officeDocument/2006/relationships/image" Target="media/imgrId983068229028985a3.jpg"/><Relationship Id="rId27806822902898c68" Type="http://schemas.openxmlformats.org/officeDocument/2006/relationships/image" Target="media/imgrId27806822902898c68.png"/><Relationship Id="rId109168229028a83f9" Type="http://schemas.openxmlformats.org/officeDocument/2006/relationships/image" Target="media/imgrId109168229028a83f9.jpg"/><Relationship Id="rId516468229028b1819" Type="http://schemas.openxmlformats.org/officeDocument/2006/relationships/image" Target="media/imgrId516468229028b1819.jpg"/><Relationship Id="rId555568229028bd5f8" Type="http://schemas.openxmlformats.org/officeDocument/2006/relationships/image" Target="media/imgrId555568229028bd5f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060401" Type="http://schemas.openxmlformats.org/officeDocument/2006/relationships/image" Target="media/imgrId330604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