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9625629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913745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7755488" w:name="ctxt"/>
    <w:bookmarkEnd w:id="17755488"/>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6387"/>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6387"/>
        </w:numPr>
        <w:spacing w:before="0" w:after="0" w:line="240" w:lineRule="auto"/>
        <w:jc w:val="left"/>
        <w:rPr>
          <w:color w:val="00274C"/>
          <w:sz w:val="20"/>
          <w:szCs w:val="20"/>
        </w:rPr>
      </w:pPr>
      <w:bookmarkStart w:id="77101904" w:name="result_box"/>
      <w:bookmarkEnd w:id="77101904"/>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35546822e891642ce"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51546822e891644b1"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6387"/>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6387"/>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6387"/>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6387"/>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19956822e891667e3"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41186822e891669c1"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6387"/>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6387"/>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6387"/>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6387"/>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71317057" w:name="result_box"/>
      <w:bookmarkEnd w:id="71317057"/>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86334023" w:name="result_box"/>
      <w:bookmarkEnd w:id="86334023"/>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23100773" w:name="result_box"/>
      <w:bookmarkEnd w:id="23100773"/>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6387"/>
        </w:numPr>
        <w:spacing w:before="0" w:after="0" w:line="240" w:lineRule="auto"/>
        <w:jc w:val="left"/>
        <w:rPr>
          <w:color w:val="00274C"/>
          <w:sz w:val="20"/>
          <w:szCs w:val="20"/>
        </w:rPr>
      </w:pPr>
      <w:bookmarkStart w:id="80785475" w:name="result_box"/>
      <w:bookmarkEnd w:id="80785475"/>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53016822e8916904f" w:history="1">
        <w:r>
          <w:rPr>
            <w:rStyle w:val="DefaultParagraphFontPHPDOCX"/>
            <w:b/>
            <w:bCs/>
            <w:color w:val="0000FF"/>
            <w:sz w:val="20"/>
            <w:szCs w:val="20"/>
            <w:u w:val="none"/>
          </w:rPr>
          <w:t xml:space="preserve">Chap.</w:t>
        </w:r>
      </w:hyperlink>
      <w:r>
        <w:rPr>
          <w:color w:val="00274C"/>
          <w:sz w:val="20"/>
          <w:szCs w:val="20"/>
          <w:u w:val="none"/>
        </w:rPr>
        <w:t xml:space="preserve"> </w:t>
      </w:r>
      <w:bookmarkStart w:id="48467488" w:name="result_box"/>
      <w:bookmarkEnd w:id="48467488"/>
      <w:hyperlink r:id="rId80276822e89169298"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95324710" name="name40146822e8917d120"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92716822e8917d11a"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72192819" name="name26086822e89190dbc"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31656822e89190db7"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39557896" name="name85916822e8919ef32"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47086822e8919ef2d"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37952072" name="name42886822e891b04a0"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76976822e891b049a"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59885533" name="name39496822e891b7ff1"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6906822e891b7fec"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35464031" name="name19846822e891bdd69"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6296822e891bdd64"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89446681" name="name78016822e891c652c"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9846822e891c6527"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10171981" name="name30986822e891cb6b9"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0646822e891cb6b3"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90215320" name="name84326822e891db8fd"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30826822e891db8f7"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22691586" name="name77146822e891e7b16"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69786822e891e7b11"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98067413" name="name20026822e891f3be9"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89226822e891f3be4"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16105912" name="name24906822e8922af0a"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25216822e8922af04"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42486822e8922b7db"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58130360" name="name48986822e8926ed08"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98856822e8926ed03"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6388">
    <w:multiLevelType w:val="hybridMultilevel"/>
    <w:lvl w:ilvl="0" w:tplc="34645767">
      <w:start w:val="1"/>
      <w:numFmt w:val="decimal"/>
      <w:lvlText w:val="%1."/>
      <w:lvlJc w:val="left"/>
      <w:pPr>
        <w:ind w:left="720" w:hanging="360"/>
      </w:pPr>
    </w:lvl>
    <w:lvl w:ilvl="1" w:tplc="34645767" w:tentative="1">
      <w:start w:val="1"/>
      <w:numFmt w:val="lowerLetter"/>
      <w:lvlText w:val="%2."/>
      <w:lvlJc w:val="left"/>
      <w:pPr>
        <w:ind w:left="1440" w:hanging="360"/>
      </w:pPr>
    </w:lvl>
    <w:lvl w:ilvl="2" w:tplc="34645767" w:tentative="1">
      <w:start w:val="1"/>
      <w:numFmt w:val="lowerRoman"/>
      <w:lvlText w:val="%3."/>
      <w:lvlJc w:val="right"/>
      <w:pPr>
        <w:ind w:left="2160" w:hanging="180"/>
      </w:pPr>
    </w:lvl>
    <w:lvl w:ilvl="3" w:tplc="34645767" w:tentative="1">
      <w:start w:val="1"/>
      <w:numFmt w:val="decimal"/>
      <w:lvlText w:val="%4."/>
      <w:lvlJc w:val="left"/>
      <w:pPr>
        <w:ind w:left="2880" w:hanging="360"/>
      </w:pPr>
    </w:lvl>
    <w:lvl w:ilvl="4" w:tplc="34645767" w:tentative="1">
      <w:start w:val="1"/>
      <w:numFmt w:val="lowerLetter"/>
      <w:lvlText w:val="%5."/>
      <w:lvlJc w:val="left"/>
      <w:pPr>
        <w:ind w:left="3600" w:hanging="360"/>
      </w:pPr>
    </w:lvl>
    <w:lvl w:ilvl="5" w:tplc="34645767" w:tentative="1">
      <w:start w:val="1"/>
      <w:numFmt w:val="lowerRoman"/>
      <w:lvlText w:val="%6."/>
      <w:lvlJc w:val="right"/>
      <w:pPr>
        <w:ind w:left="4320" w:hanging="180"/>
      </w:pPr>
    </w:lvl>
    <w:lvl w:ilvl="6" w:tplc="34645767" w:tentative="1">
      <w:start w:val="1"/>
      <w:numFmt w:val="decimal"/>
      <w:lvlText w:val="%7."/>
      <w:lvlJc w:val="left"/>
      <w:pPr>
        <w:ind w:left="5040" w:hanging="360"/>
      </w:pPr>
    </w:lvl>
    <w:lvl w:ilvl="7" w:tplc="34645767" w:tentative="1">
      <w:start w:val="1"/>
      <w:numFmt w:val="lowerLetter"/>
      <w:lvlText w:val="%8."/>
      <w:lvlJc w:val="left"/>
      <w:pPr>
        <w:ind w:left="5760" w:hanging="360"/>
      </w:pPr>
    </w:lvl>
    <w:lvl w:ilvl="8" w:tplc="34645767" w:tentative="1">
      <w:start w:val="1"/>
      <w:numFmt w:val="lowerRoman"/>
      <w:lvlText w:val="%9."/>
      <w:lvlJc w:val="right"/>
      <w:pPr>
        <w:ind w:left="6480" w:hanging="180"/>
      </w:pPr>
    </w:lvl>
  </w:abstractNum>
  <w:abstractNum w:abstractNumId="6387">
    <w:multiLevelType w:val="hybridMultilevel"/>
    <w:lvl w:ilvl="0" w:tplc="8559524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387">
    <w:abstractNumId w:val="6387"/>
  </w:num>
  <w:num w:numId="6388">
    <w:abstractNumId w:val="63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36200195" Type="http://schemas.openxmlformats.org/officeDocument/2006/relationships/comments" Target="comments.xml"/><Relationship Id="rId595790132" Type="http://schemas.microsoft.com/office/2011/relationships/commentsExtended" Target="commentsExtended.xml"/><Relationship Id="rId59137453" Type="http://schemas.openxmlformats.org/officeDocument/2006/relationships/image" Target="media/imgrId59137453.jpg"/><Relationship Id="rId35546822e891642ce" Type="http://schemas.openxmlformats.org/officeDocument/2006/relationships/hyperlink" Target="https://iservice.lombardini.it/jsp/Template2/manuale.jsp?id=259&amp;parent=1136" TargetMode="External"/><Relationship Id="rId51546822e891644b1" Type="http://schemas.openxmlformats.org/officeDocument/2006/relationships/hyperlink" Target="https://iservice.lombardini.it/jsp/Template2/manuale.jsp?id=260&amp;parent=1136" TargetMode="External"/><Relationship Id="rId19956822e891667e3" Type="http://schemas.openxmlformats.org/officeDocument/2006/relationships/hyperlink" Target="https://iservice.lombardini.it/jsp/Template2/manuale.jsp?id=335&amp;parent=1136" TargetMode="External"/><Relationship Id="rId41186822e891669c1" Type="http://schemas.openxmlformats.org/officeDocument/2006/relationships/hyperlink" Target="https://iservice.lombardini.it/jsp/Template2/manuale.jsp?id=335&amp;parent=1136" TargetMode="External"/><Relationship Id="rId53016822e8916904f" Type="http://schemas.openxmlformats.org/officeDocument/2006/relationships/hyperlink" Target="https://iservice.lombardini.it/jsp/Template2/manuale.jsp?id=282&amp;parent=1136" TargetMode="External"/><Relationship Id="rId80276822e89169298" Type="http://schemas.openxmlformats.org/officeDocument/2006/relationships/hyperlink" Target="https://iservice.lombardini.it/jsp/Template2/manuale.jsp?id=282&amp;parent=1136" TargetMode="External"/><Relationship Id="rId42486822e8922b7db" Type="http://schemas.openxmlformats.org/officeDocument/2006/relationships/hyperlink" Target="https://iservice.lombardini.it/jsp/Template2/manuale.jsp?id=341&amp;parent=1136" TargetMode="External"/><Relationship Id="rId92716822e8917d11a" Type="http://schemas.openxmlformats.org/officeDocument/2006/relationships/image" Target="media/imgrId92716822e8917d11a.jpg"/><Relationship Id="rId31656822e89190db7" Type="http://schemas.openxmlformats.org/officeDocument/2006/relationships/image" Target="media/imgrId31656822e89190db7.jpg"/><Relationship Id="rId47086822e8919ef2d" Type="http://schemas.openxmlformats.org/officeDocument/2006/relationships/image" Target="media/imgrId47086822e8919ef2d.jpg"/><Relationship Id="rId76976822e891b049a" Type="http://schemas.openxmlformats.org/officeDocument/2006/relationships/image" Target="media/imgrId76976822e891b049a.jpg"/><Relationship Id="rId66906822e891b7fec" Type="http://schemas.openxmlformats.org/officeDocument/2006/relationships/image" Target="media/imgrId66906822e891b7fec.gif"/><Relationship Id="rId36296822e891bdd64" Type="http://schemas.openxmlformats.org/officeDocument/2006/relationships/image" Target="media/imgrId36296822e891bdd64.gif"/><Relationship Id="rId89846822e891c6527" Type="http://schemas.openxmlformats.org/officeDocument/2006/relationships/image" Target="media/imgrId89846822e891c6527.gif"/><Relationship Id="rId20646822e891cb6b3" Type="http://schemas.openxmlformats.org/officeDocument/2006/relationships/image" Target="media/imgrId20646822e891cb6b3.gif"/><Relationship Id="rId30826822e891db8f7" Type="http://schemas.openxmlformats.org/officeDocument/2006/relationships/image" Target="media/imgrId30826822e891db8f7.jpg"/><Relationship Id="rId69786822e891e7b11" Type="http://schemas.openxmlformats.org/officeDocument/2006/relationships/image" Target="media/imgrId69786822e891e7b11.jpg"/><Relationship Id="rId89226822e891f3be4" Type="http://schemas.openxmlformats.org/officeDocument/2006/relationships/image" Target="media/imgrId89226822e891f3be4.jpg"/><Relationship Id="rId25216822e8922af04" Type="http://schemas.openxmlformats.org/officeDocument/2006/relationships/image" Target="media/imgrId25216822e8922af04.jpg"/><Relationship Id="rId98856822e8926ed03" Type="http://schemas.openxmlformats.org/officeDocument/2006/relationships/image" Target="media/imgrId98856822e8926ed03.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9137453" Type="http://schemas.openxmlformats.org/officeDocument/2006/relationships/image" Target="media/imgrId5913745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9137453" Type="http://schemas.openxmlformats.org/officeDocument/2006/relationships/image" Target="media/imgrId5913745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9137453" Type="http://schemas.openxmlformats.org/officeDocument/2006/relationships/image" Target="media/imgrId5913745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9137453" Type="http://schemas.openxmlformats.org/officeDocument/2006/relationships/image" Target="media/imgrId5913745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9137453" Type="http://schemas.openxmlformats.org/officeDocument/2006/relationships/image" Target="media/imgrId5913745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9137453" Type="http://schemas.openxmlformats.org/officeDocument/2006/relationships/image" Target="media/imgrId5913745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