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13688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817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468449" w:name="ctxt"/>
    <w:bookmarkEnd w:id="104684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60471" name="name4296682307d5231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5682307d523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395682307d523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7007682307d524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995682307d524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4094546" name="name8617682307d52dfd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189682307d52d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72646" name="name2987682307d53c29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145682307d53c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29652" name="name4173682307d54afa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469682307d54a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49883" name="name8816682307d5598c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778682307d559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41128" name="name9190682307d56512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608682307d565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973682307d566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22090" name="name9600682307d57466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124682307d574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86759" name="name6407682307d583c8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861682307d58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0905" name="name3044682307d58c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4682307d58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6006682307d58d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6263682307d58d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844682307d58d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867682307d58e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7095682307d58f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35617022" name="name5183682307d59adb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373682307d59a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984097" name="name4024682307d5ad18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233682307d5ad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2127759" name="name8173682307d5b79b2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6505682307d5b7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3607682307d5b8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893682307d5b8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9683682307d5b9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95039" name="name5768682307d5c6ae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853682307d5c6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477455" name="name7841682307d5d5bd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507682307d5d5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8403682307d5d6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0163" name="name6006682307d5dd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2682307d5d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8550682307d5de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326554" name="name8755682307d5eac2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330682307d5e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4680" name="name6153682307d601767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515682307d60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7401682307d601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3235682307d602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32834" name="name9297682307d60d4c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842682307d60d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82682307d60dd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585" name="name4530682307d6140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30682307d614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2399682307d615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000" name="name8568682307d61e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82307d61e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37501" name="name1728682307d62c20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307682307d62c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313085" name="name3391682307d63b145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733682307d63b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9184682307d63c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303682307d63c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623072" name="name3531682307d64c4e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074682307d64c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112340" name="name9402682307d65d91f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985682307d65d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51682307d65e2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3935" name="name1397682307d667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82307d667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3806682307d667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52266639" name="name6883682307d672bd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070682307d67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99957" name="name2864682307d67f8e4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354682307d67f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66183" name="name7601682307d692d1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607682307d692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5849682307d693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0616363" name="name1029682307d6a233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706682307d6a2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9836" name="name9418682307d6b2e5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732682307d6b2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239665" name="name2139682307d6bd7d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895682307d6bd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8065" name="name4803682307d6c6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2682307d6c6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3914682307d6c7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348682307d6c8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turbina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36944" name="name1350682307d6d0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7682307d6d0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291682307d6d1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73729" name="name9020682307d6df186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094682307d6df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24566" name="name2029682307d6e997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7810682307d6e9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74939" name="name8655682307d6ee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9682307d6ee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08193" name="name3021682307d709424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68682307d709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5775593" w:name="__mcenew"/>
            <w:bookmarkEnd w:id="7577559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58316" name="name9456682307d714b57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3651682307d714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406682307d715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7354" name="name2593682307d71a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82307d71a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66682307d71b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835682307d71b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4050833" name="name6443682307d72e24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091682307d72e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72627760" name="name2958682307d73b65f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8242682307d73b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54450" name="name9892682307d740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82307d740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99860" name="name5440682307d74dee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949682307d74d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73585" name="name2964682307d75bdf5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745682307d75b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3112" name="name8102682307d765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2682307d765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85682307d765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449682307d766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5259682307d766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96693" name="name3331682307d7725f8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902682307d772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55355" name="name6697682307d77da60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650682307d77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4480682307d77f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058647" name="name4042682307d78cd8f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705682307d78c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36940" name="name5407682307d793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2682307d793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2440682307d794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18682307d794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48682307d795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9431" name="name9500682307d79a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5682307d79a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196682307d79b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40112067" name="name8832682307d7a7e4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299682307d7a7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13955" name="name9274682307d7b7f56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407682307d7b7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73867" name="name9299682307d7c2a29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133682307d7c2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0673" name="name8825682307d7c8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82307d7c8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148682307d7c8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378682307d7ca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06682307d7cb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3597681" name="name7723682307d7d66b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746682307d7d6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80998509" name="name1998682307d7e1071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469682307d7e1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7860" name="name7893682307d7e7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82307d7e7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33656" name="name4032682307d7f4024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845682307d7f4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118682307d800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194489" name="name8136682307d80b80d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564682307d80b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8895460" name="name3906682307d81913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915682307d819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432682307d819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94682307d81a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16806" name="name8687682307d821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6682307d821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42682307d822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78406098" name="name8069682307d82f83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862682307d82f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29813" name="name8273682307d835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82307d835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944682307d836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6650448" name="name7595682307d845df3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835682307d845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65825" name="name9119682307d84f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82307d84f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67682307d850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270682307d850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620682307d850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38543" name="name9274682307d85cc1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347682307d85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7020" name="name4973682307d862c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38682307d862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4764" name="name5281682307d86f4d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724682307d86f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11161" name="name5404682307d879c5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501682307d87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Sostituzione cartuccia filtro olio</w:t>
            </w:r>
          </w:p>
          <w:p/>
          <w:p/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95249" name="name8210682307d8843f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764682307d884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7306" name="name8283682307d89cb5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413682307d89c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52922" name="name4817682307d8a3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6682307d8a3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10153730" name="name9376682307d8e5d8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901682307d8e5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85798" name="name8881682307d9013c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241682307d901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5828" name="name3959682307d908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4682307d908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532682307d908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19861" name="name9027682307d90f9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10682307d90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6691" name="name2753682307d916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0682307d91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82338" name="name5513682307d92371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861682307d923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98642751" w:name="__mcenew"/>
            <w:bookmarkEnd w:id="9864275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2808" name="name6669682307d932d9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990682307d932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7302" name="name7445682307d939a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86682307d939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9504913" name="name5207682307d9458c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139682307d945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547269" name="name2921682307d94f03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077682307d94f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6659" name="name7009682307d956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82307d956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06682307d956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0609" name="name2342682307d9659a2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815682307d965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45461" name="name1656682307d9769d8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628682307d976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0135" name="name2461682307d97f1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60682307d97f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loro rispettive fascette.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08302" name="name3105682307d990d8d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505682307d990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03951" name="name1816682307d9a0ee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356682307d9a0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80">
    <w:multiLevelType w:val="hybridMultilevel"/>
    <w:lvl w:ilvl="0" w:tplc="68322888">
      <w:start w:val="1"/>
      <w:numFmt w:val="decimal"/>
      <w:lvlText w:val="%1."/>
      <w:lvlJc w:val="left"/>
      <w:pPr>
        <w:ind w:left="720" w:hanging="360"/>
      </w:pPr>
    </w:lvl>
    <w:lvl w:ilvl="1" w:tplc="68322888" w:tentative="1">
      <w:start w:val="1"/>
      <w:numFmt w:val="lowerLetter"/>
      <w:lvlText w:val="%2."/>
      <w:lvlJc w:val="left"/>
      <w:pPr>
        <w:ind w:left="1440" w:hanging="360"/>
      </w:pPr>
    </w:lvl>
    <w:lvl w:ilvl="2" w:tplc="68322888" w:tentative="1">
      <w:start w:val="1"/>
      <w:numFmt w:val="lowerRoman"/>
      <w:lvlText w:val="%3."/>
      <w:lvlJc w:val="right"/>
      <w:pPr>
        <w:ind w:left="2160" w:hanging="180"/>
      </w:pPr>
    </w:lvl>
    <w:lvl w:ilvl="3" w:tplc="68322888" w:tentative="1">
      <w:start w:val="1"/>
      <w:numFmt w:val="decimal"/>
      <w:lvlText w:val="%4."/>
      <w:lvlJc w:val="left"/>
      <w:pPr>
        <w:ind w:left="2880" w:hanging="360"/>
      </w:pPr>
    </w:lvl>
    <w:lvl w:ilvl="4" w:tplc="68322888" w:tentative="1">
      <w:start w:val="1"/>
      <w:numFmt w:val="lowerLetter"/>
      <w:lvlText w:val="%5."/>
      <w:lvlJc w:val="left"/>
      <w:pPr>
        <w:ind w:left="3600" w:hanging="360"/>
      </w:pPr>
    </w:lvl>
    <w:lvl w:ilvl="5" w:tplc="68322888" w:tentative="1">
      <w:start w:val="1"/>
      <w:numFmt w:val="lowerRoman"/>
      <w:lvlText w:val="%6."/>
      <w:lvlJc w:val="right"/>
      <w:pPr>
        <w:ind w:left="4320" w:hanging="180"/>
      </w:pPr>
    </w:lvl>
    <w:lvl w:ilvl="6" w:tplc="68322888" w:tentative="1">
      <w:start w:val="1"/>
      <w:numFmt w:val="decimal"/>
      <w:lvlText w:val="%7."/>
      <w:lvlJc w:val="left"/>
      <w:pPr>
        <w:ind w:left="5040" w:hanging="360"/>
      </w:pPr>
    </w:lvl>
    <w:lvl w:ilvl="7" w:tplc="68322888" w:tentative="1">
      <w:start w:val="1"/>
      <w:numFmt w:val="lowerLetter"/>
      <w:lvlText w:val="%8."/>
      <w:lvlJc w:val="left"/>
      <w:pPr>
        <w:ind w:left="5760" w:hanging="360"/>
      </w:pPr>
    </w:lvl>
    <w:lvl w:ilvl="8" w:tplc="6832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9">
    <w:multiLevelType w:val="hybridMultilevel"/>
    <w:lvl w:ilvl="0" w:tplc="88736248">
      <w:start w:val="1"/>
      <w:numFmt w:val="decimal"/>
      <w:lvlText w:val="%1."/>
      <w:lvlJc w:val="left"/>
      <w:pPr>
        <w:ind w:left="720" w:hanging="360"/>
      </w:pPr>
    </w:lvl>
    <w:lvl w:ilvl="1" w:tplc="88736248" w:tentative="1">
      <w:start w:val="1"/>
      <w:numFmt w:val="lowerLetter"/>
      <w:lvlText w:val="%2."/>
      <w:lvlJc w:val="left"/>
      <w:pPr>
        <w:ind w:left="1440" w:hanging="360"/>
      </w:pPr>
    </w:lvl>
    <w:lvl w:ilvl="2" w:tplc="88736248" w:tentative="1">
      <w:start w:val="1"/>
      <w:numFmt w:val="lowerRoman"/>
      <w:lvlText w:val="%3."/>
      <w:lvlJc w:val="right"/>
      <w:pPr>
        <w:ind w:left="2160" w:hanging="180"/>
      </w:pPr>
    </w:lvl>
    <w:lvl w:ilvl="3" w:tplc="88736248" w:tentative="1">
      <w:start w:val="1"/>
      <w:numFmt w:val="decimal"/>
      <w:lvlText w:val="%4."/>
      <w:lvlJc w:val="left"/>
      <w:pPr>
        <w:ind w:left="2880" w:hanging="360"/>
      </w:pPr>
    </w:lvl>
    <w:lvl w:ilvl="4" w:tplc="88736248" w:tentative="1">
      <w:start w:val="1"/>
      <w:numFmt w:val="lowerLetter"/>
      <w:lvlText w:val="%5."/>
      <w:lvlJc w:val="left"/>
      <w:pPr>
        <w:ind w:left="3600" w:hanging="360"/>
      </w:pPr>
    </w:lvl>
    <w:lvl w:ilvl="5" w:tplc="88736248" w:tentative="1">
      <w:start w:val="1"/>
      <w:numFmt w:val="lowerRoman"/>
      <w:lvlText w:val="%6."/>
      <w:lvlJc w:val="right"/>
      <w:pPr>
        <w:ind w:left="4320" w:hanging="180"/>
      </w:pPr>
    </w:lvl>
    <w:lvl w:ilvl="6" w:tplc="88736248" w:tentative="1">
      <w:start w:val="1"/>
      <w:numFmt w:val="decimal"/>
      <w:lvlText w:val="%7."/>
      <w:lvlJc w:val="left"/>
      <w:pPr>
        <w:ind w:left="5040" w:hanging="360"/>
      </w:pPr>
    </w:lvl>
    <w:lvl w:ilvl="7" w:tplc="88736248" w:tentative="1">
      <w:start w:val="1"/>
      <w:numFmt w:val="lowerLetter"/>
      <w:lvlText w:val="%8."/>
      <w:lvlJc w:val="left"/>
      <w:pPr>
        <w:ind w:left="5760" w:hanging="360"/>
      </w:pPr>
    </w:lvl>
    <w:lvl w:ilvl="8" w:tplc="8873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8">
    <w:multiLevelType w:val="hybridMultilevel"/>
    <w:lvl w:ilvl="0" w:tplc="67352222">
      <w:start w:val="1"/>
      <w:numFmt w:val="decimal"/>
      <w:lvlText w:val="%1."/>
      <w:lvlJc w:val="left"/>
      <w:pPr>
        <w:ind w:left="720" w:hanging="360"/>
      </w:pPr>
    </w:lvl>
    <w:lvl w:ilvl="1" w:tplc="67352222" w:tentative="1">
      <w:start w:val="1"/>
      <w:numFmt w:val="lowerLetter"/>
      <w:lvlText w:val="%2."/>
      <w:lvlJc w:val="left"/>
      <w:pPr>
        <w:ind w:left="1440" w:hanging="360"/>
      </w:pPr>
    </w:lvl>
    <w:lvl w:ilvl="2" w:tplc="67352222" w:tentative="1">
      <w:start w:val="1"/>
      <w:numFmt w:val="lowerRoman"/>
      <w:lvlText w:val="%3."/>
      <w:lvlJc w:val="right"/>
      <w:pPr>
        <w:ind w:left="2160" w:hanging="180"/>
      </w:pPr>
    </w:lvl>
    <w:lvl w:ilvl="3" w:tplc="67352222" w:tentative="1">
      <w:start w:val="1"/>
      <w:numFmt w:val="decimal"/>
      <w:lvlText w:val="%4."/>
      <w:lvlJc w:val="left"/>
      <w:pPr>
        <w:ind w:left="2880" w:hanging="360"/>
      </w:pPr>
    </w:lvl>
    <w:lvl w:ilvl="4" w:tplc="67352222" w:tentative="1">
      <w:start w:val="1"/>
      <w:numFmt w:val="lowerLetter"/>
      <w:lvlText w:val="%5."/>
      <w:lvlJc w:val="left"/>
      <w:pPr>
        <w:ind w:left="3600" w:hanging="360"/>
      </w:pPr>
    </w:lvl>
    <w:lvl w:ilvl="5" w:tplc="67352222" w:tentative="1">
      <w:start w:val="1"/>
      <w:numFmt w:val="lowerRoman"/>
      <w:lvlText w:val="%6."/>
      <w:lvlJc w:val="right"/>
      <w:pPr>
        <w:ind w:left="4320" w:hanging="180"/>
      </w:pPr>
    </w:lvl>
    <w:lvl w:ilvl="6" w:tplc="67352222" w:tentative="1">
      <w:start w:val="1"/>
      <w:numFmt w:val="decimal"/>
      <w:lvlText w:val="%7."/>
      <w:lvlJc w:val="left"/>
      <w:pPr>
        <w:ind w:left="5040" w:hanging="360"/>
      </w:pPr>
    </w:lvl>
    <w:lvl w:ilvl="7" w:tplc="67352222" w:tentative="1">
      <w:start w:val="1"/>
      <w:numFmt w:val="lowerLetter"/>
      <w:lvlText w:val="%8."/>
      <w:lvlJc w:val="left"/>
      <w:pPr>
        <w:ind w:left="5760" w:hanging="360"/>
      </w:pPr>
    </w:lvl>
    <w:lvl w:ilvl="8" w:tplc="6735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7">
    <w:multiLevelType w:val="hybridMultilevel"/>
    <w:lvl w:ilvl="0" w:tplc="20083874">
      <w:start w:val="1"/>
      <w:numFmt w:val="decimal"/>
      <w:lvlText w:val="%1."/>
      <w:lvlJc w:val="left"/>
      <w:pPr>
        <w:ind w:left="720" w:hanging="360"/>
      </w:pPr>
    </w:lvl>
    <w:lvl w:ilvl="1" w:tplc="20083874" w:tentative="1">
      <w:start w:val="1"/>
      <w:numFmt w:val="lowerLetter"/>
      <w:lvlText w:val="%2."/>
      <w:lvlJc w:val="left"/>
      <w:pPr>
        <w:ind w:left="1440" w:hanging="360"/>
      </w:pPr>
    </w:lvl>
    <w:lvl w:ilvl="2" w:tplc="20083874" w:tentative="1">
      <w:start w:val="1"/>
      <w:numFmt w:val="lowerRoman"/>
      <w:lvlText w:val="%3."/>
      <w:lvlJc w:val="right"/>
      <w:pPr>
        <w:ind w:left="2160" w:hanging="180"/>
      </w:pPr>
    </w:lvl>
    <w:lvl w:ilvl="3" w:tplc="20083874" w:tentative="1">
      <w:start w:val="1"/>
      <w:numFmt w:val="decimal"/>
      <w:lvlText w:val="%4."/>
      <w:lvlJc w:val="left"/>
      <w:pPr>
        <w:ind w:left="2880" w:hanging="360"/>
      </w:pPr>
    </w:lvl>
    <w:lvl w:ilvl="4" w:tplc="20083874" w:tentative="1">
      <w:start w:val="1"/>
      <w:numFmt w:val="lowerLetter"/>
      <w:lvlText w:val="%5."/>
      <w:lvlJc w:val="left"/>
      <w:pPr>
        <w:ind w:left="3600" w:hanging="360"/>
      </w:pPr>
    </w:lvl>
    <w:lvl w:ilvl="5" w:tplc="20083874" w:tentative="1">
      <w:start w:val="1"/>
      <w:numFmt w:val="lowerRoman"/>
      <w:lvlText w:val="%6."/>
      <w:lvlJc w:val="right"/>
      <w:pPr>
        <w:ind w:left="4320" w:hanging="180"/>
      </w:pPr>
    </w:lvl>
    <w:lvl w:ilvl="6" w:tplc="20083874" w:tentative="1">
      <w:start w:val="1"/>
      <w:numFmt w:val="decimal"/>
      <w:lvlText w:val="%7."/>
      <w:lvlJc w:val="left"/>
      <w:pPr>
        <w:ind w:left="5040" w:hanging="360"/>
      </w:pPr>
    </w:lvl>
    <w:lvl w:ilvl="7" w:tplc="20083874" w:tentative="1">
      <w:start w:val="1"/>
      <w:numFmt w:val="lowerLetter"/>
      <w:lvlText w:val="%8."/>
      <w:lvlJc w:val="left"/>
      <w:pPr>
        <w:ind w:left="5760" w:hanging="360"/>
      </w:pPr>
    </w:lvl>
    <w:lvl w:ilvl="8" w:tplc="2008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6">
    <w:multiLevelType w:val="hybridMultilevel"/>
    <w:lvl w:ilvl="0" w:tplc="59677509">
      <w:start w:val="1"/>
      <w:numFmt w:val="decimal"/>
      <w:lvlText w:val="%1."/>
      <w:lvlJc w:val="left"/>
      <w:pPr>
        <w:ind w:left="720" w:hanging="360"/>
      </w:pPr>
    </w:lvl>
    <w:lvl w:ilvl="1" w:tplc="59677509" w:tentative="1">
      <w:start w:val="1"/>
      <w:numFmt w:val="lowerLetter"/>
      <w:lvlText w:val="%2."/>
      <w:lvlJc w:val="left"/>
      <w:pPr>
        <w:ind w:left="1440" w:hanging="360"/>
      </w:pPr>
    </w:lvl>
    <w:lvl w:ilvl="2" w:tplc="59677509" w:tentative="1">
      <w:start w:val="1"/>
      <w:numFmt w:val="lowerRoman"/>
      <w:lvlText w:val="%3."/>
      <w:lvlJc w:val="right"/>
      <w:pPr>
        <w:ind w:left="2160" w:hanging="180"/>
      </w:pPr>
    </w:lvl>
    <w:lvl w:ilvl="3" w:tplc="59677509" w:tentative="1">
      <w:start w:val="1"/>
      <w:numFmt w:val="decimal"/>
      <w:lvlText w:val="%4."/>
      <w:lvlJc w:val="left"/>
      <w:pPr>
        <w:ind w:left="2880" w:hanging="360"/>
      </w:pPr>
    </w:lvl>
    <w:lvl w:ilvl="4" w:tplc="59677509" w:tentative="1">
      <w:start w:val="1"/>
      <w:numFmt w:val="lowerLetter"/>
      <w:lvlText w:val="%5."/>
      <w:lvlJc w:val="left"/>
      <w:pPr>
        <w:ind w:left="3600" w:hanging="360"/>
      </w:pPr>
    </w:lvl>
    <w:lvl w:ilvl="5" w:tplc="59677509" w:tentative="1">
      <w:start w:val="1"/>
      <w:numFmt w:val="lowerRoman"/>
      <w:lvlText w:val="%6."/>
      <w:lvlJc w:val="right"/>
      <w:pPr>
        <w:ind w:left="4320" w:hanging="180"/>
      </w:pPr>
    </w:lvl>
    <w:lvl w:ilvl="6" w:tplc="59677509" w:tentative="1">
      <w:start w:val="1"/>
      <w:numFmt w:val="decimal"/>
      <w:lvlText w:val="%7."/>
      <w:lvlJc w:val="left"/>
      <w:pPr>
        <w:ind w:left="5040" w:hanging="360"/>
      </w:pPr>
    </w:lvl>
    <w:lvl w:ilvl="7" w:tplc="59677509" w:tentative="1">
      <w:start w:val="1"/>
      <w:numFmt w:val="lowerLetter"/>
      <w:lvlText w:val="%8."/>
      <w:lvlJc w:val="left"/>
      <w:pPr>
        <w:ind w:left="5760" w:hanging="360"/>
      </w:pPr>
    </w:lvl>
    <w:lvl w:ilvl="8" w:tplc="5967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5">
    <w:multiLevelType w:val="hybridMultilevel"/>
    <w:lvl w:ilvl="0" w:tplc="43637761">
      <w:start w:val="1"/>
      <w:numFmt w:val="decimal"/>
      <w:lvlText w:val="%1."/>
      <w:lvlJc w:val="left"/>
      <w:pPr>
        <w:ind w:left="720" w:hanging="360"/>
      </w:pPr>
    </w:lvl>
    <w:lvl w:ilvl="1" w:tplc="43637761" w:tentative="1">
      <w:start w:val="1"/>
      <w:numFmt w:val="lowerLetter"/>
      <w:lvlText w:val="%2."/>
      <w:lvlJc w:val="left"/>
      <w:pPr>
        <w:ind w:left="1440" w:hanging="360"/>
      </w:pPr>
    </w:lvl>
    <w:lvl w:ilvl="2" w:tplc="43637761" w:tentative="1">
      <w:start w:val="1"/>
      <w:numFmt w:val="lowerRoman"/>
      <w:lvlText w:val="%3."/>
      <w:lvlJc w:val="right"/>
      <w:pPr>
        <w:ind w:left="2160" w:hanging="180"/>
      </w:pPr>
    </w:lvl>
    <w:lvl w:ilvl="3" w:tplc="43637761" w:tentative="1">
      <w:start w:val="1"/>
      <w:numFmt w:val="decimal"/>
      <w:lvlText w:val="%4."/>
      <w:lvlJc w:val="left"/>
      <w:pPr>
        <w:ind w:left="2880" w:hanging="360"/>
      </w:pPr>
    </w:lvl>
    <w:lvl w:ilvl="4" w:tplc="43637761" w:tentative="1">
      <w:start w:val="1"/>
      <w:numFmt w:val="lowerLetter"/>
      <w:lvlText w:val="%5."/>
      <w:lvlJc w:val="left"/>
      <w:pPr>
        <w:ind w:left="3600" w:hanging="360"/>
      </w:pPr>
    </w:lvl>
    <w:lvl w:ilvl="5" w:tplc="43637761" w:tentative="1">
      <w:start w:val="1"/>
      <w:numFmt w:val="lowerRoman"/>
      <w:lvlText w:val="%6."/>
      <w:lvlJc w:val="right"/>
      <w:pPr>
        <w:ind w:left="4320" w:hanging="180"/>
      </w:pPr>
    </w:lvl>
    <w:lvl w:ilvl="6" w:tplc="43637761" w:tentative="1">
      <w:start w:val="1"/>
      <w:numFmt w:val="decimal"/>
      <w:lvlText w:val="%7."/>
      <w:lvlJc w:val="left"/>
      <w:pPr>
        <w:ind w:left="5040" w:hanging="360"/>
      </w:pPr>
    </w:lvl>
    <w:lvl w:ilvl="7" w:tplc="43637761" w:tentative="1">
      <w:start w:val="1"/>
      <w:numFmt w:val="lowerLetter"/>
      <w:lvlText w:val="%8."/>
      <w:lvlJc w:val="left"/>
      <w:pPr>
        <w:ind w:left="5760" w:hanging="360"/>
      </w:pPr>
    </w:lvl>
    <w:lvl w:ilvl="8" w:tplc="4363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4">
    <w:multiLevelType w:val="hybridMultilevel"/>
    <w:lvl w:ilvl="0" w:tplc="70721495">
      <w:start w:val="1"/>
      <w:numFmt w:val="decimal"/>
      <w:lvlText w:val="%1."/>
      <w:lvlJc w:val="left"/>
      <w:pPr>
        <w:ind w:left="720" w:hanging="360"/>
      </w:pPr>
    </w:lvl>
    <w:lvl w:ilvl="1" w:tplc="70721495" w:tentative="1">
      <w:start w:val="1"/>
      <w:numFmt w:val="lowerLetter"/>
      <w:lvlText w:val="%2."/>
      <w:lvlJc w:val="left"/>
      <w:pPr>
        <w:ind w:left="1440" w:hanging="360"/>
      </w:pPr>
    </w:lvl>
    <w:lvl w:ilvl="2" w:tplc="70721495" w:tentative="1">
      <w:start w:val="1"/>
      <w:numFmt w:val="lowerRoman"/>
      <w:lvlText w:val="%3."/>
      <w:lvlJc w:val="right"/>
      <w:pPr>
        <w:ind w:left="2160" w:hanging="180"/>
      </w:pPr>
    </w:lvl>
    <w:lvl w:ilvl="3" w:tplc="70721495" w:tentative="1">
      <w:start w:val="1"/>
      <w:numFmt w:val="decimal"/>
      <w:lvlText w:val="%4."/>
      <w:lvlJc w:val="left"/>
      <w:pPr>
        <w:ind w:left="2880" w:hanging="360"/>
      </w:pPr>
    </w:lvl>
    <w:lvl w:ilvl="4" w:tplc="70721495" w:tentative="1">
      <w:start w:val="1"/>
      <w:numFmt w:val="lowerLetter"/>
      <w:lvlText w:val="%5."/>
      <w:lvlJc w:val="left"/>
      <w:pPr>
        <w:ind w:left="3600" w:hanging="360"/>
      </w:pPr>
    </w:lvl>
    <w:lvl w:ilvl="5" w:tplc="70721495" w:tentative="1">
      <w:start w:val="1"/>
      <w:numFmt w:val="lowerRoman"/>
      <w:lvlText w:val="%6."/>
      <w:lvlJc w:val="right"/>
      <w:pPr>
        <w:ind w:left="4320" w:hanging="180"/>
      </w:pPr>
    </w:lvl>
    <w:lvl w:ilvl="6" w:tplc="70721495" w:tentative="1">
      <w:start w:val="1"/>
      <w:numFmt w:val="decimal"/>
      <w:lvlText w:val="%7."/>
      <w:lvlJc w:val="left"/>
      <w:pPr>
        <w:ind w:left="5040" w:hanging="360"/>
      </w:pPr>
    </w:lvl>
    <w:lvl w:ilvl="7" w:tplc="70721495" w:tentative="1">
      <w:start w:val="1"/>
      <w:numFmt w:val="lowerLetter"/>
      <w:lvlText w:val="%8."/>
      <w:lvlJc w:val="left"/>
      <w:pPr>
        <w:ind w:left="5760" w:hanging="360"/>
      </w:pPr>
    </w:lvl>
    <w:lvl w:ilvl="8" w:tplc="7072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3">
    <w:multiLevelType w:val="hybridMultilevel"/>
    <w:lvl w:ilvl="0" w:tplc="32620665">
      <w:start w:val="1"/>
      <w:numFmt w:val="decimal"/>
      <w:lvlText w:val="%1."/>
      <w:lvlJc w:val="left"/>
      <w:pPr>
        <w:ind w:left="720" w:hanging="360"/>
      </w:pPr>
    </w:lvl>
    <w:lvl w:ilvl="1" w:tplc="32620665" w:tentative="1">
      <w:start w:val="1"/>
      <w:numFmt w:val="lowerLetter"/>
      <w:lvlText w:val="%2."/>
      <w:lvlJc w:val="left"/>
      <w:pPr>
        <w:ind w:left="1440" w:hanging="360"/>
      </w:pPr>
    </w:lvl>
    <w:lvl w:ilvl="2" w:tplc="32620665" w:tentative="1">
      <w:start w:val="1"/>
      <w:numFmt w:val="lowerRoman"/>
      <w:lvlText w:val="%3."/>
      <w:lvlJc w:val="right"/>
      <w:pPr>
        <w:ind w:left="2160" w:hanging="180"/>
      </w:pPr>
    </w:lvl>
    <w:lvl w:ilvl="3" w:tplc="32620665" w:tentative="1">
      <w:start w:val="1"/>
      <w:numFmt w:val="decimal"/>
      <w:lvlText w:val="%4."/>
      <w:lvlJc w:val="left"/>
      <w:pPr>
        <w:ind w:left="2880" w:hanging="360"/>
      </w:pPr>
    </w:lvl>
    <w:lvl w:ilvl="4" w:tplc="32620665" w:tentative="1">
      <w:start w:val="1"/>
      <w:numFmt w:val="lowerLetter"/>
      <w:lvlText w:val="%5."/>
      <w:lvlJc w:val="left"/>
      <w:pPr>
        <w:ind w:left="3600" w:hanging="360"/>
      </w:pPr>
    </w:lvl>
    <w:lvl w:ilvl="5" w:tplc="32620665" w:tentative="1">
      <w:start w:val="1"/>
      <w:numFmt w:val="lowerRoman"/>
      <w:lvlText w:val="%6."/>
      <w:lvlJc w:val="right"/>
      <w:pPr>
        <w:ind w:left="4320" w:hanging="180"/>
      </w:pPr>
    </w:lvl>
    <w:lvl w:ilvl="6" w:tplc="32620665" w:tentative="1">
      <w:start w:val="1"/>
      <w:numFmt w:val="decimal"/>
      <w:lvlText w:val="%7."/>
      <w:lvlJc w:val="left"/>
      <w:pPr>
        <w:ind w:left="5040" w:hanging="360"/>
      </w:pPr>
    </w:lvl>
    <w:lvl w:ilvl="7" w:tplc="32620665" w:tentative="1">
      <w:start w:val="1"/>
      <w:numFmt w:val="lowerLetter"/>
      <w:lvlText w:val="%8."/>
      <w:lvlJc w:val="left"/>
      <w:pPr>
        <w:ind w:left="5760" w:hanging="360"/>
      </w:pPr>
    </w:lvl>
    <w:lvl w:ilvl="8" w:tplc="3262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2">
    <w:multiLevelType w:val="hybridMultilevel"/>
    <w:lvl w:ilvl="0" w:tplc="90995966">
      <w:start w:val="1"/>
      <w:numFmt w:val="decimal"/>
      <w:lvlText w:val="%1."/>
      <w:lvlJc w:val="left"/>
      <w:pPr>
        <w:ind w:left="720" w:hanging="360"/>
      </w:pPr>
    </w:lvl>
    <w:lvl w:ilvl="1" w:tplc="90995966" w:tentative="1">
      <w:start w:val="1"/>
      <w:numFmt w:val="lowerLetter"/>
      <w:lvlText w:val="%2."/>
      <w:lvlJc w:val="left"/>
      <w:pPr>
        <w:ind w:left="1440" w:hanging="360"/>
      </w:pPr>
    </w:lvl>
    <w:lvl w:ilvl="2" w:tplc="90995966" w:tentative="1">
      <w:start w:val="1"/>
      <w:numFmt w:val="lowerRoman"/>
      <w:lvlText w:val="%3."/>
      <w:lvlJc w:val="right"/>
      <w:pPr>
        <w:ind w:left="2160" w:hanging="180"/>
      </w:pPr>
    </w:lvl>
    <w:lvl w:ilvl="3" w:tplc="90995966" w:tentative="1">
      <w:start w:val="1"/>
      <w:numFmt w:val="decimal"/>
      <w:lvlText w:val="%4."/>
      <w:lvlJc w:val="left"/>
      <w:pPr>
        <w:ind w:left="2880" w:hanging="360"/>
      </w:pPr>
    </w:lvl>
    <w:lvl w:ilvl="4" w:tplc="90995966" w:tentative="1">
      <w:start w:val="1"/>
      <w:numFmt w:val="lowerLetter"/>
      <w:lvlText w:val="%5."/>
      <w:lvlJc w:val="left"/>
      <w:pPr>
        <w:ind w:left="3600" w:hanging="360"/>
      </w:pPr>
    </w:lvl>
    <w:lvl w:ilvl="5" w:tplc="90995966" w:tentative="1">
      <w:start w:val="1"/>
      <w:numFmt w:val="lowerRoman"/>
      <w:lvlText w:val="%6."/>
      <w:lvlJc w:val="right"/>
      <w:pPr>
        <w:ind w:left="4320" w:hanging="180"/>
      </w:pPr>
    </w:lvl>
    <w:lvl w:ilvl="6" w:tplc="90995966" w:tentative="1">
      <w:start w:val="1"/>
      <w:numFmt w:val="decimal"/>
      <w:lvlText w:val="%7."/>
      <w:lvlJc w:val="left"/>
      <w:pPr>
        <w:ind w:left="5040" w:hanging="360"/>
      </w:pPr>
    </w:lvl>
    <w:lvl w:ilvl="7" w:tplc="90995966" w:tentative="1">
      <w:start w:val="1"/>
      <w:numFmt w:val="lowerLetter"/>
      <w:lvlText w:val="%8."/>
      <w:lvlJc w:val="left"/>
      <w:pPr>
        <w:ind w:left="5760" w:hanging="360"/>
      </w:pPr>
    </w:lvl>
    <w:lvl w:ilvl="8" w:tplc="9099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35906179">
      <w:start w:val="1"/>
      <w:numFmt w:val="decimal"/>
      <w:lvlText w:val="%1."/>
      <w:lvlJc w:val="left"/>
      <w:pPr>
        <w:ind w:left="720" w:hanging="360"/>
      </w:pPr>
    </w:lvl>
    <w:lvl w:ilvl="1" w:tplc="35906179" w:tentative="1">
      <w:start w:val="1"/>
      <w:numFmt w:val="lowerLetter"/>
      <w:lvlText w:val="%2."/>
      <w:lvlJc w:val="left"/>
      <w:pPr>
        <w:ind w:left="1440" w:hanging="360"/>
      </w:pPr>
    </w:lvl>
    <w:lvl w:ilvl="2" w:tplc="35906179" w:tentative="1">
      <w:start w:val="1"/>
      <w:numFmt w:val="lowerRoman"/>
      <w:lvlText w:val="%3."/>
      <w:lvlJc w:val="right"/>
      <w:pPr>
        <w:ind w:left="2160" w:hanging="180"/>
      </w:pPr>
    </w:lvl>
    <w:lvl w:ilvl="3" w:tplc="35906179" w:tentative="1">
      <w:start w:val="1"/>
      <w:numFmt w:val="decimal"/>
      <w:lvlText w:val="%4."/>
      <w:lvlJc w:val="left"/>
      <w:pPr>
        <w:ind w:left="2880" w:hanging="360"/>
      </w:pPr>
    </w:lvl>
    <w:lvl w:ilvl="4" w:tplc="35906179" w:tentative="1">
      <w:start w:val="1"/>
      <w:numFmt w:val="lowerLetter"/>
      <w:lvlText w:val="%5."/>
      <w:lvlJc w:val="left"/>
      <w:pPr>
        <w:ind w:left="3600" w:hanging="360"/>
      </w:pPr>
    </w:lvl>
    <w:lvl w:ilvl="5" w:tplc="35906179" w:tentative="1">
      <w:start w:val="1"/>
      <w:numFmt w:val="lowerRoman"/>
      <w:lvlText w:val="%6."/>
      <w:lvlJc w:val="right"/>
      <w:pPr>
        <w:ind w:left="4320" w:hanging="180"/>
      </w:pPr>
    </w:lvl>
    <w:lvl w:ilvl="6" w:tplc="35906179" w:tentative="1">
      <w:start w:val="1"/>
      <w:numFmt w:val="decimal"/>
      <w:lvlText w:val="%7."/>
      <w:lvlJc w:val="left"/>
      <w:pPr>
        <w:ind w:left="5040" w:hanging="360"/>
      </w:pPr>
    </w:lvl>
    <w:lvl w:ilvl="7" w:tplc="35906179" w:tentative="1">
      <w:start w:val="1"/>
      <w:numFmt w:val="lowerLetter"/>
      <w:lvlText w:val="%8."/>
      <w:lvlJc w:val="left"/>
      <w:pPr>
        <w:ind w:left="5760" w:hanging="360"/>
      </w:pPr>
    </w:lvl>
    <w:lvl w:ilvl="8" w:tplc="3590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69057364">
      <w:start w:val="1"/>
      <w:numFmt w:val="decimal"/>
      <w:lvlText w:val="%1."/>
      <w:lvlJc w:val="left"/>
      <w:pPr>
        <w:ind w:left="720" w:hanging="360"/>
      </w:pPr>
    </w:lvl>
    <w:lvl w:ilvl="1" w:tplc="69057364" w:tentative="1">
      <w:start w:val="1"/>
      <w:numFmt w:val="lowerLetter"/>
      <w:lvlText w:val="%2."/>
      <w:lvlJc w:val="left"/>
      <w:pPr>
        <w:ind w:left="1440" w:hanging="360"/>
      </w:pPr>
    </w:lvl>
    <w:lvl w:ilvl="2" w:tplc="69057364" w:tentative="1">
      <w:start w:val="1"/>
      <w:numFmt w:val="lowerRoman"/>
      <w:lvlText w:val="%3."/>
      <w:lvlJc w:val="right"/>
      <w:pPr>
        <w:ind w:left="2160" w:hanging="180"/>
      </w:pPr>
    </w:lvl>
    <w:lvl w:ilvl="3" w:tplc="69057364" w:tentative="1">
      <w:start w:val="1"/>
      <w:numFmt w:val="decimal"/>
      <w:lvlText w:val="%4."/>
      <w:lvlJc w:val="left"/>
      <w:pPr>
        <w:ind w:left="2880" w:hanging="360"/>
      </w:pPr>
    </w:lvl>
    <w:lvl w:ilvl="4" w:tplc="69057364" w:tentative="1">
      <w:start w:val="1"/>
      <w:numFmt w:val="lowerLetter"/>
      <w:lvlText w:val="%5."/>
      <w:lvlJc w:val="left"/>
      <w:pPr>
        <w:ind w:left="3600" w:hanging="360"/>
      </w:pPr>
    </w:lvl>
    <w:lvl w:ilvl="5" w:tplc="69057364" w:tentative="1">
      <w:start w:val="1"/>
      <w:numFmt w:val="lowerRoman"/>
      <w:lvlText w:val="%6."/>
      <w:lvlJc w:val="right"/>
      <w:pPr>
        <w:ind w:left="4320" w:hanging="180"/>
      </w:pPr>
    </w:lvl>
    <w:lvl w:ilvl="6" w:tplc="69057364" w:tentative="1">
      <w:start w:val="1"/>
      <w:numFmt w:val="decimal"/>
      <w:lvlText w:val="%7."/>
      <w:lvlJc w:val="left"/>
      <w:pPr>
        <w:ind w:left="5040" w:hanging="360"/>
      </w:pPr>
    </w:lvl>
    <w:lvl w:ilvl="7" w:tplc="69057364" w:tentative="1">
      <w:start w:val="1"/>
      <w:numFmt w:val="lowerLetter"/>
      <w:lvlText w:val="%8."/>
      <w:lvlJc w:val="left"/>
      <w:pPr>
        <w:ind w:left="5760" w:hanging="360"/>
      </w:pPr>
    </w:lvl>
    <w:lvl w:ilvl="8" w:tplc="6905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55200941">
      <w:start w:val="1"/>
      <w:numFmt w:val="decimal"/>
      <w:lvlText w:val="%1."/>
      <w:lvlJc w:val="left"/>
      <w:pPr>
        <w:ind w:left="720" w:hanging="360"/>
      </w:pPr>
    </w:lvl>
    <w:lvl w:ilvl="1" w:tplc="55200941" w:tentative="1">
      <w:start w:val="1"/>
      <w:numFmt w:val="lowerLetter"/>
      <w:lvlText w:val="%2."/>
      <w:lvlJc w:val="left"/>
      <w:pPr>
        <w:ind w:left="1440" w:hanging="360"/>
      </w:pPr>
    </w:lvl>
    <w:lvl w:ilvl="2" w:tplc="55200941" w:tentative="1">
      <w:start w:val="1"/>
      <w:numFmt w:val="lowerRoman"/>
      <w:lvlText w:val="%3."/>
      <w:lvlJc w:val="right"/>
      <w:pPr>
        <w:ind w:left="2160" w:hanging="180"/>
      </w:pPr>
    </w:lvl>
    <w:lvl w:ilvl="3" w:tplc="55200941" w:tentative="1">
      <w:start w:val="1"/>
      <w:numFmt w:val="decimal"/>
      <w:lvlText w:val="%4."/>
      <w:lvlJc w:val="left"/>
      <w:pPr>
        <w:ind w:left="2880" w:hanging="360"/>
      </w:pPr>
    </w:lvl>
    <w:lvl w:ilvl="4" w:tplc="55200941" w:tentative="1">
      <w:start w:val="1"/>
      <w:numFmt w:val="lowerLetter"/>
      <w:lvlText w:val="%5."/>
      <w:lvlJc w:val="left"/>
      <w:pPr>
        <w:ind w:left="3600" w:hanging="360"/>
      </w:pPr>
    </w:lvl>
    <w:lvl w:ilvl="5" w:tplc="55200941" w:tentative="1">
      <w:start w:val="1"/>
      <w:numFmt w:val="lowerRoman"/>
      <w:lvlText w:val="%6."/>
      <w:lvlJc w:val="right"/>
      <w:pPr>
        <w:ind w:left="4320" w:hanging="180"/>
      </w:pPr>
    </w:lvl>
    <w:lvl w:ilvl="6" w:tplc="55200941" w:tentative="1">
      <w:start w:val="1"/>
      <w:numFmt w:val="decimal"/>
      <w:lvlText w:val="%7."/>
      <w:lvlJc w:val="left"/>
      <w:pPr>
        <w:ind w:left="5040" w:hanging="360"/>
      </w:pPr>
    </w:lvl>
    <w:lvl w:ilvl="7" w:tplc="55200941" w:tentative="1">
      <w:start w:val="1"/>
      <w:numFmt w:val="lowerLetter"/>
      <w:lvlText w:val="%8."/>
      <w:lvlJc w:val="left"/>
      <w:pPr>
        <w:ind w:left="5760" w:hanging="360"/>
      </w:pPr>
    </w:lvl>
    <w:lvl w:ilvl="8" w:tplc="5520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31754575">
      <w:start w:val="1"/>
      <w:numFmt w:val="decimal"/>
      <w:lvlText w:val="%1."/>
      <w:lvlJc w:val="left"/>
      <w:pPr>
        <w:ind w:left="720" w:hanging="360"/>
      </w:pPr>
    </w:lvl>
    <w:lvl w:ilvl="1" w:tplc="31754575" w:tentative="1">
      <w:start w:val="1"/>
      <w:numFmt w:val="lowerLetter"/>
      <w:lvlText w:val="%2."/>
      <w:lvlJc w:val="left"/>
      <w:pPr>
        <w:ind w:left="1440" w:hanging="360"/>
      </w:pPr>
    </w:lvl>
    <w:lvl w:ilvl="2" w:tplc="31754575" w:tentative="1">
      <w:start w:val="1"/>
      <w:numFmt w:val="lowerRoman"/>
      <w:lvlText w:val="%3."/>
      <w:lvlJc w:val="right"/>
      <w:pPr>
        <w:ind w:left="2160" w:hanging="180"/>
      </w:pPr>
    </w:lvl>
    <w:lvl w:ilvl="3" w:tplc="31754575" w:tentative="1">
      <w:start w:val="1"/>
      <w:numFmt w:val="decimal"/>
      <w:lvlText w:val="%4."/>
      <w:lvlJc w:val="left"/>
      <w:pPr>
        <w:ind w:left="2880" w:hanging="360"/>
      </w:pPr>
    </w:lvl>
    <w:lvl w:ilvl="4" w:tplc="31754575" w:tentative="1">
      <w:start w:val="1"/>
      <w:numFmt w:val="lowerLetter"/>
      <w:lvlText w:val="%5."/>
      <w:lvlJc w:val="left"/>
      <w:pPr>
        <w:ind w:left="3600" w:hanging="360"/>
      </w:pPr>
    </w:lvl>
    <w:lvl w:ilvl="5" w:tplc="31754575" w:tentative="1">
      <w:start w:val="1"/>
      <w:numFmt w:val="lowerRoman"/>
      <w:lvlText w:val="%6."/>
      <w:lvlJc w:val="right"/>
      <w:pPr>
        <w:ind w:left="4320" w:hanging="180"/>
      </w:pPr>
    </w:lvl>
    <w:lvl w:ilvl="6" w:tplc="31754575" w:tentative="1">
      <w:start w:val="1"/>
      <w:numFmt w:val="decimal"/>
      <w:lvlText w:val="%7."/>
      <w:lvlJc w:val="left"/>
      <w:pPr>
        <w:ind w:left="5040" w:hanging="360"/>
      </w:pPr>
    </w:lvl>
    <w:lvl w:ilvl="7" w:tplc="31754575" w:tentative="1">
      <w:start w:val="1"/>
      <w:numFmt w:val="lowerLetter"/>
      <w:lvlText w:val="%8."/>
      <w:lvlJc w:val="left"/>
      <w:pPr>
        <w:ind w:left="5760" w:hanging="360"/>
      </w:pPr>
    </w:lvl>
    <w:lvl w:ilvl="8" w:tplc="3175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34410779">
      <w:start w:val="1"/>
      <w:numFmt w:val="decimal"/>
      <w:lvlText w:val="%1."/>
      <w:lvlJc w:val="left"/>
      <w:pPr>
        <w:ind w:left="720" w:hanging="360"/>
      </w:pPr>
    </w:lvl>
    <w:lvl w:ilvl="1" w:tplc="34410779" w:tentative="1">
      <w:start w:val="1"/>
      <w:numFmt w:val="lowerLetter"/>
      <w:lvlText w:val="%2."/>
      <w:lvlJc w:val="left"/>
      <w:pPr>
        <w:ind w:left="1440" w:hanging="360"/>
      </w:pPr>
    </w:lvl>
    <w:lvl w:ilvl="2" w:tplc="34410779" w:tentative="1">
      <w:start w:val="1"/>
      <w:numFmt w:val="lowerRoman"/>
      <w:lvlText w:val="%3."/>
      <w:lvlJc w:val="right"/>
      <w:pPr>
        <w:ind w:left="2160" w:hanging="180"/>
      </w:pPr>
    </w:lvl>
    <w:lvl w:ilvl="3" w:tplc="34410779" w:tentative="1">
      <w:start w:val="1"/>
      <w:numFmt w:val="decimal"/>
      <w:lvlText w:val="%4."/>
      <w:lvlJc w:val="left"/>
      <w:pPr>
        <w:ind w:left="2880" w:hanging="360"/>
      </w:pPr>
    </w:lvl>
    <w:lvl w:ilvl="4" w:tplc="34410779" w:tentative="1">
      <w:start w:val="1"/>
      <w:numFmt w:val="lowerLetter"/>
      <w:lvlText w:val="%5."/>
      <w:lvlJc w:val="left"/>
      <w:pPr>
        <w:ind w:left="3600" w:hanging="360"/>
      </w:pPr>
    </w:lvl>
    <w:lvl w:ilvl="5" w:tplc="34410779" w:tentative="1">
      <w:start w:val="1"/>
      <w:numFmt w:val="lowerRoman"/>
      <w:lvlText w:val="%6."/>
      <w:lvlJc w:val="right"/>
      <w:pPr>
        <w:ind w:left="4320" w:hanging="180"/>
      </w:pPr>
    </w:lvl>
    <w:lvl w:ilvl="6" w:tplc="34410779" w:tentative="1">
      <w:start w:val="1"/>
      <w:numFmt w:val="decimal"/>
      <w:lvlText w:val="%7."/>
      <w:lvlJc w:val="left"/>
      <w:pPr>
        <w:ind w:left="5040" w:hanging="360"/>
      </w:pPr>
    </w:lvl>
    <w:lvl w:ilvl="7" w:tplc="34410779" w:tentative="1">
      <w:start w:val="1"/>
      <w:numFmt w:val="lowerLetter"/>
      <w:lvlText w:val="%8."/>
      <w:lvlJc w:val="left"/>
      <w:pPr>
        <w:ind w:left="5760" w:hanging="360"/>
      </w:pPr>
    </w:lvl>
    <w:lvl w:ilvl="8" w:tplc="3441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43186819">
      <w:start w:val="1"/>
      <w:numFmt w:val="decimal"/>
      <w:lvlText w:val="%1."/>
      <w:lvlJc w:val="left"/>
      <w:pPr>
        <w:ind w:left="720" w:hanging="360"/>
      </w:pPr>
    </w:lvl>
    <w:lvl w:ilvl="1" w:tplc="43186819" w:tentative="1">
      <w:start w:val="1"/>
      <w:numFmt w:val="lowerLetter"/>
      <w:lvlText w:val="%2."/>
      <w:lvlJc w:val="left"/>
      <w:pPr>
        <w:ind w:left="1440" w:hanging="360"/>
      </w:pPr>
    </w:lvl>
    <w:lvl w:ilvl="2" w:tplc="43186819" w:tentative="1">
      <w:start w:val="1"/>
      <w:numFmt w:val="lowerRoman"/>
      <w:lvlText w:val="%3."/>
      <w:lvlJc w:val="right"/>
      <w:pPr>
        <w:ind w:left="2160" w:hanging="180"/>
      </w:pPr>
    </w:lvl>
    <w:lvl w:ilvl="3" w:tplc="43186819" w:tentative="1">
      <w:start w:val="1"/>
      <w:numFmt w:val="decimal"/>
      <w:lvlText w:val="%4."/>
      <w:lvlJc w:val="left"/>
      <w:pPr>
        <w:ind w:left="2880" w:hanging="360"/>
      </w:pPr>
    </w:lvl>
    <w:lvl w:ilvl="4" w:tplc="43186819" w:tentative="1">
      <w:start w:val="1"/>
      <w:numFmt w:val="lowerLetter"/>
      <w:lvlText w:val="%5."/>
      <w:lvlJc w:val="left"/>
      <w:pPr>
        <w:ind w:left="3600" w:hanging="360"/>
      </w:pPr>
    </w:lvl>
    <w:lvl w:ilvl="5" w:tplc="43186819" w:tentative="1">
      <w:start w:val="1"/>
      <w:numFmt w:val="lowerRoman"/>
      <w:lvlText w:val="%6."/>
      <w:lvlJc w:val="right"/>
      <w:pPr>
        <w:ind w:left="4320" w:hanging="180"/>
      </w:pPr>
    </w:lvl>
    <w:lvl w:ilvl="6" w:tplc="43186819" w:tentative="1">
      <w:start w:val="1"/>
      <w:numFmt w:val="decimal"/>
      <w:lvlText w:val="%7."/>
      <w:lvlJc w:val="left"/>
      <w:pPr>
        <w:ind w:left="5040" w:hanging="360"/>
      </w:pPr>
    </w:lvl>
    <w:lvl w:ilvl="7" w:tplc="43186819" w:tentative="1">
      <w:start w:val="1"/>
      <w:numFmt w:val="lowerLetter"/>
      <w:lvlText w:val="%8."/>
      <w:lvlJc w:val="left"/>
      <w:pPr>
        <w:ind w:left="5760" w:hanging="360"/>
      </w:pPr>
    </w:lvl>
    <w:lvl w:ilvl="8" w:tplc="4318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50787354">
      <w:start w:val="1"/>
      <w:numFmt w:val="decimal"/>
      <w:lvlText w:val="%1."/>
      <w:lvlJc w:val="left"/>
      <w:pPr>
        <w:ind w:left="720" w:hanging="360"/>
      </w:pPr>
    </w:lvl>
    <w:lvl w:ilvl="1" w:tplc="50787354" w:tentative="1">
      <w:start w:val="1"/>
      <w:numFmt w:val="lowerLetter"/>
      <w:lvlText w:val="%2."/>
      <w:lvlJc w:val="left"/>
      <w:pPr>
        <w:ind w:left="1440" w:hanging="360"/>
      </w:pPr>
    </w:lvl>
    <w:lvl w:ilvl="2" w:tplc="50787354" w:tentative="1">
      <w:start w:val="1"/>
      <w:numFmt w:val="lowerRoman"/>
      <w:lvlText w:val="%3."/>
      <w:lvlJc w:val="right"/>
      <w:pPr>
        <w:ind w:left="2160" w:hanging="180"/>
      </w:pPr>
    </w:lvl>
    <w:lvl w:ilvl="3" w:tplc="50787354" w:tentative="1">
      <w:start w:val="1"/>
      <w:numFmt w:val="decimal"/>
      <w:lvlText w:val="%4."/>
      <w:lvlJc w:val="left"/>
      <w:pPr>
        <w:ind w:left="2880" w:hanging="360"/>
      </w:pPr>
    </w:lvl>
    <w:lvl w:ilvl="4" w:tplc="50787354" w:tentative="1">
      <w:start w:val="1"/>
      <w:numFmt w:val="lowerLetter"/>
      <w:lvlText w:val="%5."/>
      <w:lvlJc w:val="left"/>
      <w:pPr>
        <w:ind w:left="3600" w:hanging="360"/>
      </w:pPr>
    </w:lvl>
    <w:lvl w:ilvl="5" w:tplc="50787354" w:tentative="1">
      <w:start w:val="1"/>
      <w:numFmt w:val="lowerRoman"/>
      <w:lvlText w:val="%6."/>
      <w:lvlJc w:val="right"/>
      <w:pPr>
        <w:ind w:left="4320" w:hanging="180"/>
      </w:pPr>
    </w:lvl>
    <w:lvl w:ilvl="6" w:tplc="50787354" w:tentative="1">
      <w:start w:val="1"/>
      <w:numFmt w:val="decimal"/>
      <w:lvlText w:val="%7."/>
      <w:lvlJc w:val="left"/>
      <w:pPr>
        <w:ind w:left="5040" w:hanging="360"/>
      </w:pPr>
    </w:lvl>
    <w:lvl w:ilvl="7" w:tplc="50787354" w:tentative="1">
      <w:start w:val="1"/>
      <w:numFmt w:val="lowerLetter"/>
      <w:lvlText w:val="%8."/>
      <w:lvlJc w:val="left"/>
      <w:pPr>
        <w:ind w:left="5760" w:hanging="360"/>
      </w:pPr>
    </w:lvl>
    <w:lvl w:ilvl="8" w:tplc="5078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22355193">
      <w:start w:val="1"/>
      <w:numFmt w:val="decimal"/>
      <w:lvlText w:val="%1."/>
      <w:lvlJc w:val="left"/>
      <w:pPr>
        <w:ind w:left="720" w:hanging="360"/>
      </w:pPr>
    </w:lvl>
    <w:lvl w:ilvl="1" w:tplc="22355193" w:tentative="1">
      <w:start w:val="1"/>
      <w:numFmt w:val="lowerLetter"/>
      <w:lvlText w:val="%2."/>
      <w:lvlJc w:val="left"/>
      <w:pPr>
        <w:ind w:left="1440" w:hanging="360"/>
      </w:pPr>
    </w:lvl>
    <w:lvl w:ilvl="2" w:tplc="22355193" w:tentative="1">
      <w:start w:val="1"/>
      <w:numFmt w:val="lowerRoman"/>
      <w:lvlText w:val="%3."/>
      <w:lvlJc w:val="right"/>
      <w:pPr>
        <w:ind w:left="2160" w:hanging="180"/>
      </w:pPr>
    </w:lvl>
    <w:lvl w:ilvl="3" w:tplc="22355193" w:tentative="1">
      <w:start w:val="1"/>
      <w:numFmt w:val="decimal"/>
      <w:lvlText w:val="%4."/>
      <w:lvlJc w:val="left"/>
      <w:pPr>
        <w:ind w:left="2880" w:hanging="360"/>
      </w:pPr>
    </w:lvl>
    <w:lvl w:ilvl="4" w:tplc="22355193" w:tentative="1">
      <w:start w:val="1"/>
      <w:numFmt w:val="lowerLetter"/>
      <w:lvlText w:val="%5."/>
      <w:lvlJc w:val="left"/>
      <w:pPr>
        <w:ind w:left="3600" w:hanging="360"/>
      </w:pPr>
    </w:lvl>
    <w:lvl w:ilvl="5" w:tplc="22355193" w:tentative="1">
      <w:start w:val="1"/>
      <w:numFmt w:val="lowerRoman"/>
      <w:lvlText w:val="%6."/>
      <w:lvlJc w:val="right"/>
      <w:pPr>
        <w:ind w:left="4320" w:hanging="180"/>
      </w:pPr>
    </w:lvl>
    <w:lvl w:ilvl="6" w:tplc="22355193" w:tentative="1">
      <w:start w:val="1"/>
      <w:numFmt w:val="decimal"/>
      <w:lvlText w:val="%7."/>
      <w:lvlJc w:val="left"/>
      <w:pPr>
        <w:ind w:left="5040" w:hanging="360"/>
      </w:pPr>
    </w:lvl>
    <w:lvl w:ilvl="7" w:tplc="22355193" w:tentative="1">
      <w:start w:val="1"/>
      <w:numFmt w:val="lowerLetter"/>
      <w:lvlText w:val="%8."/>
      <w:lvlJc w:val="left"/>
      <w:pPr>
        <w:ind w:left="5760" w:hanging="360"/>
      </w:pPr>
    </w:lvl>
    <w:lvl w:ilvl="8" w:tplc="2235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99112098">
      <w:start w:val="1"/>
      <w:numFmt w:val="decimal"/>
      <w:lvlText w:val="%1."/>
      <w:lvlJc w:val="left"/>
      <w:pPr>
        <w:ind w:left="720" w:hanging="360"/>
      </w:pPr>
    </w:lvl>
    <w:lvl w:ilvl="1" w:tplc="99112098" w:tentative="1">
      <w:start w:val="1"/>
      <w:numFmt w:val="lowerLetter"/>
      <w:lvlText w:val="%2."/>
      <w:lvlJc w:val="left"/>
      <w:pPr>
        <w:ind w:left="1440" w:hanging="360"/>
      </w:pPr>
    </w:lvl>
    <w:lvl w:ilvl="2" w:tplc="99112098" w:tentative="1">
      <w:start w:val="1"/>
      <w:numFmt w:val="lowerRoman"/>
      <w:lvlText w:val="%3."/>
      <w:lvlJc w:val="right"/>
      <w:pPr>
        <w:ind w:left="2160" w:hanging="180"/>
      </w:pPr>
    </w:lvl>
    <w:lvl w:ilvl="3" w:tplc="99112098" w:tentative="1">
      <w:start w:val="1"/>
      <w:numFmt w:val="decimal"/>
      <w:lvlText w:val="%4."/>
      <w:lvlJc w:val="left"/>
      <w:pPr>
        <w:ind w:left="2880" w:hanging="360"/>
      </w:pPr>
    </w:lvl>
    <w:lvl w:ilvl="4" w:tplc="99112098" w:tentative="1">
      <w:start w:val="1"/>
      <w:numFmt w:val="lowerLetter"/>
      <w:lvlText w:val="%5."/>
      <w:lvlJc w:val="left"/>
      <w:pPr>
        <w:ind w:left="3600" w:hanging="360"/>
      </w:pPr>
    </w:lvl>
    <w:lvl w:ilvl="5" w:tplc="99112098" w:tentative="1">
      <w:start w:val="1"/>
      <w:numFmt w:val="lowerRoman"/>
      <w:lvlText w:val="%6."/>
      <w:lvlJc w:val="right"/>
      <w:pPr>
        <w:ind w:left="4320" w:hanging="180"/>
      </w:pPr>
    </w:lvl>
    <w:lvl w:ilvl="6" w:tplc="99112098" w:tentative="1">
      <w:start w:val="1"/>
      <w:numFmt w:val="decimal"/>
      <w:lvlText w:val="%7."/>
      <w:lvlJc w:val="left"/>
      <w:pPr>
        <w:ind w:left="5040" w:hanging="360"/>
      </w:pPr>
    </w:lvl>
    <w:lvl w:ilvl="7" w:tplc="99112098" w:tentative="1">
      <w:start w:val="1"/>
      <w:numFmt w:val="lowerLetter"/>
      <w:lvlText w:val="%8."/>
      <w:lvlJc w:val="left"/>
      <w:pPr>
        <w:ind w:left="5760" w:hanging="360"/>
      </w:pPr>
    </w:lvl>
    <w:lvl w:ilvl="8" w:tplc="9911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39468365">
      <w:start w:val="1"/>
      <w:numFmt w:val="decimal"/>
      <w:lvlText w:val="%1."/>
      <w:lvlJc w:val="left"/>
      <w:pPr>
        <w:ind w:left="720" w:hanging="360"/>
      </w:pPr>
    </w:lvl>
    <w:lvl w:ilvl="1" w:tplc="39468365" w:tentative="1">
      <w:start w:val="1"/>
      <w:numFmt w:val="lowerLetter"/>
      <w:lvlText w:val="%2."/>
      <w:lvlJc w:val="left"/>
      <w:pPr>
        <w:ind w:left="1440" w:hanging="360"/>
      </w:pPr>
    </w:lvl>
    <w:lvl w:ilvl="2" w:tplc="39468365" w:tentative="1">
      <w:start w:val="1"/>
      <w:numFmt w:val="lowerRoman"/>
      <w:lvlText w:val="%3."/>
      <w:lvlJc w:val="right"/>
      <w:pPr>
        <w:ind w:left="2160" w:hanging="180"/>
      </w:pPr>
    </w:lvl>
    <w:lvl w:ilvl="3" w:tplc="39468365" w:tentative="1">
      <w:start w:val="1"/>
      <w:numFmt w:val="decimal"/>
      <w:lvlText w:val="%4."/>
      <w:lvlJc w:val="left"/>
      <w:pPr>
        <w:ind w:left="2880" w:hanging="360"/>
      </w:pPr>
    </w:lvl>
    <w:lvl w:ilvl="4" w:tplc="39468365" w:tentative="1">
      <w:start w:val="1"/>
      <w:numFmt w:val="lowerLetter"/>
      <w:lvlText w:val="%5."/>
      <w:lvlJc w:val="left"/>
      <w:pPr>
        <w:ind w:left="3600" w:hanging="360"/>
      </w:pPr>
    </w:lvl>
    <w:lvl w:ilvl="5" w:tplc="39468365" w:tentative="1">
      <w:start w:val="1"/>
      <w:numFmt w:val="lowerRoman"/>
      <w:lvlText w:val="%6."/>
      <w:lvlJc w:val="right"/>
      <w:pPr>
        <w:ind w:left="4320" w:hanging="180"/>
      </w:pPr>
    </w:lvl>
    <w:lvl w:ilvl="6" w:tplc="39468365" w:tentative="1">
      <w:start w:val="1"/>
      <w:numFmt w:val="decimal"/>
      <w:lvlText w:val="%7."/>
      <w:lvlJc w:val="left"/>
      <w:pPr>
        <w:ind w:left="5040" w:hanging="360"/>
      </w:pPr>
    </w:lvl>
    <w:lvl w:ilvl="7" w:tplc="39468365" w:tentative="1">
      <w:start w:val="1"/>
      <w:numFmt w:val="lowerLetter"/>
      <w:lvlText w:val="%8."/>
      <w:lvlJc w:val="left"/>
      <w:pPr>
        <w:ind w:left="5760" w:hanging="360"/>
      </w:pPr>
    </w:lvl>
    <w:lvl w:ilvl="8" w:tplc="3946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62310785">
      <w:start w:val="1"/>
      <w:numFmt w:val="decimal"/>
      <w:lvlText w:val="%1."/>
      <w:lvlJc w:val="left"/>
      <w:pPr>
        <w:ind w:left="720" w:hanging="360"/>
      </w:pPr>
    </w:lvl>
    <w:lvl w:ilvl="1" w:tplc="62310785" w:tentative="1">
      <w:start w:val="1"/>
      <w:numFmt w:val="lowerLetter"/>
      <w:lvlText w:val="%2."/>
      <w:lvlJc w:val="left"/>
      <w:pPr>
        <w:ind w:left="1440" w:hanging="360"/>
      </w:pPr>
    </w:lvl>
    <w:lvl w:ilvl="2" w:tplc="62310785" w:tentative="1">
      <w:start w:val="1"/>
      <w:numFmt w:val="lowerRoman"/>
      <w:lvlText w:val="%3."/>
      <w:lvlJc w:val="right"/>
      <w:pPr>
        <w:ind w:left="2160" w:hanging="180"/>
      </w:pPr>
    </w:lvl>
    <w:lvl w:ilvl="3" w:tplc="62310785" w:tentative="1">
      <w:start w:val="1"/>
      <w:numFmt w:val="decimal"/>
      <w:lvlText w:val="%4."/>
      <w:lvlJc w:val="left"/>
      <w:pPr>
        <w:ind w:left="2880" w:hanging="360"/>
      </w:pPr>
    </w:lvl>
    <w:lvl w:ilvl="4" w:tplc="62310785" w:tentative="1">
      <w:start w:val="1"/>
      <w:numFmt w:val="lowerLetter"/>
      <w:lvlText w:val="%5."/>
      <w:lvlJc w:val="left"/>
      <w:pPr>
        <w:ind w:left="3600" w:hanging="360"/>
      </w:pPr>
    </w:lvl>
    <w:lvl w:ilvl="5" w:tplc="62310785" w:tentative="1">
      <w:start w:val="1"/>
      <w:numFmt w:val="lowerRoman"/>
      <w:lvlText w:val="%6."/>
      <w:lvlJc w:val="right"/>
      <w:pPr>
        <w:ind w:left="4320" w:hanging="180"/>
      </w:pPr>
    </w:lvl>
    <w:lvl w:ilvl="6" w:tplc="62310785" w:tentative="1">
      <w:start w:val="1"/>
      <w:numFmt w:val="decimal"/>
      <w:lvlText w:val="%7."/>
      <w:lvlJc w:val="left"/>
      <w:pPr>
        <w:ind w:left="5040" w:hanging="360"/>
      </w:pPr>
    </w:lvl>
    <w:lvl w:ilvl="7" w:tplc="62310785" w:tentative="1">
      <w:start w:val="1"/>
      <w:numFmt w:val="lowerLetter"/>
      <w:lvlText w:val="%8."/>
      <w:lvlJc w:val="left"/>
      <w:pPr>
        <w:ind w:left="5760" w:hanging="360"/>
      </w:pPr>
    </w:lvl>
    <w:lvl w:ilvl="8" w:tplc="6231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46868522">
      <w:start w:val="1"/>
      <w:numFmt w:val="decimal"/>
      <w:lvlText w:val="%1."/>
      <w:lvlJc w:val="left"/>
      <w:pPr>
        <w:ind w:left="720" w:hanging="360"/>
      </w:pPr>
    </w:lvl>
    <w:lvl w:ilvl="1" w:tplc="46868522" w:tentative="1">
      <w:start w:val="1"/>
      <w:numFmt w:val="lowerLetter"/>
      <w:lvlText w:val="%2."/>
      <w:lvlJc w:val="left"/>
      <w:pPr>
        <w:ind w:left="1440" w:hanging="360"/>
      </w:pPr>
    </w:lvl>
    <w:lvl w:ilvl="2" w:tplc="46868522" w:tentative="1">
      <w:start w:val="1"/>
      <w:numFmt w:val="lowerRoman"/>
      <w:lvlText w:val="%3."/>
      <w:lvlJc w:val="right"/>
      <w:pPr>
        <w:ind w:left="2160" w:hanging="180"/>
      </w:pPr>
    </w:lvl>
    <w:lvl w:ilvl="3" w:tplc="46868522" w:tentative="1">
      <w:start w:val="1"/>
      <w:numFmt w:val="decimal"/>
      <w:lvlText w:val="%4."/>
      <w:lvlJc w:val="left"/>
      <w:pPr>
        <w:ind w:left="2880" w:hanging="360"/>
      </w:pPr>
    </w:lvl>
    <w:lvl w:ilvl="4" w:tplc="46868522" w:tentative="1">
      <w:start w:val="1"/>
      <w:numFmt w:val="lowerLetter"/>
      <w:lvlText w:val="%5."/>
      <w:lvlJc w:val="left"/>
      <w:pPr>
        <w:ind w:left="3600" w:hanging="360"/>
      </w:pPr>
    </w:lvl>
    <w:lvl w:ilvl="5" w:tplc="46868522" w:tentative="1">
      <w:start w:val="1"/>
      <w:numFmt w:val="lowerRoman"/>
      <w:lvlText w:val="%6."/>
      <w:lvlJc w:val="right"/>
      <w:pPr>
        <w:ind w:left="4320" w:hanging="180"/>
      </w:pPr>
    </w:lvl>
    <w:lvl w:ilvl="6" w:tplc="46868522" w:tentative="1">
      <w:start w:val="1"/>
      <w:numFmt w:val="decimal"/>
      <w:lvlText w:val="%7."/>
      <w:lvlJc w:val="left"/>
      <w:pPr>
        <w:ind w:left="5040" w:hanging="360"/>
      </w:pPr>
    </w:lvl>
    <w:lvl w:ilvl="7" w:tplc="46868522" w:tentative="1">
      <w:start w:val="1"/>
      <w:numFmt w:val="lowerLetter"/>
      <w:lvlText w:val="%8."/>
      <w:lvlJc w:val="left"/>
      <w:pPr>
        <w:ind w:left="5760" w:hanging="360"/>
      </w:pPr>
    </w:lvl>
    <w:lvl w:ilvl="8" w:tplc="4686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18299210">
      <w:start w:val="1"/>
      <w:numFmt w:val="decimal"/>
      <w:lvlText w:val="%1."/>
      <w:lvlJc w:val="left"/>
      <w:pPr>
        <w:ind w:left="720" w:hanging="360"/>
      </w:pPr>
    </w:lvl>
    <w:lvl w:ilvl="1" w:tplc="18299210" w:tentative="1">
      <w:start w:val="1"/>
      <w:numFmt w:val="lowerLetter"/>
      <w:lvlText w:val="%2."/>
      <w:lvlJc w:val="left"/>
      <w:pPr>
        <w:ind w:left="1440" w:hanging="360"/>
      </w:pPr>
    </w:lvl>
    <w:lvl w:ilvl="2" w:tplc="18299210" w:tentative="1">
      <w:start w:val="1"/>
      <w:numFmt w:val="lowerRoman"/>
      <w:lvlText w:val="%3."/>
      <w:lvlJc w:val="right"/>
      <w:pPr>
        <w:ind w:left="2160" w:hanging="180"/>
      </w:pPr>
    </w:lvl>
    <w:lvl w:ilvl="3" w:tplc="18299210" w:tentative="1">
      <w:start w:val="1"/>
      <w:numFmt w:val="decimal"/>
      <w:lvlText w:val="%4."/>
      <w:lvlJc w:val="left"/>
      <w:pPr>
        <w:ind w:left="2880" w:hanging="360"/>
      </w:pPr>
    </w:lvl>
    <w:lvl w:ilvl="4" w:tplc="18299210" w:tentative="1">
      <w:start w:val="1"/>
      <w:numFmt w:val="lowerLetter"/>
      <w:lvlText w:val="%5."/>
      <w:lvlJc w:val="left"/>
      <w:pPr>
        <w:ind w:left="3600" w:hanging="360"/>
      </w:pPr>
    </w:lvl>
    <w:lvl w:ilvl="5" w:tplc="18299210" w:tentative="1">
      <w:start w:val="1"/>
      <w:numFmt w:val="lowerRoman"/>
      <w:lvlText w:val="%6."/>
      <w:lvlJc w:val="right"/>
      <w:pPr>
        <w:ind w:left="4320" w:hanging="180"/>
      </w:pPr>
    </w:lvl>
    <w:lvl w:ilvl="6" w:tplc="18299210" w:tentative="1">
      <w:start w:val="1"/>
      <w:numFmt w:val="decimal"/>
      <w:lvlText w:val="%7."/>
      <w:lvlJc w:val="left"/>
      <w:pPr>
        <w:ind w:left="5040" w:hanging="360"/>
      </w:pPr>
    </w:lvl>
    <w:lvl w:ilvl="7" w:tplc="18299210" w:tentative="1">
      <w:start w:val="1"/>
      <w:numFmt w:val="lowerLetter"/>
      <w:lvlText w:val="%8."/>
      <w:lvlJc w:val="left"/>
      <w:pPr>
        <w:ind w:left="5760" w:hanging="360"/>
      </w:pPr>
    </w:lvl>
    <w:lvl w:ilvl="8" w:tplc="1829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43875150">
      <w:start w:val="1"/>
      <w:numFmt w:val="decimal"/>
      <w:lvlText w:val="%1."/>
      <w:lvlJc w:val="left"/>
      <w:pPr>
        <w:ind w:left="720" w:hanging="360"/>
      </w:pPr>
    </w:lvl>
    <w:lvl w:ilvl="1" w:tplc="43875150" w:tentative="1">
      <w:start w:val="1"/>
      <w:numFmt w:val="lowerLetter"/>
      <w:lvlText w:val="%2."/>
      <w:lvlJc w:val="left"/>
      <w:pPr>
        <w:ind w:left="1440" w:hanging="360"/>
      </w:pPr>
    </w:lvl>
    <w:lvl w:ilvl="2" w:tplc="43875150" w:tentative="1">
      <w:start w:val="1"/>
      <w:numFmt w:val="lowerRoman"/>
      <w:lvlText w:val="%3."/>
      <w:lvlJc w:val="right"/>
      <w:pPr>
        <w:ind w:left="2160" w:hanging="180"/>
      </w:pPr>
    </w:lvl>
    <w:lvl w:ilvl="3" w:tplc="43875150" w:tentative="1">
      <w:start w:val="1"/>
      <w:numFmt w:val="decimal"/>
      <w:lvlText w:val="%4."/>
      <w:lvlJc w:val="left"/>
      <w:pPr>
        <w:ind w:left="2880" w:hanging="360"/>
      </w:pPr>
    </w:lvl>
    <w:lvl w:ilvl="4" w:tplc="43875150" w:tentative="1">
      <w:start w:val="1"/>
      <w:numFmt w:val="lowerLetter"/>
      <w:lvlText w:val="%5."/>
      <w:lvlJc w:val="left"/>
      <w:pPr>
        <w:ind w:left="3600" w:hanging="360"/>
      </w:pPr>
    </w:lvl>
    <w:lvl w:ilvl="5" w:tplc="43875150" w:tentative="1">
      <w:start w:val="1"/>
      <w:numFmt w:val="lowerRoman"/>
      <w:lvlText w:val="%6."/>
      <w:lvlJc w:val="right"/>
      <w:pPr>
        <w:ind w:left="4320" w:hanging="180"/>
      </w:pPr>
    </w:lvl>
    <w:lvl w:ilvl="6" w:tplc="43875150" w:tentative="1">
      <w:start w:val="1"/>
      <w:numFmt w:val="decimal"/>
      <w:lvlText w:val="%7."/>
      <w:lvlJc w:val="left"/>
      <w:pPr>
        <w:ind w:left="5040" w:hanging="360"/>
      </w:pPr>
    </w:lvl>
    <w:lvl w:ilvl="7" w:tplc="43875150" w:tentative="1">
      <w:start w:val="1"/>
      <w:numFmt w:val="lowerLetter"/>
      <w:lvlText w:val="%8."/>
      <w:lvlJc w:val="left"/>
      <w:pPr>
        <w:ind w:left="5760" w:hanging="360"/>
      </w:pPr>
    </w:lvl>
    <w:lvl w:ilvl="8" w:tplc="4387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37051249">
      <w:start w:val="1"/>
      <w:numFmt w:val="decimal"/>
      <w:lvlText w:val="%1."/>
      <w:lvlJc w:val="left"/>
      <w:pPr>
        <w:ind w:left="720" w:hanging="360"/>
      </w:pPr>
    </w:lvl>
    <w:lvl w:ilvl="1" w:tplc="37051249" w:tentative="1">
      <w:start w:val="1"/>
      <w:numFmt w:val="lowerLetter"/>
      <w:lvlText w:val="%2."/>
      <w:lvlJc w:val="left"/>
      <w:pPr>
        <w:ind w:left="1440" w:hanging="360"/>
      </w:pPr>
    </w:lvl>
    <w:lvl w:ilvl="2" w:tplc="37051249" w:tentative="1">
      <w:start w:val="1"/>
      <w:numFmt w:val="lowerRoman"/>
      <w:lvlText w:val="%3."/>
      <w:lvlJc w:val="right"/>
      <w:pPr>
        <w:ind w:left="2160" w:hanging="180"/>
      </w:pPr>
    </w:lvl>
    <w:lvl w:ilvl="3" w:tplc="37051249" w:tentative="1">
      <w:start w:val="1"/>
      <w:numFmt w:val="decimal"/>
      <w:lvlText w:val="%4."/>
      <w:lvlJc w:val="left"/>
      <w:pPr>
        <w:ind w:left="2880" w:hanging="360"/>
      </w:pPr>
    </w:lvl>
    <w:lvl w:ilvl="4" w:tplc="37051249" w:tentative="1">
      <w:start w:val="1"/>
      <w:numFmt w:val="lowerLetter"/>
      <w:lvlText w:val="%5."/>
      <w:lvlJc w:val="left"/>
      <w:pPr>
        <w:ind w:left="3600" w:hanging="360"/>
      </w:pPr>
    </w:lvl>
    <w:lvl w:ilvl="5" w:tplc="37051249" w:tentative="1">
      <w:start w:val="1"/>
      <w:numFmt w:val="lowerRoman"/>
      <w:lvlText w:val="%6."/>
      <w:lvlJc w:val="right"/>
      <w:pPr>
        <w:ind w:left="4320" w:hanging="180"/>
      </w:pPr>
    </w:lvl>
    <w:lvl w:ilvl="6" w:tplc="37051249" w:tentative="1">
      <w:start w:val="1"/>
      <w:numFmt w:val="decimal"/>
      <w:lvlText w:val="%7."/>
      <w:lvlJc w:val="left"/>
      <w:pPr>
        <w:ind w:left="5040" w:hanging="360"/>
      </w:pPr>
    </w:lvl>
    <w:lvl w:ilvl="7" w:tplc="37051249" w:tentative="1">
      <w:start w:val="1"/>
      <w:numFmt w:val="lowerLetter"/>
      <w:lvlText w:val="%8."/>
      <w:lvlJc w:val="left"/>
      <w:pPr>
        <w:ind w:left="5760" w:hanging="360"/>
      </w:pPr>
    </w:lvl>
    <w:lvl w:ilvl="8" w:tplc="3705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14752104">
      <w:start w:val="1"/>
      <w:numFmt w:val="decimal"/>
      <w:lvlText w:val="%1."/>
      <w:lvlJc w:val="left"/>
      <w:pPr>
        <w:ind w:left="720" w:hanging="360"/>
      </w:pPr>
    </w:lvl>
    <w:lvl w:ilvl="1" w:tplc="14752104" w:tentative="1">
      <w:start w:val="1"/>
      <w:numFmt w:val="lowerLetter"/>
      <w:lvlText w:val="%2."/>
      <w:lvlJc w:val="left"/>
      <w:pPr>
        <w:ind w:left="1440" w:hanging="360"/>
      </w:pPr>
    </w:lvl>
    <w:lvl w:ilvl="2" w:tplc="14752104" w:tentative="1">
      <w:start w:val="1"/>
      <w:numFmt w:val="lowerRoman"/>
      <w:lvlText w:val="%3."/>
      <w:lvlJc w:val="right"/>
      <w:pPr>
        <w:ind w:left="2160" w:hanging="180"/>
      </w:pPr>
    </w:lvl>
    <w:lvl w:ilvl="3" w:tplc="14752104" w:tentative="1">
      <w:start w:val="1"/>
      <w:numFmt w:val="decimal"/>
      <w:lvlText w:val="%4."/>
      <w:lvlJc w:val="left"/>
      <w:pPr>
        <w:ind w:left="2880" w:hanging="360"/>
      </w:pPr>
    </w:lvl>
    <w:lvl w:ilvl="4" w:tplc="14752104" w:tentative="1">
      <w:start w:val="1"/>
      <w:numFmt w:val="lowerLetter"/>
      <w:lvlText w:val="%5."/>
      <w:lvlJc w:val="left"/>
      <w:pPr>
        <w:ind w:left="3600" w:hanging="360"/>
      </w:pPr>
    </w:lvl>
    <w:lvl w:ilvl="5" w:tplc="14752104" w:tentative="1">
      <w:start w:val="1"/>
      <w:numFmt w:val="lowerRoman"/>
      <w:lvlText w:val="%6."/>
      <w:lvlJc w:val="right"/>
      <w:pPr>
        <w:ind w:left="4320" w:hanging="180"/>
      </w:pPr>
    </w:lvl>
    <w:lvl w:ilvl="6" w:tplc="14752104" w:tentative="1">
      <w:start w:val="1"/>
      <w:numFmt w:val="decimal"/>
      <w:lvlText w:val="%7."/>
      <w:lvlJc w:val="left"/>
      <w:pPr>
        <w:ind w:left="5040" w:hanging="360"/>
      </w:pPr>
    </w:lvl>
    <w:lvl w:ilvl="7" w:tplc="14752104" w:tentative="1">
      <w:start w:val="1"/>
      <w:numFmt w:val="lowerLetter"/>
      <w:lvlText w:val="%8."/>
      <w:lvlJc w:val="left"/>
      <w:pPr>
        <w:ind w:left="5760" w:hanging="360"/>
      </w:pPr>
    </w:lvl>
    <w:lvl w:ilvl="8" w:tplc="1475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22187685">
      <w:start w:val="1"/>
      <w:numFmt w:val="decimal"/>
      <w:lvlText w:val="%1."/>
      <w:lvlJc w:val="left"/>
      <w:pPr>
        <w:ind w:left="720" w:hanging="360"/>
      </w:pPr>
    </w:lvl>
    <w:lvl w:ilvl="1" w:tplc="22187685" w:tentative="1">
      <w:start w:val="1"/>
      <w:numFmt w:val="lowerLetter"/>
      <w:lvlText w:val="%2."/>
      <w:lvlJc w:val="left"/>
      <w:pPr>
        <w:ind w:left="1440" w:hanging="360"/>
      </w:pPr>
    </w:lvl>
    <w:lvl w:ilvl="2" w:tplc="22187685" w:tentative="1">
      <w:start w:val="1"/>
      <w:numFmt w:val="lowerRoman"/>
      <w:lvlText w:val="%3."/>
      <w:lvlJc w:val="right"/>
      <w:pPr>
        <w:ind w:left="2160" w:hanging="180"/>
      </w:pPr>
    </w:lvl>
    <w:lvl w:ilvl="3" w:tplc="22187685" w:tentative="1">
      <w:start w:val="1"/>
      <w:numFmt w:val="decimal"/>
      <w:lvlText w:val="%4."/>
      <w:lvlJc w:val="left"/>
      <w:pPr>
        <w:ind w:left="2880" w:hanging="360"/>
      </w:pPr>
    </w:lvl>
    <w:lvl w:ilvl="4" w:tplc="22187685" w:tentative="1">
      <w:start w:val="1"/>
      <w:numFmt w:val="lowerLetter"/>
      <w:lvlText w:val="%5."/>
      <w:lvlJc w:val="left"/>
      <w:pPr>
        <w:ind w:left="3600" w:hanging="360"/>
      </w:pPr>
    </w:lvl>
    <w:lvl w:ilvl="5" w:tplc="22187685" w:tentative="1">
      <w:start w:val="1"/>
      <w:numFmt w:val="lowerRoman"/>
      <w:lvlText w:val="%6."/>
      <w:lvlJc w:val="right"/>
      <w:pPr>
        <w:ind w:left="4320" w:hanging="180"/>
      </w:pPr>
    </w:lvl>
    <w:lvl w:ilvl="6" w:tplc="22187685" w:tentative="1">
      <w:start w:val="1"/>
      <w:numFmt w:val="decimal"/>
      <w:lvlText w:val="%7."/>
      <w:lvlJc w:val="left"/>
      <w:pPr>
        <w:ind w:left="5040" w:hanging="360"/>
      </w:pPr>
    </w:lvl>
    <w:lvl w:ilvl="7" w:tplc="22187685" w:tentative="1">
      <w:start w:val="1"/>
      <w:numFmt w:val="lowerLetter"/>
      <w:lvlText w:val="%8."/>
      <w:lvlJc w:val="left"/>
      <w:pPr>
        <w:ind w:left="5760" w:hanging="360"/>
      </w:pPr>
    </w:lvl>
    <w:lvl w:ilvl="8" w:tplc="22187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36881361">
      <w:start w:val="1"/>
      <w:numFmt w:val="decimal"/>
      <w:lvlText w:val="%1."/>
      <w:lvlJc w:val="left"/>
      <w:pPr>
        <w:ind w:left="720" w:hanging="360"/>
      </w:pPr>
    </w:lvl>
    <w:lvl w:ilvl="1" w:tplc="36881361" w:tentative="1">
      <w:start w:val="1"/>
      <w:numFmt w:val="lowerLetter"/>
      <w:lvlText w:val="%2."/>
      <w:lvlJc w:val="left"/>
      <w:pPr>
        <w:ind w:left="1440" w:hanging="360"/>
      </w:pPr>
    </w:lvl>
    <w:lvl w:ilvl="2" w:tplc="36881361" w:tentative="1">
      <w:start w:val="1"/>
      <w:numFmt w:val="lowerRoman"/>
      <w:lvlText w:val="%3."/>
      <w:lvlJc w:val="right"/>
      <w:pPr>
        <w:ind w:left="2160" w:hanging="180"/>
      </w:pPr>
    </w:lvl>
    <w:lvl w:ilvl="3" w:tplc="36881361" w:tentative="1">
      <w:start w:val="1"/>
      <w:numFmt w:val="decimal"/>
      <w:lvlText w:val="%4."/>
      <w:lvlJc w:val="left"/>
      <w:pPr>
        <w:ind w:left="2880" w:hanging="360"/>
      </w:pPr>
    </w:lvl>
    <w:lvl w:ilvl="4" w:tplc="36881361" w:tentative="1">
      <w:start w:val="1"/>
      <w:numFmt w:val="lowerLetter"/>
      <w:lvlText w:val="%5."/>
      <w:lvlJc w:val="left"/>
      <w:pPr>
        <w:ind w:left="3600" w:hanging="360"/>
      </w:pPr>
    </w:lvl>
    <w:lvl w:ilvl="5" w:tplc="36881361" w:tentative="1">
      <w:start w:val="1"/>
      <w:numFmt w:val="lowerRoman"/>
      <w:lvlText w:val="%6."/>
      <w:lvlJc w:val="right"/>
      <w:pPr>
        <w:ind w:left="4320" w:hanging="180"/>
      </w:pPr>
    </w:lvl>
    <w:lvl w:ilvl="6" w:tplc="36881361" w:tentative="1">
      <w:start w:val="1"/>
      <w:numFmt w:val="decimal"/>
      <w:lvlText w:val="%7."/>
      <w:lvlJc w:val="left"/>
      <w:pPr>
        <w:ind w:left="5040" w:hanging="360"/>
      </w:pPr>
    </w:lvl>
    <w:lvl w:ilvl="7" w:tplc="36881361" w:tentative="1">
      <w:start w:val="1"/>
      <w:numFmt w:val="lowerLetter"/>
      <w:lvlText w:val="%8."/>
      <w:lvlJc w:val="left"/>
      <w:pPr>
        <w:ind w:left="5760" w:hanging="360"/>
      </w:pPr>
    </w:lvl>
    <w:lvl w:ilvl="8" w:tplc="3688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81789754">
      <w:start w:val="1"/>
      <w:numFmt w:val="decimal"/>
      <w:lvlText w:val="%1."/>
      <w:lvlJc w:val="left"/>
      <w:pPr>
        <w:ind w:left="720" w:hanging="360"/>
      </w:pPr>
    </w:lvl>
    <w:lvl w:ilvl="1" w:tplc="81789754" w:tentative="1">
      <w:start w:val="1"/>
      <w:numFmt w:val="lowerLetter"/>
      <w:lvlText w:val="%2."/>
      <w:lvlJc w:val="left"/>
      <w:pPr>
        <w:ind w:left="1440" w:hanging="360"/>
      </w:pPr>
    </w:lvl>
    <w:lvl w:ilvl="2" w:tplc="81789754" w:tentative="1">
      <w:start w:val="1"/>
      <w:numFmt w:val="lowerRoman"/>
      <w:lvlText w:val="%3."/>
      <w:lvlJc w:val="right"/>
      <w:pPr>
        <w:ind w:left="2160" w:hanging="180"/>
      </w:pPr>
    </w:lvl>
    <w:lvl w:ilvl="3" w:tplc="81789754" w:tentative="1">
      <w:start w:val="1"/>
      <w:numFmt w:val="decimal"/>
      <w:lvlText w:val="%4."/>
      <w:lvlJc w:val="left"/>
      <w:pPr>
        <w:ind w:left="2880" w:hanging="360"/>
      </w:pPr>
    </w:lvl>
    <w:lvl w:ilvl="4" w:tplc="81789754" w:tentative="1">
      <w:start w:val="1"/>
      <w:numFmt w:val="lowerLetter"/>
      <w:lvlText w:val="%5."/>
      <w:lvlJc w:val="left"/>
      <w:pPr>
        <w:ind w:left="3600" w:hanging="360"/>
      </w:pPr>
    </w:lvl>
    <w:lvl w:ilvl="5" w:tplc="81789754" w:tentative="1">
      <w:start w:val="1"/>
      <w:numFmt w:val="lowerRoman"/>
      <w:lvlText w:val="%6."/>
      <w:lvlJc w:val="right"/>
      <w:pPr>
        <w:ind w:left="4320" w:hanging="180"/>
      </w:pPr>
    </w:lvl>
    <w:lvl w:ilvl="6" w:tplc="81789754" w:tentative="1">
      <w:start w:val="1"/>
      <w:numFmt w:val="decimal"/>
      <w:lvlText w:val="%7."/>
      <w:lvlJc w:val="left"/>
      <w:pPr>
        <w:ind w:left="5040" w:hanging="360"/>
      </w:pPr>
    </w:lvl>
    <w:lvl w:ilvl="7" w:tplc="81789754" w:tentative="1">
      <w:start w:val="1"/>
      <w:numFmt w:val="lowerLetter"/>
      <w:lvlText w:val="%8."/>
      <w:lvlJc w:val="left"/>
      <w:pPr>
        <w:ind w:left="5760" w:hanging="360"/>
      </w:pPr>
    </w:lvl>
    <w:lvl w:ilvl="8" w:tplc="8178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85950058">
      <w:start w:val="1"/>
      <w:numFmt w:val="decimal"/>
      <w:lvlText w:val="%1."/>
      <w:lvlJc w:val="left"/>
      <w:pPr>
        <w:ind w:left="720" w:hanging="360"/>
      </w:pPr>
    </w:lvl>
    <w:lvl w:ilvl="1" w:tplc="85950058" w:tentative="1">
      <w:start w:val="1"/>
      <w:numFmt w:val="lowerLetter"/>
      <w:lvlText w:val="%2."/>
      <w:lvlJc w:val="left"/>
      <w:pPr>
        <w:ind w:left="1440" w:hanging="360"/>
      </w:pPr>
    </w:lvl>
    <w:lvl w:ilvl="2" w:tplc="85950058" w:tentative="1">
      <w:start w:val="1"/>
      <w:numFmt w:val="lowerRoman"/>
      <w:lvlText w:val="%3."/>
      <w:lvlJc w:val="right"/>
      <w:pPr>
        <w:ind w:left="2160" w:hanging="180"/>
      </w:pPr>
    </w:lvl>
    <w:lvl w:ilvl="3" w:tplc="85950058" w:tentative="1">
      <w:start w:val="1"/>
      <w:numFmt w:val="decimal"/>
      <w:lvlText w:val="%4."/>
      <w:lvlJc w:val="left"/>
      <w:pPr>
        <w:ind w:left="2880" w:hanging="360"/>
      </w:pPr>
    </w:lvl>
    <w:lvl w:ilvl="4" w:tplc="85950058" w:tentative="1">
      <w:start w:val="1"/>
      <w:numFmt w:val="lowerLetter"/>
      <w:lvlText w:val="%5."/>
      <w:lvlJc w:val="left"/>
      <w:pPr>
        <w:ind w:left="3600" w:hanging="360"/>
      </w:pPr>
    </w:lvl>
    <w:lvl w:ilvl="5" w:tplc="85950058" w:tentative="1">
      <w:start w:val="1"/>
      <w:numFmt w:val="lowerRoman"/>
      <w:lvlText w:val="%6."/>
      <w:lvlJc w:val="right"/>
      <w:pPr>
        <w:ind w:left="4320" w:hanging="180"/>
      </w:pPr>
    </w:lvl>
    <w:lvl w:ilvl="6" w:tplc="85950058" w:tentative="1">
      <w:start w:val="1"/>
      <w:numFmt w:val="decimal"/>
      <w:lvlText w:val="%7."/>
      <w:lvlJc w:val="left"/>
      <w:pPr>
        <w:ind w:left="5040" w:hanging="360"/>
      </w:pPr>
    </w:lvl>
    <w:lvl w:ilvl="7" w:tplc="85950058" w:tentative="1">
      <w:start w:val="1"/>
      <w:numFmt w:val="lowerLetter"/>
      <w:lvlText w:val="%8."/>
      <w:lvlJc w:val="left"/>
      <w:pPr>
        <w:ind w:left="5760" w:hanging="360"/>
      </w:pPr>
    </w:lvl>
    <w:lvl w:ilvl="8" w:tplc="8595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80311467">
      <w:start w:val="1"/>
      <w:numFmt w:val="decimal"/>
      <w:lvlText w:val="%1."/>
      <w:lvlJc w:val="left"/>
      <w:pPr>
        <w:ind w:left="720" w:hanging="360"/>
      </w:pPr>
    </w:lvl>
    <w:lvl w:ilvl="1" w:tplc="80311467" w:tentative="1">
      <w:start w:val="1"/>
      <w:numFmt w:val="lowerLetter"/>
      <w:lvlText w:val="%2."/>
      <w:lvlJc w:val="left"/>
      <w:pPr>
        <w:ind w:left="1440" w:hanging="360"/>
      </w:pPr>
    </w:lvl>
    <w:lvl w:ilvl="2" w:tplc="80311467" w:tentative="1">
      <w:start w:val="1"/>
      <w:numFmt w:val="lowerRoman"/>
      <w:lvlText w:val="%3."/>
      <w:lvlJc w:val="right"/>
      <w:pPr>
        <w:ind w:left="2160" w:hanging="180"/>
      </w:pPr>
    </w:lvl>
    <w:lvl w:ilvl="3" w:tplc="80311467" w:tentative="1">
      <w:start w:val="1"/>
      <w:numFmt w:val="decimal"/>
      <w:lvlText w:val="%4."/>
      <w:lvlJc w:val="left"/>
      <w:pPr>
        <w:ind w:left="2880" w:hanging="360"/>
      </w:pPr>
    </w:lvl>
    <w:lvl w:ilvl="4" w:tplc="80311467" w:tentative="1">
      <w:start w:val="1"/>
      <w:numFmt w:val="lowerLetter"/>
      <w:lvlText w:val="%5."/>
      <w:lvlJc w:val="left"/>
      <w:pPr>
        <w:ind w:left="3600" w:hanging="360"/>
      </w:pPr>
    </w:lvl>
    <w:lvl w:ilvl="5" w:tplc="80311467" w:tentative="1">
      <w:start w:val="1"/>
      <w:numFmt w:val="lowerRoman"/>
      <w:lvlText w:val="%6."/>
      <w:lvlJc w:val="right"/>
      <w:pPr>
        <w:ind w:left="4320" w:hanging="180"/>
      </w:pPr>
    </w:lvl>
    <w:lvl w:ilvl="6" w:tplc="80311467" w:tentative="1">
      <w:start w:val="1"/>
      <w:numFmt w:val="decimal"/>
      <w:lvlText w:val="%7."/>
      <w:lvlJc w:val="left"/>
      <w:pPr>
        <w:ind w:left="5040" w:hanging="360"/>
      </w:pPr>
    </w:lvl>
    <w:lvl w:ilvl="7" w:tplc="80311467" w:tentative="1">
      <w:start w:val="1"/>
      <w:numFmt w:val="lowerLetter"/>
      <w:lvlText w:val="%8."/>
      <w:lvlJc w:val="left"/>
      <w:pPr>
        <w:ind w:left="5760" w:hanging="360"/>
      </w:pPr>
    </w:lvl>
    <w:lvl w:ilvl="8" w:tplc="8031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39162452">
      <w:start w:val="1"/>
      <w:numFmt w:val="decimal"/>
      <w:lvlText w:val="%1."/>
      <w:lvlJc w:val="left"/>
      <w:pPr>
        <w:ind w:left="720" w:hanging="360"/>
      </w:pPr>
    </w:lvl>
    <w:lvl w:ilvl="1" w:tplc="39162452" w:tentative="1">
      <w:start w:val="1"/>
      <w:numFmt w:val="lowerLetter"/>
      <w:lvlText w:val="%2."/>
      <w:lvlJc w:val="left"/>
      <w:pPr>
        <w:ind w:left="1440" w:hanging="360"/>
      </w:pPr>
    </w:lvl>
    <w:lvl w:ilvl="2" w:tplc="39162452" w:tentative="1">
      <w:start w:val="1"/>
      <w:numFmt w:val="lowerRoman"/>
      <w:lvlText w:val="%3."/>
      <w:lvlJc w:val="right"/>
      <w:pPr>
        <w:ind w:left="2160" w:hanging="180"/>
      </w:pPr>
    </w:lvl>
    <w:lvl w:ilvl="3" w:tplc="39162452" w:tentative="1">
      <w:start w:val="1"/>
      <w:numFmt w:val="decimal"/>
      <w:lvlText w:val="%4."/>
      <w:lvlJc w:val="left"/>
      <w:pPr>
        <w:ind w:left="2880" w:hanging="360"/>
      </w:pPr>
    </w:lvl>
    <w:lvl w:ilvl="4" w:tplc="39162452" w:tentative="1">
      <w:start w:val="1"/>
      <w:numFmt w:val="lowerLetter"/>
      <w:lvlText w:val="%5."/>
      <w:lvlJc w:val="left"/>
      <w:pPr>
        <w:ind w:left="3600" w:hanging="360"/>
      </w:pPr>
    </w:lvl>
    <w:lvl w:ilvl="5" w:tplc="39162452" w:tentative="1">
      <w:start w:val="1"/>
      <w:numFmt w:val="lowerRoman"/>
      <w:lvlText w:val="%6."/>
      <w:lvlJc w:val="right"/>
      <w:pPr>
        <w:ind w:left="4320" w:hanging="180"/>
      </w:pPr>
    </w:lvl>
    <w:lvl w:ilvl="6" w:tplc="39162452" w:tentative="1">
      <w:start w:val="1"/>
      <w:numFmt w:val="decimal"/>
      <w:lvlText w:val="%7."/>
      <w:lvlJc w:val="left"/>
      <w:pPr>
        <w:ind w:left="5040" w:hanging="360"/>
      </w:pPr>
    </w:lvl>
    <w:lvl w:ilvl="7" w:tplc="39162452" w:tentative="1">
      <w:start w:val="1"/>
      <w:numFmt w:val="lowerLetter"/>
      <w:lvlText w:val="%8."/>
      <w:lvlJc w:val="left"/>
      <w:pPr>
        <w:ind w:left="5760" w:hanging="360"/>
      </w:pPr>
    </w:lvl>
    <w:lvl w:ilvl="8" w:tplc="3916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60257540">
      <w:start w:val="1"/>
      <w:numFmt w:val="decimal"/>
      <w:lvlText w:val="%1."/>
      <w:lvlJc w:val="left"/>
      <w:pPr>
        <w:ind w:left="720" w:hanging="360"/>
      </w:pPr>
    </w:lvl>
    <w:lvl w:ilvl="1" w:tplc="60257540" w:tentative="1">
      <w:start w:val="1"/>
      <w:numFmt w:val="lowerLetter"/>
      <w:lvlText w:val="%2."/>
      <w:lvlJc w:val="left"/>
      <w:pPr>
        <w:ind w:left="1440" w:hanging="360"/>
      </w:pPr>
    </w:lvl>
    <w:lvl w:ilvl="2" w:tplc="60257540" w:tentative="1">
      <w:start w:val="1"/>
      <w:numFmt w:val="lowerRoman"/>
      <w:lvlText w:val="%3."/>
      <w:lvlJc w:val="right"/>
      <w:pPr>
        <w:ind w:left="2160" w:hanging="180"/>
      </w:pPr>
    </w:lvl>
    <w:lvl w:ilvl="3" w:tplc="60257540" w:tentative="1">
      <w:start w:val="1"/>
      <w:numFmt w:val="decimal"/>
      <w:lvlText w:val="%4."/>
      <w:lvlJc w:val="left"/>
      <w:pPr>
        <w:ind w:left="2880" w:hanging="360"/>
      </w:pPr>
    </w:lvl>
    <w:lvl w:ilvl="4" w:tplc="60257540" w:tentative="1">
      <w:start w:val="1"/>
      <w:numFmt w:val="lowerLetter"/>
      <w:lvlText w:val="%5."/>
      <w:lvlJc w:val="left"/>
      <w:pPr>
        <w:ind w:left="3600" w:hanging="360"/>
      </w:pPr>
    </w:lvl>
    <w:lvl w:ilvl="5" w:tplc="60257540" w:tentative="1">
      <w:start w:val="1"/>
      <w:numFmt w:val="lowerRoman"/>
      <w:lvlText w:val="%6."/>
      <w:lvlJc w:val="right"/>
      <w:pPr>
        <w:ind w:left="4320" w:hanging="180"/>
      </w:pPr>
    </w:lvl>
    <w:lvl w:ilvl="6" w:tplc="60257540" w:tentative="1">
      <w:start w:val="1"/>
      <w:numFmt w:val="decimal"/>
      <w:lvlText w:val="%7."/>
      <w:lvlJc w:val="left"/>
      <w:pPr>
        <w:ind w:left="5040" w:hanging="360"/>
      </w:pPr>
    </w:lvl>
    <w:lvl w:ilvl="7" w:tplc="60257540" w:tentative="1">
      <w:start w:val="1"/>
      <w:numFmt w:val="lowerLetter"/>
      <w:lvlText w:val="%8."/>
      <w:lvlJc w:val="left"/>
      <w:pPr>
        <w:ind w:left="5760" w:hanging="360"/>
      </w:pPr>
    </w:lvl>
    <w:lvl w:ilvl="8" w:tplc="6025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48521887">
      <w:start w:val="1"/>
      <w:numFmt w:val="decimal"/>
      <w:lvlText w:val="%1."/>
      <w:lvlJc w:val="left"/>
      <w:pPr>
        <w:ind w:left="720" w:hanging="360"/>
      </w:pPr>
    </w:lvl>
    <w:lvl w:ilvl="1" w:tplc="48521887" w:tentative="1">
      <w:start w:val="1"/>
      <w:numFmt w:val="lowerLetter"/>
      <w:lvlText w:val="%2."/>
      <w:lvlJc w:val="left"/>
      <w:pPr>
        <w:ind w:left="1440" w:hanging="360"/>
      </w:pPr>
    </w:lvl>
    <w:lvl w:ilvl="2" w:tplc="48521887" w:tentative="1">
      <w:start w:val="1"/>
      <w:numFmt w:val="lowerRoman"/>
      <w:lvlText w:val="%3."/>
      <w:lvlJc w:val="right"/>
      <w:pPr>
        <w:ind w:left="2160" w:hanging="180"/>
      </w:pPr>
    </w:lvl>
    <w:lvl w:ilvl="3" w:tplc="48521887" w:tentative="1">
      <w:start w:val="1"/>
      <w:numFmt w:val="decimal"/>
      <w:lvlText w:val="%4."/>
      <w:lvlJc w:val="left"/>
      <w:pPr>
        <w:ind w:left="2880" w:hanging="360"/>
      </w:pPr>
    </w:lvl>
    <w:lvl w:ilvl="4" w:tplc="48521887" w:tentative="1">
      <w:start w:val="1"/>
      <w:numFmt w:val="lowerLetter"/>
      <w:lvlText w:val="%5."/>
      <w:lvlJc w:val="left"/>
      <w:pPr>
        <w:ind w:left="3600" w:hanging="360"/>
      </w:pPr>
    </w:lvl>
    <w:lvl w:ilvl="5" w:tplc="48521887" w:tentative="1">
      <w:start w:val="1"/>
      <w:numFmt w:val="lowerRoman"/>
      <w:lvlText w:val="%6."/>
      <w:lvlJc w:val="right"/>
      <w:pPr>
        <w:ind w:left="4320" w:hanging="180"/>
      </w:pPr>
    </w:lvl>
    <w:lvl w:ilvl="6" w:tplc="48521887" w:tentative="1">
      <w:start w:val="1"/>
      <w:numFmt w:val="decimal"/>
      <w:lvlText w:val="%7."/>
      <w:lvlJc w:val="left"/>
      <w:pPr>
        <w:ind w:left="5040" w:hanging="360"/>
      </w:pPr>
    </w:lvl>
    <w:lvl w:ilvl="7" w:tplc="48521887" w:tentative="1">
      <w:start w:val="1"/>
      <w:numFmt w:val="lowerLetter"/>
      <w:lvlText w:val="%8."/>
      <w:lvlJc w:val="left"/>
      <w:pPr>
        <w:ind w:left="5760" w:hanging="360"/>
      </w:pPr>
    </w:lvl>
    <w:lvl w:ilvl="8" w:tplc="4852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36880410">
      <w:start w:val="1"/>
      <w:numFmt w:val="decimal"/>
      <w:lvlText w:val="%1."/>
      <w:lvlJc w:val="left"/>
      <w:pPr>
        <w:ind w:left="720" w:hanging="360"/>
      </w:pPr>
    </w:lvl>
    <w:lvl w:ilvl="1" w:tplc="36880410" w:tentative="1">
      <w:start w:val="1"/>
      <w:numFmt w:val="lowerLetter"/>
      <w:lvlText w:val="%2."/>
      <w:lvlJc w:val="left"/>
      <w:pPr>
        <w:ind w:left="1440" w:hanging="360"/>
      </w:pPr>
    </w:lvl>
    <w:lvl w:ilvl="2" w:tplc="36880410" w:tentative="1">
      <w:start w:val="1"/>
      <w:numFmt w:val="lowerRoman"/>
      <w:lvlText w:val="%3."/>
      <w:lvlJc w:val="right"/>
      <w:pPr>
        <w:ind w:left="2160" w:hanging="180"/>
      </w:pPr>
    </w:lvl>
    <w:lvl w:ilvl="3" w:tplc="36880410" w:tentative="1">
      <w:start w:val="1"/>
      <w:numFmt w:val="decimal"/>
      <w:lvlText w:val="%4."/>
      <w:lvlJc w:val="left"/>
      <w:pPr>
        <w:ind w:left="2880" w:hanging="360"/>
      </w:pPr>
    </w:lvl>
    <w:lvl w:ilvl="4" w:tplc="36880410" w:tentative="1">
      <w:start w:val="1"/>
      <w:numFmt w:val="lowerLetter"/>
      <w:lvlText w:val="%5."/>
      <w:lvlJc w:val="left"/>
      <w:pPr>
        <w:ind w:left="3600" w:hanging="360"/>
      </w:pPr>
    </w:lvl>
    <w:lvl w:ilvl="5" w:tplc="36880410" w:tentative="1">
      <w:start w:val="1"/>
      <w:numFmt w:val="lowerRoman"/>
      <w:lvlText w:val="%6."/>
      <w:lvlJc w:val="right"/>
      <w:pPr>
        <w:ind w:left="4320" w:hanging="180"/>
      </w:pPr>
    </w:lvl>
    <w:lvl w:ilvl="6" w:tplc="36880410" w:tentative="1">
      <w:start w:val="1"/>
      <w:numFmt w:val="decimal"/>
      <w:lvlText w:val="%7."/>
      <w:lvlJc w:val="left"/>
      <w:pPr>
        <w:ind w:left="5040" w:hanging="360"/>
      </w:pPr>
    </w:lvl>
    <w:lvl w:ilvl="7" w:tplc="36880410" w:tentative="1">
      <w:start w:val="1"/>
      <w:numFmt w:val="lowerLetter"/>
      <w:lvlText w:val="%8."/>
      <w:lvlJc w:val="left"/>
      <w:pPr>
        <w:ind w:left="5760" w:hanging="360"/>
      </w:pPr>
    </w:lvl>
    <w:lvl w:ilvl="8" w:tplc="3688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15299235">
      <w:start w:val="1"/>
      <w:numFmt w:val="decimal"/>
      <w:lvlText w:val="%1."/>
      <w:lvlJc w:val="left"/>
      <w:pPr>
        <w:ind w:left="720" w:hanging="360"/>
      </w:pPr>
    </w:lvl>
    <w:lvl w:ilvl="1" w:tplc="15299235" w:tentative="1">
      <w:start w:val="1"/>
      <w:numFmt w:val="lowerLetter"/>
      <w:lvlText w:val="%2."/>
      <w:lvlJc w:val="left"/>
      <w:pPr>
        <w:ind w:left="1440" w:hanging="360"/>
      </w:pPr>
    </w:lvl>
    <w:lvl w:ilvl="2" w:tplc="15299235" w:tentative="1">
      <w:start w:val="1"/>
      <w:numFmt w:val="lowerRoman"/>
      <w:lvlText w:val="%3."/>
      <w:lvlJc w:val="right"/>
      <w:pPr>
        <w:ind w:left="2160" w:hanging="180"/>
      </w:pPr>
    </w:lvl>
    <w:lvl w:ilvl="3" w:tplc="15299235" w:tentative="1">
      <w:start w:val="1"/>
      <w:numFmt w:val="decimal"/>
      <w:lvlText w:val="%4."/>
      <w:lvlJc w:val="left"/>
      <w:pPr>
        <w:ind w:left="2880" w:hanging="360"/>
      </w:pPr>
    </w:lvl>
    <w:lvl w:ilvl="4" w:tplc="15299235" w:tentative="1">
      <w:start w:val="1"/>
      <w:numFmt w:val="lowerLetter"/>
      <w:lvlText w:val="%5."/>
      <w:lvlJc w:val="left"/>
      <w:pPr>
        <w:ind w:left="3600" w:hanging="360"/>
      </w:pPr>
    </w:lvl>
    <w:lvl w:ilvl="5" w:tplc="15299235" w:tentative="1">
      <w:start w:val="1"/>
      <w:numFmt w:val="lowerRoman"/>
      <w:lvlText w:val="%6."/>
      <w:lvlJc w:val="right"/>
      <w:pPr>
        <w:ind w:left="4320" w:hanging="180"/>
      </w:pPr>
    </w:lvl>
    <w:lvl w:ilvl="6" w:tplc="15299235" w:tentative="1">
      <w:start w:val="1"/>
      <w:numFmt w:val="decimal"/>
      <w:lvlText w:val="%7."/>
      <w:lvlJc w:val="left"/>
      <w:pPr>
        <w:ind w:left="5040" w:hanging="360"/>
      </w:pPr>
    </w:lvl>
    <w:lvl w:ilvl="7" w:tplc="15299235" w:tentative="1">
      <w:start w:val="1"/>
      <w:numFmt w:val="lowerLetter"/>
      <w:lvlText w:val="%8."/>
      <w:lvlJc w:val="left"/>
      <w:pPr>
        <w:ind w:left="5760" w:hanging="360"/>
      </w:pPr>
    </w:lvl>
    <w:lvl w:ilvl="8" w:tplc="1529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21241804">
      <w:start w:val="1"/>
      <w:numFmt w:val="decimal"/>
      <w:lvlText w:val="%1."/>
      <w:lvlJc w:val="left"/>
      <w:pPr>
        <w:ind w:left="720" w:hanging="360"/>
      </w:pPr>
    </w:lvl>
    <w:lvl w:ilvl="1" w:tplc="21241804" w:tentative="1">
      <w:start w:val="1"/>
      <w:numFmt w:val="lowerLetter"/>
      <w:lvlText w:val="%2."/>
      <w:lvlJc w:val="left"/>
      <w:pPr>
        <w:ind w:left="1440" w:hanging="360"/>
      </w:pPr>
    </w:lvl>
    <w:lvl w:ilvl="2" w:tplc="21241804" w:tentative="1">
      <w:start w:val="1"/>
      <w:numFmt w:val="lowerRoman"/>
      <w:lvlText w:val="%3."/>
      <w:lvlJc w:val="right"/>
      <w:pPr>
        <w:ind w:left="2160" w:hanging="180"/>
      </w:pPr>
    </w:lvl>
    <w:lvl w:ilvl="3" w:tplc="21241804" w:tentative="1">
      <w:start w:val="1"/>
      <w:numFmt w:val="decimal"/>
      <w:lvlText w:val="%4."/>
      <w:lvlJc w:val="left"/>
      <w:pPr>
        <w:ind w:left="2880" w:hanging="360"/>
      </w:pPr>
    </w:lvl>
    <w:lvl w:ilvl="4" w:tplc="21241804" w:tentative="1">
      <w:start w:val="1"/>
      <w:numFmt w:val="lowerLetter"/>
      <w:lvlText w:val="%5."/>
      <w:lvlJc w:val="left"/>
      <w:pPr>
        <w:ind w:left="3600" w:hanging="360"/>
      </w:pPr>
    </w:lvl>
    <w:lvl w:ilvl="5" w:tplc="21241804" w:tentative="1">
      <w:start w:val="1"/>
      <w:numFmt w:val="lowerRoman"/>
      <w:lvlText w:val="%6."/>
      <w:lvlJc w:val="right"/>
      <w:pPr>
        <w:ind w:left="4320" w:hanging="180"/>
      </w:pPr>
    </w:lvl>
    <w:lvl w:ilvl="6" w:tplc="21241804" w:tentative="1">
      <w:start w:val="1"/>
      <w:numFmt w:val="decimal"/>
      <w:lvlText w:val="%7."/>
      <w:lvlJc w:val="left"/>
      <w:pPr>
        <w:ind w:left="5040" w:hanging="360"/>
      </w:pPr>
    </w:lvl>
    <w:lvl w:ilvl="7" w:tplc="21241804" w:tentative="1">
      <w:start w:val="1"/>
      <w:numFmt w:val="lowerLetter"/>
      <w:lvlText w:val="%8."/>
      <w:lvlJc w:val="left"/>
      <w:pPr>
        <w:ind w:left="5760" w:hanging="360"/>
      </w:pPr>
    </w:lvl>
    <w:lvl w:ilvl="8" w:tplc="2124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26771077">
      <w:start w:val="1"/>
      <w:numFmt w:val="decimal"/>
      <w:lvlText w:val="%1."/>
      <w:lvlJc w:val="left"/>
      <w:pPr>
        <w:ind w:left="720" w:hanging="360"/>
      </w:pPr>
    </w:lvl>
    <w:lvl w:ilvl="1" w:tplc="26771077" w:tentative="1">
      <w:start w:val="1"/>
      <w:numFmt w:val="lowerLetter"/>
      <w:lvlText w:val="%2."/>
      <w:lvlJc w:val="left"/>
      <w:pPr>
        <w:ind w:left="1440" w:hanging="360"/>
      </w:pPr>
    </w:lvl>
    <w:lvl w:ilvl="2" w:tplc="26771077" w:tentative="1">
      <w:start w:val="1"/>
      <w:numFmt w:val="lowerRoman"/>
      <w:lvlText w:val="%3."/>
      <w:lvlJc w:val="right"/>
      <w:pPr>
        <w:ind w:left="2160" w:hanging="180"/>
      </w:pPr>
    </w:lvl>
    <w:lvl w:ilvl="3" w:tplc="26771077" w:tentative="1">
      <w:start w:val="1"/>
      <w:numFmt w:val="decimal"/>
      <w:lvlText w:val="%4."/>
      <w:lvlJc w:val="left"/>
      <w:pPr>
        <w:ind w:left="2880" w:hanging="360"/>
      </w:pPr>
    </w:lvl>
    <w:lvl w:ilvl="4" w:tplc="26771077" w:tentative="1">
      <w:start w:val="1"/>
      <w:numFmt w:val="lowerLetter"/>
      <w:lvlText w:val="%5."/>
      <w:lvlJc w:val="left"/>
      <w:pPr>
        <w:ind w:left="3600" w:hanging="360"/>
      </w:pPr>
    </w:lvl>
    <w:lvl w:ilvl="5" w:tplc="26771077" w:tentative="1">
      <w:start w:val="1"/>
      <w:numFmt w:val="lowerRoman"/>
      <w:lvlText w:val="%6."/>
      <w:lvlJc w:val="right"/>
      <w:pPr>
        <w:ind w:left="4320" w:hanging="180"/>
      </w:pPr>
    </w:lvl>
    <w:lvl w:ilvl="6" w:tplc="26771077" w:tentative="1">
      <w:start w:val="1"/>
      <w:numFmt w:val="decimal"/>
      <w:lvlText w:val="%7."/>
      <w:lvlJc w:val="left"/>
      <w:pPr>
        <w:ind w:left="5040" w:hanging="360"/>
      </w:pPr>
    </w:lvl>
    <w:lvl w:ilvl="7" w:tplc="26771077" w:tentative="1">
      <w:start w:val="1"/>
      <w:numFmt w:val="lowerLetter"/>
      <w:lvlText w:val="%8."/>
      <w:lvlJc w:val="left"/>
      <w:pPr>
        <w:ind w:left="5760" w:hanging="360"/>
      </w:pPr>
    </w:lvl>
    <w:lvl w:ilvl="8" w:tplc="2677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50800811">
      <w:start w:val="1"/>
      <w:numFmt w:val="decimal"/>
      <w:lvlText w:val="%1."/>
      <w:lvlJc w:val="left"/>
      <w:pPr>
        <w:ind w:left="720" w:hanging="360"/>
      </w:pPr>
    </w:lvl>
    <w:lvl w:ilvl="1" w:tplc="50800811" w:tentative="1">
      <w:start w:val="1"/>
      <w:numFmt w:val="lowerLetter"/>
      <w:lvlText w:val="%2."/>
      <w:lvlJc w:val="left"/>
      <w:pPr>
        <w:ind w:left="1440" w:hanging="360"/>
      </w:pPr>
    </w:lvl>
    <w:lvl w:ilvl="2" w:tplc="50800811" w:tentative="1">
      <w:start w:val="1"/>
      <w:numFmt w:val="lowerRoman"/>
      <w:lvlText w:val="%3."/>
      <w:lvlJc w:val="right"/>
      <w:pPr>
        <w:ind w:left="2160" w:hanging="180"/>
      </w:pPr>
    </w:lvl>
    <w:lvl w:ilvl="3" w:tplc="50800811" w:tentative="1">
      <w:start w:val="1"/>
      <w:numFmt w:val="decimal"/>
      <w:lvlText w:val="%4."/>
      <w:lvlJc w:val="left"/>
      <w:pPr>
        <w:ind w:left="2880" w:hanging="360"/>
      </w:pPr>
    </w:lvl>
    <w:lvl w:ilvl="4" w:tplc="50800811" w:tentative="1">
      <w:start w:val="1"/>
      <w:numFmt w:val="lowerLetter"/>
      <w:lvlText w:val="%5."/>
      <w:lvlJc w:val="left"/>
      <w:pPr>
        <w:ind w:left="3600" w:hanging="360"/>
      </w:pPr>
    </w:lvl>
    <w:lvl w:ilvl="5" w:tplc="50800811" w:tentative="1">
      <w:start w:val="1"/>
      <w:numFmt w:val="lowerRoman"/>
      <w:lvlText w:val="%6."/>
      <w:lvlJc w:val="right"/>
      <w:pPr>
        <w:ind w:left="4320" w:hanging="180"/>
      </w:pPr>
    </w:lvl>
    <w:lvl w:ilvl="6" w:tplc="50800811" w:tentative="1">
      <w:start w:val="1"/>
      <w:numFmt w:val="decimal"/>
      <w:lvlText w:val="%7."/>
      <w:lvlJc w:val="left"/>
      <w:pPr>
        <w:ind w:left="5040" w:hanging="360"/>
      </w:pPr>
    </w:lvl>
    <w:lvl w:ilvl="7" w:tplc="50800811" w:tentative="1">
      <w:start w:val="1"/>
      <w:numFmt w:val="lowerLetter"/>
      <w:lvlText w:val="%8."/>
      <w:lvlJc w:val="left"/>
      <w:pPr>
        <w:ind w:left="5760" w:hanging="360"/>
      </w:pPr>
    </w:lvl>
    <w:lvl w:ilvl="8" w:tplc="5080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50434083">
      <w:start w:val="1"/>
      <w:numFmt w:val="decimal"/>
      <w:lvlText w:val="%1."/>
      <w:lvlJc w:val="left"/>
      <w:pPr>
        <w:ind w:left="720" w:hanging="360"/>
      </w:pPr>
    </w:lvl>
    <w:lvl w:ilvl="1" w:tplc="50434083" w:tentative="1">
      <w:start w:val="1"/>
      <w:numFmt w:val="lowerLetter"/>
      <w:lvlText w:val="%2."/>
      <w:lvlJc w:val="left"/>
      <w:pPr>
        <w:ind w:left="1440" w:hanging="360"/>
      </w:pPr>
    </w:lvl>
    <w:lvl w:ilvl="2" w:tplc="50434083" w:tentative="1">
      <w:start w:val="1"/>
      <w:numFmt w:val="lowerRoman"/>
      <w:lvlText w:val="%3."/>
      <w:lvlJc w:val="right"/>
      <w:pPr>
        <w:ind w:left="2160" w:hanging="180"/>
      </w:pPr>
    </w:lvl>
    <w:lvl w:ilvl="3" w:tplc="50434083" w:tentative="1">
      <w:start w:val="1"/>
      <w:numFmt w:val="decimal"/>
      <w:lvlText w:val="%4."/>
      <w:lvlJc w:val="left"/>
      <w:pPr>
        <w:ind w:left="2880" w:hanging="360"/>
      </w:pPr>
    </w:lvl>
    <w:lvl w:ilvl="4" w:tplc="50434083" w:tentative="1">
      <w:start w:val="1"/>
      <w:numFmt w:val="lowerLetter"/>
      <w:lvlText w:val="%5."/>
      <w:lvlJc w:val="left"/>
      <w:pPr>
        <w:ind w:left="3600" w:hanging="360"/>
      </w:pPr>
    </w:lvl>
    <w:lvl w:ilvl="5" w:tplc="50434083" w:tentative="1">
      <w:start w:val="1"/>
      <w:numFmt w:val="lowerRoman"/>
      <w:lvlText w:val="%6."/>
      <w:lvlJc w:val="right"/>
      <w:pPr>
        <w:ind w:left="4320" w:hanging="180"/>
      </w:pPr>
    </w:lvl>
    <w:lvl w:ilvl="6" w:tplc="50434083" w:tentative="1">
      <w:start w:val="1"/>
      <w:numFmt w:val="decimal"/>
      <w:lvlText w:val="%7."/>
      <w:lvlJc w:val="left"/>
      <w:pPr>
        <w:ind w:left="5040" w:hanging="360"/>
      </w:pPr>
    </w:lvl>
    <w:lvl w:ilvl="7" w:tplc="50434083" w:tentative="1">
      <w:start w:val="1"/>
      <w:numFmt w:val="lowerLetter"/>
      <w:lvlText w:val="%8."/>
      <w:lvlJc w:val="left"/>
      <w:pPr>
        <w:ind w:left="5760" w:hanging="360"/>
      </w:pPr>
    </w:lvl>
    <w:lvl w:ilvl="8" w:tplc="5043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51674606">
      <w:start w:val="1"/>
      <w:numFmt w:val="decimal"/>
      <w:lvlText w:val="%1."/>
      <w:lvlJc w:val="left"/>
      <w:pPr>
        <w:ind w:left="720" w:hanging="360"/>
      </w:pPr>
    </w:lvl>
    <w:lvl w:ilvl="1" w:tplc="51674606" w:tentative="1">
      <w:start w:val="1"/>
      <w:numFmt w:val="lowerLetter"/>
      <w:lvlText w:val="%2."/>
      <w:lvlJc w:val="left"/>
      <w:pPr>
        <w:ind w:left="1440" w:hanging="360"/>
      </w:pPr>
    </w:lvl>
    <w:lvl w:ilvl="2" w:tplc="51674606" w:tentative="1">
      <w:start w:val="1"/>
      <w:numFmt w:val="lowerRoman"/>
      <w:lvlText w:val="%3."/>
      <w:lvlJc w:val="right"/>
      <w:pPr>
        <w:ind w:left="2160" w:hanging="180"/>
      </w:pPr>
    </w:lvl>
    <w:lvl w:ilvl="3" w:tplc="51674606" w:tentative="1">
      <w:start w:val="1"/>
      <w:numFmt w:val="decimal"/>
      <w:lvlText w:val="%4."/>
      <w:lvlJc w:val="left"/>
      <w:pPr>
        <w:ind w:left="2880" w:hanging="360"/>
      </w:pPr>
    </w:lvl>
    <w:lvl w:ilvl="4" w:tplc="51674606" w:tentative="1">
      <w:start w:val="1"/>
      <w:numFmt w:val="lowerLetter"/>
      <w:lvlText w:val="%5."/>
      <w:lvlJc w:val="left"/>
      <w:pPr>
        <w:ind w:left="3600" w:hanging="360"/>
      </w:pPr>
    </w:lvl>
    <w:lvl w:ilvl="5" w:tplc="51674606" w:tentative="1">
      <w:start w:val="1"/>
      <w:numFmt w:val="lowerRoman"/>
      <w:lvlText w:val="%6."/>
      <w:lvlJc w:val="right"/>
      <w:pPr>
        <w:ind w:left="4320" w:hanging="180"/>
      </w:pPr>
    </w:lvl>
    <w:lvl w:ilvl="6" w:tplc="51674606" w:tentative="1">
      <w:start w:val="1"/>
      <w:numFmt w:val="decimal"/>
      <w:lvlText w:val="%7."/>
      <w:lvlJc w:val="left"/>
      <w:pPr>
        <w:ind w:left="5040" w:hanging="360"/>
      </w:pPr>
    </w:lvl>
    <w:lvl w:ilvl="7" w:tplc="51674606" w:tentative="1">
      <w:start w:val="1"/>
      <w:numFmt w:val="lowerLetter"/>
      <w:lvlText w:val="%8."/>
      <w:lvlJc w:val="left"/>
      <w:pPr>
        <w:ind w:left="5760" w:hanging="360"/>
      </w:pPr>
    </w:lvl>
    <w:lvl w:ilvl="8" w:tplc="5167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30030420">
      <w:start w:val="1"/>
      <w:numFmt w:val="decimal"/>
      <w:lvlText w:val="%1."/>
      <w:lvlJc w:val="left"/>
      <w:pPr>
        <w:ind w:left="720" w:hanging="360"/>
      </w:pPr>
    </w:lvl>
    <w:lvl w:ilvl="1" w:tplc="30030420" w:tentative="1">
      <w:start w:val="1"/>
      <w:numFmt w:val="lowerLetter"/>
      <w:lvlText w:val="%2."/>
      <w:lvlJc w:val="left"/>
      <w:pPr>
        <w:ind w:left="1440" w:hanging="360"/>
      </w:pPr>
    </w:lvl>
    <w:lvl w:ilvl="2" w:tplc="30030420" w:tentative="1">
      <w:start w:val="1"/>
      <w:numFmt w:val="lowerRoman"/>
      <w:lvlText w:val="%3."/>
      <w:lvlJc w:val="right"/>
      <w:pPr>
        <w:ind w:left="2160" w:hanging="180"/>
      </w:pPr>
    </w:lvl>
    <w:lvl w:ilvl="3" w:tplc="30030420" w:tentative="1">
      <w:start w:val="1"/>
      <w:numFmt w:val="decimal"/>
      <w:lvlText w:val="%4."/>
      <w:lvlJc w:val="left"/>
      <w:pPr>
        <w:ind w:left="2880" w:hanging="360"/>
      </w:pPr>
    </w:lvl>
    <w:lvl w:ilvl="4" w:tplc="30030420" w:tentative="1">
      <w:start w:val="1"/>
      <w:numFmt w:val="lowerLetter"/>
      <w:lvlText w:val="%5."/>
      <w:lvlJc w:val="left"/>
      <w:pPr>
        <w:ind w:left="3600" w:hanging="360"/>
      </w:pPr>
    </w:lvl>
    <w:lvl w:ilvl="5" w:tplc="30030420" w:tentative="1">
      <w:start w:val="1"/>
      <w:numFmt w:val="lowerRoman"/>
      <w:lvlText w:val="%6."/>
      <w:lvlJc w:val="right"/>
      <w:pPr>
        <w:ind w:left="4320" w:hanging="180"/>
      </w:pPr>
    </w:lvl>
    <w:lvl w:ilvl="6" w:tplc="30030420" w:tentative="1">
      <w:start w:val="1"/>
      <w:numFmt w:val="decimal"/>
      <w:lvlText w:val="%7."/>
      <w:lvlJc w:val="left"/>
      <w:pPr>
        <w:ind w:left="5040" w:hanging="360"/>
      </w:pPr>
    </w:lvl>
    <w:lvl w:ilvl="7" w:tplc="30030420" w:tentative="1">
      <w:start w:val="1"/>
      <w:numFmt w:val="lowerLetter"/>
      <w:lvlText w:val="%8."/>
      <w:lvlJc w:val="left"/>
      <w:pPr>
        <w:ind w:left="5760" w:hanging="360"/>
      </w:pPr>
    </w:lvl>
    <w:lvl w:ilvl="8" w:tplc="3003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66738169">
      <w:start w:val="1"/>
      <w:numFmt w:val="decimal"/>
      <w:lvlText w:val="%1."/>
      <w:lvlJc w:val="left"/>
      <w:pPr>
        <w:ind w:left="720" w:hanging="360"/>
      </w:pPr>
    </w:lvl>
    <w:lvl w:ilvl="1" w:tplc="66738169" w:tentative="1">
      <w:start w:val="1"/>
      <w:numFmt w:val="lowerLetter"/>
      <w:lvlText w:val="%2."/>
      <w:lvlJc w:val="left"/>
      <w:pPr>
        <w:ind w:left="1440" w:hanging="360"/>
      </w:pPr>
    </w:lvl>
    <w:lvl w:ilvl="2" w:tplc="66738169" w:tentative="1">
      <w:start w:val="1"/>
      <w:numFmt w:val="lowerRoman"/>
      <w:lvlText w:val="%3."/>
      <w:lvlJc w:val="right"/>
      <w:pPr>
        <w:ind w:left="2160" w:hanging="180"/>
      </w:pPr>
    </w:lvl>
    <w:lvl w:ilvl="3" w:tplc="66738169" w:tentative="1">
      <w:start w:val="1"/>
      <w:numFmt w:val="decimal"/>
      <w:lvlText w:val="%4."/>
      <w:lvlJc w:val="left"/>
      <w:pPr>
        <w:ind w:left="2880" w:hanging="360"/>
      </w:pPr>
    </w:lvl>
    <w:lvl w:ilvl="4" w:tplc="66738169" w:tentative="1">
      <w:start w:val="1"/>
      <w:numFmt w:val="lowerLetter"/>
      <w:lvlText w:val="%5."/>
      <w:lvlJc w:val="left"/>
      <w:pPr>
        <w:ind w:left="3600" w:hanging="360"/>
      </w:pPr>
    </w:lvl>
    <w:lvl w:ilvl="5" w:tplc="66738169" w:tentative="1">
      <w:start w:val="1"/>
      <w:numFmt w:val="lowerRoman"/>
      <w:lvlText w:val="%6."/>
      <w:lvlJc w:val="right"/>
      <w:pPr>
        <w:ind w:left="4320" w:hanging="180"/>
      </w:pPr>
    </w:lvl>
    <w:lvl w:ilvl="6" w:tplc="66738169" w:tentative="1">
      <w:start w:val="1"/>
      <w:numFmt w:val="decimal"/>
      <w:lvlText w:val="%7."/>
      <w:lvlJc w:val="left"/>
      <w:pPr>
        <w:ind w:left="5040" w:hanging="360"/>
      </w:pPr>
    </w:lvl>
    <w:lvl w:ilvl="7" w:tplc="66738169" w:tentative="1">
      <w:start w:val="1"/>
      <w:numFmt w:val="lowerLetter"/>
      <w:lvlText w:val="%8."/>
      <w:lvlJc w:val="left"/>
      <w:pPr>
        <w:ind w:left="5760" w:hanging="360"/>
      </w:pPr>
    </w:lvl>
    <w:lvl w:ilvl="8" w:tplc="6673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60967797">
      <w:start w:val="1"/>
      <w:numFmt w:val="decimal"/>
      <w:lvlText w:val="%1."/>
      <w:lvlJc w:val="left"/>
      <w:pPr>
        <w:ind w:left="720" w:hanging="360"/>
      </w:pPr>
    </w:lvl>
    <w:lvl w:ilvl="1" w:tplc="60967797" w:tentative="1">
      <w:start w:val="1"/>
      <w:numFmt w:val="lowerLetter"/>
      <w:lvlText w:val="%2."/>
      <w:lvlJc w:val="left"/>
      <w:pPr>
        <w:ind w:left="1440" w:hanging="360"/>
      </w:pPr>
    </w:lvl>
    <w:lvl w:ilvl="2" w:tplc="60967797" w:tentative="1">
      <w:start w:val="1"/>
      <w:numFmt w:val="lowerRoman"/>
      <w:lvlText w:val="%3."/>
      <w:lvlJc w:val="right"/>
      <w:pPr>
        <w:ind w:left="2160" w:hanging="180"/>
      </w:pPr>
    </w:lvl>
    <w:lvl w:ilvl="3" w:tplc="60967797" w:tentative="1">
      <w:start w:val="1"/>
      <w:numFmt w:val="decimal"/>
      <w:lvlText w:val="%4."/>
      <w:lvlJc w:val="left"/>
      <w:pPr>
        <w:ind w:left="2880" w:hanging="360"/>
      </w:pPr>
    </w:lvl>
    <w:lvl w:ilvl="4" w:tplc="60967797" w:tentative="1">
      <w:start w:val="1"/>
      <w:numFmt w:val="lowerLetter"/>
      <w:lvlText w:val="%5."/>
      <w:lvlJc w:val="left"/>
      <w:pPr>
        <w:ind w:left="3600" w:hanging="360"/>
      </w:pPr>
    </w:lvl>
    <w:lvl w:ilvl="5" w:tplc="60967797" w:tentative="1">
      <w:start w:val="1"/>
      <w:numFmt w:val="lowerRoman"/>
      <w:lvlText w:val="%6."/>
      <w:lvlJc w:val="right"/>
      <w:pPr>
        <w:ind w:left="4320" w:hanging="180"/>
      </w:pPr>
    </w:lvl>
    <w:lvl w:ilvl="6" w:tplc="60967797" w:tentative="1">
      <w:start w:val="1"/>
      <w:numFmt w:val="decimal"/>
      <w:lvlText w:val="%7."/>
      <w:lvlJc w:val="left"/>
      <w:pPr>
        <w:ind w:left="5040" w:hanging="360"/>
      </w:pPr>
    </w:lvl>
    <w:lvl w:ilvl="7" w:tplc="60967797" w:tentative="1">
      <w:start w:val="1"/>
      <w:numFmt w:val="lowerLetter"/>
      <w:lvlText w:val="%8."/>
      <w:lvlJc w:val="left"/>
      <w:pPr>
        <w:ind w:left="5760" w:hanging="360"/>
      </w:pPr>
    </w:lvl>
    <w:lvl w:ilvl="8" w:tplc="6096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83372824">
      <w:start w:val="1"/>
      <w:numFmt w:val="decimal"/>
      <w:lvlText w:val="%1."/>
      <w:lvlJc w:val="left"/>
      <w:pPr>
        <w:ind w:left="720" w:hanging="360"/>
      </w:pPr>
    </w:lvl>
    <w:lvl w:ilvl="1" w:tplc="83372824" w:tentative="1">
      <w:start w:val="1"/>
      <w:numFmt w:val="lowerLetter"/>
      <w:lvlText w:val="%2."/>
      <w:lvlJc w:val="left"/>
      <w:pPr>
        <w:ind w:left="1440" w:hanging="360"/>
      </w:pPr>
    </w:lvl>
    <w:lvl w:ilvl="2" w:tplc="83372824" w:tentative="1">
      <w:start w:val="1"/>
      <w:numFmt w:val="lowerRoman"/>
      <w:lvlText w:val="%3."/>
      <w:lvlJc w:val="right"/>
      <w:pPr>
        <w:ind w:left="2160" w:hanging="180"/>
      </w:pPr>
    </w:lvl>
    <w:lvl w:ilvl="3" w:tplc="83372824" w:tentative="1">
      <w:start w:val="1"/>
      <w:numFmt w:val="decimal"/>
      <w:lvlText w:val="%4."/>
      <w:lvlJc w:val="left"/>
      <w:pPr>
        <w:ind w:left="2880" w:hanging="360"/>
      </w:pPr>
    </w:lvl>
    <w:lvl w:ilvl="4" w:tplc="83372824" w:tentative="1">
      <w:start w:val="1"/>
      <w:numFmt w:val="lowerLetter"/>
      <w:lvlText w:val="%5."/>
      <w:lvlJc w:val="left"/>
      <w:pPr>
        <w:ind w:left="3600" w:hanging="360"/>
      </w:pPr>
    </w:lvl>
    <w:lvl w:ilvl="5" w:tplc="83372824" w:tentative="1">
      <w:start w:val="1"/>
      <w:numFmt w:val="lowerRoman"/>
      <w:lvlText w:val="%6."/>
      <w:lvlJc w:val="right"/>
      <w:pPr>
        <w:ind w:left="4320" w:hanging="180"/>
      </w:pPr>
    </w:lvl>
    <w:lvl w:ilvl="6" w:tplc="83372824" w:tentative="1">
      <w:start w:val="1"/>
      <w:numFmt w:val="decimal"/>
      <w:lvlText w:val="%7."/>
      <w:lvlJc w:val="left"/>
      <w:pPr>
        <w:ind w:left="5040" w:hanging="360"/>
      </w:pPr>
    </w:lvl>
    <w:lvl w:ilvl="7" w:tplc="83372824" w:tentative="1">
      <w:start w:val="1"/>
      <w:numFmt w:val="lowerLetter"/>
      <w:lvlText w:val="%8."/>
      <w:lvlJc w:val="left"/>
      <w:pPr>
        <w:ind w:left="5760" w:hanging="360"/>
      </w:pPr>
    </w:lvl>
    <w:lvl w:ilvl="8" w:tplc="8337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6">
    <w:multiLevelType w:val="hybridMultilevel"/>
    <w:lvl w:ilvl="0" w:tplc="62662863">
      <w:start w:val="1"/>
      <w:numFmt w:val="decimal"/>
      <w:lvlText w:val="%1."/>
      <w:lvlJc w:val="left"/>
      <w:pPr>
        <w:ind w:left="720" w:hanging="360"/>
      </w:pPr>
    </w:lvl>
    <w:lvl w:ilvl="1" w:tplc="62662863" w:tentative="1">
      <w:start w:val="1"/>
      <w:numFmt w:val="lowerLetter"/>
      <w:lvlText w:val="%2."/>
      <w:lvlJc w:val="left"/>
      <w:pPr>
        <w:ind w:left="1440" w:hanging="360"/>
      </w:pPr>
    </w:lvl>
    <w:lvl w:ilvl="2" w:tplc="62662863" w:tentative="1">
      <w:start w:val="1"/>
      <w:numFmt w:val="lowerRoman"/>
      <w:lvlText w:val="%3."/>
      <w:lvlJc w:val="right"/>
      <w:pPr>
        <w:ind w:left="2160" w:hanging="180"/>
      </w:pPr>
    </w:lvl>
    <w:lvl w:ilvl="3" w:tplc="62662863" w:tentative="1">
      <w:start w:val="1"/>
      <w:numFmt w:val="decimal"/>
      <w:lvlText w:val="%4."/>
      <w:lvlJc w:val="left"/>
      <w:pPr>
        <w:ind w:left="2880" w:hanging="360"/>
      </w:pPr>
    </w:lvl>
    <w:lvl w:ilvl="4" w:tplc="62662863" w:tentative="1">
      <w:start w:val="1"/>
      <w:numFmt w:val="lowerLetter"/>
      <w:lvlText w:val="%5."/>
      <w:lvlJc w:val="left"/>
      <w:pPr>
        <w:ind w:left="3600" w:hanging="360"/>
      </w:pPr>
    </w:lvl>
    <w:lvl w:ilvl="5" w:tplc="62662863" w:tentative="1">
      <w:start w:val="1"/>
      <w:numFmt w:val="lowerRoman"/>
      <w:lvlText w:val="%6."/>
      <w:lvlJc w:val="right"/>
      <w:pPr>
        <w:ind w:left="4320" w:hanging="180"/>
      </w:pPr>
    </w:lvl>
    <w:lvl w:ilvl="6" w:tplc="62662863" w:tentative="1">
      <w:start w:val="1"/>
      <w:numFmt w:val="decimal"/>
      <w:lvlText w:val="%7."/>
      <w:lvlJc w:val="left"/>
      <w:pPr>
        <w:ind w:left="5040" w:hanging="360"/>
      </w:pPr>
    </w:lvl>
    <w:lvl w:ilvl="7" w:tplc="62662863" w:tentative="1">
      <w:start w:val="1"/>
      <w:numFmt w:val="lowerLetter"/>
      <w:lvlText w:val="%8."/>
      <w:lvlJc w:val="left"/>
      <w:pPr>
        <w:ind w:left="5760" w:hanging="360"/>
      </w:pPr>
    </w:lvl>
    <w:lvl w:ilvl="8" w:tplc="6266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491386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135">
    <w:abstractNumId w:val="8135"/>
  </w:num>
  <w:num w:numId="8136">
    <w:abstractNumId w:val="8136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  <w:num w:numId="8173">
    <w:abstractNumId w:val="8173"/>
  </w:num>
  <w:num w:numId="8174">
    <w:abstractNumId w:val="8174"/>
  </w:num>
  <w:num w:numId="8175">
    <w:abstractNumId w:val="8175"/>
  </w:num>
  <w:num w:numId="8176">
    <w:abstractNumId w:val="8176"/>
  </w:num>
  <w:num w:numId="8177">
    <w:abstractNumId w:val="8177"/>
  </w:num>
  <w:num w:numId="8178">
    <w:abstractNumId w:val="8178"/>
  </w:num>
  <w:num w:numId="8179">
    <w:abstractNumId w:val="8179"/>
  </w:num>
  <w:num w:numId="8180">
    <w:abstractNumId w:val="81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7725386" Type="http://schemas.openxmlformats.org/officeDocument/2006/relationships/comments" Target="comments.xml"/><Relationship Id="rId155271828" Type="http://schemas.microsoft.com/office/2011/relationships/commentsExtended" Target="commentsExtended.xml"/><Relationship Id="rId91817493" Type="http://schemas.openxmlformats.org/officeDocument/2006/relationships/image" Target="media/imgrId91817493.jpg"/><Relationship Id="rId5395682307d523a90" Type="http://schemas.openxmlformats.org/officeDocument/2006/relationships/hyperlink" Target="https://iservice.lombardini.it/jsp/Template2/manuale.jsp?id=437&amp;parent=1527" TargetMode="External"/><Relationship Id="rId7007682307d524066" Type="http://schemas.openxmlformats.org/officeDocument/2006/relationships/hyperlink" Target="https://iservice.lombardini.it/jsp/Template2/manuale.jsp?id=269&amp;parent=1527" TargetMode="External"/><Relationship Id="rId6995682307d524626" Type="http://schemas.openxmlformats.org/officeDocument/2006/relationships/hyperlink" Target="https://iservice.lombardini.it/jsp/Template2/manuale.jsp?id=739&amp;parent=1527" TargetMode="External"/><Relationship Id="rId4973682307d5668b4" Type="http://schemas.openxmlformats.org/officeDocument/2006/relationships/hyperlink" Target="https://iservice.lombardini.it/jsp/Template2/manuale.jsp?id=269&amp;parent=1527" TargetMode="External"/><Relationship Id="rId6006682307d58d582" Type="http://schemas.openxmlformats.org/officeDocument/2006/relationships/hyperlink" Target="https://iservice.lombardini.it/jsp/Template2/manuale.jsp?id=269&amp;parent=1527" TargetMode="External"/><Relationship Id="rId6263682307d58d9be" Type="http://schemas.openxmlformats.org/officeDocument/2006/relationships/hyperlink" Target="https://partners.lombardini.it/App/SparepartCatalogue/Default/Catalogue.aspx" TargetMode="External"/><Relationship Id="rId4844682307d58ddb5" Type="http://schemas.openxmlformats.org/officeDocument/2006/relationships/hyperlink" Target="https://iservice.lombardini.it/jsp/Template2/manuale.jsp?id=339&amp;parent=1527" TargetMode="External"/><Relationship Id="rId5867682307d58ef01" Type="http://schemas.openxmlformats.org/officeDocument/2006/relationships/hyperlink" Target="https://iservice.lombardini.it/jsp/Template2/manuale.jsp?id=339&amp;parent=1527" TargetMode="External"/><Relationship Id="rId7095682307d58f498" Type="http://schemas.openxmlformats.org/officeDocument/2006/relationships/hyperlink" Target="https://iservice.lombardini.it/jsp/Template2/manuale.jsp?id=339&amp;parent=1527" TargetMode="External"/><Relationship Id="rId3607682307d5b8301" Type="http://schemas.openxmlformats.org/officeDocument/2006/relationships/hyperlink" Target="https://iservice.lombardini.it/jsp/Template2/manuale.jsp?id=339&amp;parent=1527" TargetMode="External"/><Relationship Id="rId2893682307d5b8e03" Type="http://schemas.openxmlformats.org/officeDocument/2006/relationships/hyperlink" Target="https://iservice.lombardini.it/jsp/Template2/manuale.jsp?id=339&amp;parent=1527" TargetMode="External"/><Relationship Id="rId9683682307d5b932a" Type="http://schemas.openxmlformats.org/officeDocument/2006/relationships/hyperlink" Target="https://iservice.lombardini.it/jsp/Template2/manuale.jsp?id=339&amp;parent=1527" TargetMode="External"/><Relationship Id="rId8403682307d5d6355" Type="http://schemas.openxmlformats.org/officeDocument/2006/relationships/hyperlink" Target="https://iservice.lombardini.it/jsp/Template2/manuale.jsp?id=339&amp;parent=1527" TargetMode="External"/><Relationship Id="rId8550682307d5de349" Type="http://schemas.openxmlformats.org/officeDocument/2006/relationships/hyperlink" Target="https://iservice.lombardini.it/jsp/Template2/manuale.jsp?id=339&amp;parent=1527" TargetMode="External"/><Relationship Id="rId7401682307d601e90" Type="http://schemas.openxmlformats.org/officeDocument/2006/relationships/hyperlink" Target="https://iservice.lombardini.it/jsp/Template2/manuale.jsp?id=339&amp;parent=1527" TargetMode="External"/><Relationship Id="rId3235682307d602833" Type="http://schemas.openxmlformats.org/officeDocument/2006/relationships/hyperlink" Target="https://iservice.lombardini.it/jsp/Template2/manuale.jsp?id=339&amp;parent=1527" TargetMode="External"/><Relationship Id="rId7782682307d60dd79" Type="http://schemas.openxmlformats.org/officeDocument/2006/relationships/hyperlink" Target="https://www.youtube.com/embed/NaOHNXyU03c?rel=0" TargetMode="External"/><Relationship Id="rId2399682307d6158a7" Type="http://schemas.openxmlformats.org/officeDocument/2006/relationships/hyperlink" Target="https://iservice.lombardini.it/jsp/Template2/manuale.jsp?id=339&amp;parent=1136" TargetMode="External"/><Relationship Id="rId9184682307d63c1b4" Type="http://schemas.openxmlformats.org/officeDocument/2006/relationships/hyperlink" Target="https://iservice.lombardini.it/jsp/Template2/manuale.jsp?id=339&amp;parent=1527" TargetMode="External"/><Relationship Id="rId3303682307d63c377" Type="http://schemas.openxmlformats.org/officeDocument/2006/relationships/hyperlink" Target="https://iservice.lombardini.it/jsp/Template2/manuale.jsp?id=339&amp;parent=1527" TargetMode="External"/><Relationship Id="rId2651682307d65e2fc" Type="http://schemas.openxmlformats.org/officeDocument/2006/relationships/hyperlink" Target="https://www.youtube.com/embed/XsOMihldXno?rel=0" TargetMode="External"/><Relationship Id="rId3806682307d667f8d" Type="http://schemas.openxmlformats.org/officeDocument/2006/relationships/hyperlink" Target="https://iservice.lombardini.it/jsp/Template2/manuale.jsp?id=269&amp;parent=1527" TargetMode="External"/><Relationship Id="rId5849682307d693674" Type="http://schemas.openxmlformats.org/officeDocument/2006/relationships/hyperlink" Target="https://iservice.lombardini.it/jsp/Template2/manuale.jsp?id=339&amp;parent=1527" TargetMode="External"/><Relationship Id="rId3914682307d6c79f6" Type="http://schemas.openxmlformats.org/officeDocument/2006/relationships/hyperlink" Target="https://iservice.lombardini.it/jsp/Template2/manuale.jsp?id=339&amp;parent=1527" TargetMode="External"/><Relationship Id="rId8348682307d6c898d" Type="http://schemas.openxmlformats.org/officeDocument/2006/relationships/hyperlink" Target="https://iservice.lombardini.it/jsp/Template2/manuale.jsp?id=339&amp;parent=1527" TargetMode="External"/><Relationship Id="rId5291682307d6d1096" Type="http://schemas.openxmlformats.org/officeDocument/2006/relationships/hyperlink" Target="https://iservice.lombardini.it/jsp/Template2/manuale.jsp?id=339&amp;parent=1527" TargetMode="External"/><Relationship Id="rId4406682307d715a6e" Type="http://schemas.openxmlformats.org/officeDocument/2006/relationships/hyperlink" Target="https://iservice.lombardini.it/jsp/Template2/manuale.jsp?id=656&amp;parent=1527" TargetMode="External"/><Relationship Id="rId3866682307d71b750" Type="http://schemas.openxmlformats.org/officeDocument/2006/relationships/hyperlink" Target="https://iservice.lombardini.it/jsp/Template2/manuale.jsp?id=437&amp;parent=1527" TargetMode="External"/><Relationship Id="rId4835682307d71be6e" Type="http://schemas.openxmlformats.org/officeDocument/2006/relationships/hyperlink" Target="https://iservice.lombardini.it/jsp/Template2/manuale.jsp?id=720&amp;parent=1527" TargetMode="External"/><Relationship Id="rId7985682307d765e36" Type="http://schemas.openxmlformats.org/officeDocument/2006/relationships/hyperlink" Target="https://iservice.lombardini.it/jsp/Template2/manuale.jsp?id=437&amp;parent=1527" TargetMode="External"/><Relationship Id="rId3449682307d766328" Type="http://schemas.openxmlformats.org/officeDocument/2006/relationships/hyperlink" Target="https://iservice.lombardini.it/jsp/Template2/manuale.jsp?id=659&amp;parent=1527" TargetMode="External"/><Relationship Id="rId5259682307d766df7" Type="http://schemas.openxmlformats.org/officeDocument/2006/relationships/hyperlink" Target="https://iservice.lombardini.it/jsp/Template2/manuale.jsp?id=662&amp;parent=1527" TargetMode="External"/><Relationship Id="rId4480682307d77f540" Type="http://schemas.openxmlformats.org/officeDocument/2006/relationships/hyperlink" Target="https://iservice.lombardini.it/jsp/Template2/manuale.jsp?id=339&amp;parent=1527" TargetMode="External"/><Relationship Id="rId2440682307d79414c" Type="http://schemas.openxmlformats.org/officeDocument/2006/relationships/hyperlink" Target="https://iservice.lombardini.it/jsp/Template2/manuale.jsp?id=437&amp;parent=1527" TargetMode="External"/><Relationship Id="rId6118682307d794d51" Type="http://schemas.openxmlformats.org/officeDocument/2006/relationships/hyperlink" Target="https://iservice.lombardini.it/jsp/Template2/manuale.jsp?id=662&amp;parent=1527" TargetMode="External"/><Relationship Id="rId4448682307d79562a" Type="http://schemas.openxmlformats.org/officeDocument/2006/relationships/hyperlink" Target="https://iservice.lombardini.it/jsp/Template2/manuale.jsp?id=663&amp;parent=1527" TargetMode="External"/><Relationship Id="rId2196682307d79b4ff" Type="http://schemas.openxmlformats.org/officeDocument/2006/relationships/hyperlink" Target="https://iservice.lombardini.it/jsp/Template2/manuale.jsp?id=657&amp;parent=1527" TargetMode="External"/><Relationship Id="rId5148682307d7c8c13" Type="http://schemas.openxmlformats.org/officeDocument/2006/relationships/hyperlink" Target="https://iservice.lombardini.it/jsp/Template2/manuale.jsp?id=685&amp;parent=1527" TargetMode="External"/><Relationship Id="rId6378682307d7ca11b" Type="http://schemas.openxmlformats.org/officeDocument/2006/relationships/hyperlink" Target="https://iservice.lombardini.it/jsp/Template2/manuale.jsp?id=719&amp;parent=1527" TargetMode="External"/><Relationship Id="rId4006682307d7cb21f" Type="http://schemas.openxmlformats.org/officeDocument/2006/relationships/hyperlink" Target="https://iservice.lombardini.it/jsp/Template2/manuale.jsp?id=339&amp;parent=1527" TargetMode="External"/><Relationship Id="rId4118682307d800a61" Type="http://schemas.openxmlformats.org/officeDocument/2006/relationships/hyperlink" Target="https://iservice.lombardini.it/jsp/Template2/manuale.jsp?id=339&amp;parent=1527" TargetMode="External"/><Relationship Id="rId3432682307d819ba0" Type="http://schemas.openxmlformats.org/officeDocument/2006/relationships/hyperlink" Target="https://iservice.lombardini.it/jsp/Template2/manuale.jsp?id=663&amp;parent=1527" TargetMode="External"/><Relationship Id="rId6794682307d81a577" Type="http://schemas.openxmlformats.org/officeDocument/2006/relationships/hyperlink" Target="https://iservice.lombardini.it/jsp/Template2/manuale.jsp?id=662&amp;parent=1527" TargetMode="External"/><Relationship Id="rId6342682307d822774" Type="http://schemas.openxmlformats.org/officeDocument/2006/relationships/hyperlink" Target="https://iservice.lombardini.it/jsp/Template2/manuale.jsp?id=437&amp;parent=1527" TargetMode="External"/><Relationship Id="rId3944682307d836530" Type="http://schemas.openxmlformats.org/officeDocument/2006/relationships/hyperlink" Target="https://iservice.lombardini.it/jsp/Template2/manuale.jsp?id=685&amp;parent=1527" TargetMode="External"/><Relationship Id="rId3267682307d850490" Type="http://schemas.openxmlformats.org/officeDocument/2006/relationships/hyperlink" Target="https://iservice.lombardini.it/jsp/Template2/manuale.jsp?id=437&amp;parent=1527" TargetMode="External"/><Relationship Id="rId1270682307d85087c" Type="http://schemas.openxmlformats.org/officeDocument/2006/relationships/hyperlink" Target="https://iservice.lombardini.it/jsp/Template2/manuale.jsp?id=656&amp;parent=1527" TargetMode="External"/><Relationship Id="rId5620682307d850a03" Type="http://schemas.openxmlformats.org/officeDocument/2006/relationships/hyperlink" Target="https://iservice.lombardini.it/jsp/Template2/manuale.jsp?id=657&amp;parent=1527" TargetMode="External"/><Relationship Id="rId6532682307d908b0e" Type="http://schemas.openxmlformats.org/officeDocument/2006/relationships/hyperlink" Target="https://iservice.lombardini.it/jsp/Template2/manuale.jsp?id=437&amp;parent=1527" TargetMode="External"/><Relationship Id="rId9306682307d956de5" Type="http://schemas.openxmlformats.org/officeDocument/2006/relationships/hyperlink" Target="https://iservice.lombardini.it/jsp/Template2/manuale.jsp?id=437&amp;parent=1527" TargetMode="External"/><Relationship Id="rId5675682307d5231a9" Type="http://schemas.openxmlformats.org/officeDocument/2006/relationships/image" Target="media/imgrId5675682307d5231a9.jpg"/><Relationship Id="rId5189682307d52dfd9" Type="http://schemas.openxmlformats.org/officeDocument/2006/relationships/image" Target="media/imgrId5189682307d52dfd9.jpg"/><Relationship Id="rId3145682307d53c299" Type="http://schemas.openxmlformats.org/officeDocument/2006/relationships/image" Target="media/imgrId3145682307d53c299.jpg"/><Relationship Id="rId3469682307d54af9c" Type="http://schemas.openxmlformats.org/officeDocument/2006/relationships/image" Target="media/imgrId3469682307d54af9c.jpg"/><Relationship Id="rId1778682307d5598c4" Type="http://schemas.openxmlformats.org/officeDocument/2006/relationships/image" Target="media/imgrId1778682307d5598c4.jpg"/><Relationship Id="rId4608682307d565127" Type="http://schemas.openxmlformats.org/officeDocument/2006/relationships/image" Target="media/imgrId4608682307d565127.jpg"/><Relationship Id="rId5124682307d574666" Type="http://schemas.openxmlformats.org/officeDocument/2006/relationships/image" Target="media/imgrId5124682307d574666.jpg"/><Relationship Id="rId3861682307d583c7c" Type="http://schemas.openxmlformats.org/officeDocument/2006/relationships/image" Target="media/imgrId3861682307d583c7c.jpg"/><Relationship Id="rId1104682307d58ccb3" Type="http://schemas.openxmlformats.org/officeDocument/2006/relationships/image" Target="media/imgrId1104682307d58ccb3.jpg"/><Relationship Id="rId8373682307d59adad" Type="http://schemas.openxmlformats.org/officeDocument/2006/relationships/image" Target="media/imgrId8373682307d59adad.jpg"/><Relationship Id="rId9233682307d5ad17b" Type="http://schemas.openxmlformats.org/officeDocument/2006/relationships/image" Target="media/imgrId9233682307d5ad17b.jpg"/><Relationship Id="rId6505682307d5b79ac" Type="http://schemas.openxmlformats.org/officeDocument/2006/relationships/image" Target="media/imgrId6505682307d5b79ac.jpg"/><Relationship Id="rId7853682307d5c6ae4" Type="http://schemas.openxmlformats.org/officeDocument/2006/relationships/image" Target="media/imgrId7853682307d5c6ae4.jpg"/><Relationship Id="rId9507682307d5d5bca" Type="http://schemas.openxmlformats.org/officeDocument/2006/relationships/image" Target="media/imgrId9507682307d5d5bca.jpg"/><Relationship Id="rId8552682307d5dd507" Type="http://schemas.openxmlformats.org/officeDocument/2006/relationships/image" Target="media/imgrId8552682307d5dd507.jpg"/><Relationship Id="rId2330682307d5eac24" Type="http://schemas.openxmlformats.org/officeDocument/2006/relationships/image" Target="media/imgrId2330682307d5eac24.jpg"/><Relationship Id="rId1515682307d601761" Type="http://schemas.openxmlformats.org/officeDocument/2006/relationships/image" Target="media/imgrId1515682307d601761.jpg"/><Relationship Id="rId6842682307d60d4c5" Type="http://schemas.openxmlformats.org/officeDocument/2006/relationships/image" Target="media/imgrId6842682307d60d4c5.jpg"/><Relationship Id="rId3830682307d6140c0" Type="http://schemas.openxmlformats.org/officeDocument/2006/relationships/image" Target="media/imgrId3830682307d6140c0.jpg"/><Relationship Id="rId5151682307d61eaf8" Type="http://schemas.openxmlformats.org/officeDocument/2006/relationships/image" Target="media/imgrId5151682307d61eaf8.jpg"/><Relationship Id="rId8307682307d62c1ff" Type="http://schemas.openxmlformats.org/officeDocument/2006/relationships/image" Target="media/imgrId8307682307d62c1ff.jpg"/><Relationship Id="rId4733682307d63b140" Type="http://schemas.openxmlformats.org/officeDocument/2006/relationships/image" Target="media/imgrId4733682307d63b140.png"/><Relationship Id="rId8074682307d64c4ea" Type="http://schemas.openxmlformats.org/officeDocument/2006/relationships/image" Target="media/imgrId8074682307d64c4ea.jpg"/><Relationship Id="rId8985682307d65d91b" Type="http://schemas.openxmlformats.org/officeDocument/2006/relationships/image" Target="media/imgrId8985682307d65d91b.jpg"/><Relationship Id="rId4302682307d6677ef" Type="http://schemas.openxmlformats.org/officeDocument/2006/relationships/image" Target="media/imgrId4302682307d6677ef.jpg"/><Relationship Id="rId6070682307d672bd6" Type="http://schemas.openxmlformats.org/officeDocument/2006/relationships/image" Target="media/imgrId6070682307d672bd6.jpg"/><Relationship Id="rId3354682307d67f8df" Type="http://schemas.openxmlformats.org/officeDocument/2006/relationships/image" Target="media/imgrId3354682307d67f8df.jpg"/><Relationship Id="rId2607682307d692d0c" Type="http://schemas.openxmlformats.org/officeDocument/2006/relationships/image" Target="media/imgrId2607682307d692d0c.jpg"/><Relationship Id="rId7706682307d6a232c" Type="http://schemas.openxmlformats.org/officeDocument/2006/relationships/image" Target="media/imgrId7706682307d6a232c.jpg"/><Relationship Id="rId5732682307d6b2e4c" Type="http://schemas.openxmlformats.org/officeDocument/2006/relationships/image" Target="media/imgrId5732682307d6b2e4c.jpg"/><Relationship Id="rId5895682307d6bd7cc" Type="http://schemas.openxmlformats.org/officeDocument/2006/relationships/image" Target="media/imgrId5895682307d6bd7cc.jpg"/><Relationship Id="rId8492682307d6c6b8b" Type="http://schemas.openxmlformats.org/officeDocument/2006/relationships/image" Target="media/imgrId8492682307d6c6b8b.jpg"/><Relationship Id="rId8297682307d6d0740" Type="http://schemas.openxmlformats.org/officeDocument/2006/relationships/image" Target="media/imgrId8297682307d6d0740.jpg"/><Relationship Id="rId4094682307d6df181" Type="http://schemas.openxmlformats.org/officeDocument/2006/relationships/image" Target="media/imgrId4094682307d6df181.jpg"/><Relationship Id="rId7810682307d6e9976" Type="http://schemas.openxmlformats.org/officeDocument/2006/relationships/image" Target="media/imgrId7810682307d6e9976.jpg"/><Relationship Id="rId6029682307d6eeeee" Type="http://schemas.openxmlformats.org/officeDocument/2006/relationships/image" Target="media/imgrId6029682307d6eeeee.jpg"/><Relationship Id="rId9268682307d70941f" Type="http://schemas.openxmlformats.org/officeDocument/2006/relationships/image" Target="media/imgrId9268682307d70941f.jpg"/><Relationship Id="rId3651682307d714b53" Type="http://schemas.openxmlformats.org/officeDocument/2006/relationships/image" Target="media/imgrId3651682307d714b53.jpg"/><Relationship Id="rId9283682307d71ae87" Type="http://schemas.openxmlformats.org/officeDocument/2006/relationships/image" Target="media/imgrId9283682307d71ae87.jpg"/><Relationship Id="rId7091682307d72e243" Type="http://schemas.openxmlformats.org/officeDocument/2006/relationships/image" Target="media/imgrId7091682307d72e243.jpg"/><Relationship Id="rId8242682307d73b65b" Type="http://schemas.openxmlformats.org/officeDocument/2006/relationships/image" Target="media/imgrId8242682307d73b65b.jpg"/><Relationship Id="rId6176682307d740afd" Type="http://schemas.openxmlformats.org/officeDocument/2006/relationships/image" Target="media/imgrId6176682307d740afd.jpg"/><Relationship Id="rId7949682307d74dee2" Type="http://schemas.openxmlformats.org/officeDocument/2006/relationships/image" Target="media/imgrId7949682307d74dee2.jpg"/><Relationship Id="rId4745682307d75bdf0" Type="http://schemas.openxmlformats.org/officeDocument/2006/relationships/image" Target="media/imgrId4745682307d75bdf0.jpg"/><Relationship Id="rId7392682307d7655ce" Type="http://schemas.openxmlformats.org/officeDocument/2006/relationships/image" Target="media/imgrId7392682307d7655ce.jpg"/><Relationship Id="rId1902682307d7725f5" Type="http://schemas.openxmlformats.org/officeDocument/2006/relationships/image" Target="media/imgrId1902682307d7725f5.jpg"/><Relationship Id="rId6650682307d77da5b" Type="http://schemas.openxmlformats.org/officeDocument/2006/relationships/image" Target="media/imgrId6650682307d77da5b.jpg"/><Relationship Id="rId9705682307d78cd8a" Type="http://schemas.openxmlformats.org/officeDocument/2006/relationships/image" Target="media/imgrId9705682307d78cd8a.jpg"/><Relationship Id="rId1932682307d793922" Type="http://schemas.openxmlformats.org/officeDocument/2006/relationships/image" Target="media/imgrId1932682307d793922.jpg"/><Relationship Id="rId3085682307d79ac83" Type="http://schemas.openxmlformats.org/officeDocument/2006/relationships/image" Target="media/imgrId3085682307d79ac83.jpg"/><Relationship Id="rId2299682307d7a7e3f" Type="http://schemas.openxmlformats.org/officeDocument/2006/relationships/image" Target="media/imgrId2299682307d7a7e3f.jpg"/><Relationship Id="rId2407682307d7b7f50" Type="http://schemas.openxmlformats.org/officeDocument/2006/relationships/image" Target="media/imgrId2407682307d7b7f50.jpg"/><Relationship Id="rId7133682307d7c2a25" Type="http://schemas.openxmlformats.org/officeDocument/2006/relationships/image" Target="media/imgrId7133682307d7c2a25.jpg"/><Relationship Id="rId4171682307d7c83af" Type="http://schemas.openxmlformats.org/officeDocument/2006/relationships/image" Target="media/imgrId4171682307d7c83af.jpg"/><Relationship Id="rId9746682307d7d66ad" Type="http://schemas.openxmlformats.org/officeDocument/2006/relationships/image" Target="media/imgrId9746682307d7d66ad.jpg"/><Relationship Id="rId8469682307d7e106c" Type="http://schemas.openxmlformats.org/officeDocument/2006/relationships/image" Target="media/imgrId8469682307d7e106c.jpg"/><Relationship Id="rId3093682307d7e7332" Type="http://schemas.openxmlformats.org/officeDocument/2006/relationships/image" Target="media/imgrId3093682307d7e7332.jpg"/><Relationship Id="rId2845682307d7f4020" Type="http://schemas.openxmlformats.org/officeDocument/2006/relationships/image" Target="media/imgrId2845682307d7f4020.jpg"/><Relationship Id="rId8564682307d80b808" Type="http://schemas.openxmlformats.org/officeDocument/2006/relationships/image" Target="media/imgrId8564682307d80b808.jpg"/><Relationship Id="rId1915682307d819134" Type="http://schemas.openxmlformats.org/officeDocument/2006/relationships/image" Target="media/imgrId1915682307d819134.jpg"/><Relationship Id="rId1836682307d821f0b" Type="http://schemas.openxmlformats.org/officeDocument/2006/relationships/image" Target="media/imgrId1836682307d821f0b.jpg"/><Relationship Id="rId9862682307d82f831" Type="http://schemas.openxmlformats.org/officeDocument/2006/relationships/image" Target="media/imgrId9862682307d82f831.jpg"/><Relationship Id="rId2939682307d835d52" Type="http://schemas.openxmlformats.org/officeDocument/2006/relationships/image" Target="media/imgrId2939682307d835d52.jpg"/><Relationship Id="rId5835682307d845dee" Type="http://schemas.openxmlformats.org/officeDocument/2006/relationships/image" Target="media/imgrId5835682307d845dee.jpg"/><Relationship Id="rId6843682307d84fd16" Type="http://schemas.openxmlformats.org/officeDocument/2006/relationships/image" Target="media/imgrId6843682307d84fd16.jpg"/><Relationship Id="rId3347682307d85cc1a" Type="http://schemas.openxmlformats.org/officeDocument/2006/relationships/image" Target="media/imgrId3347682307d85cc1a.jpg"/><Relationship Id="rId7138682307d862cef" Type="http://schemas.openxmlformats.org/officeDocument/2006/relationships/image" Target="media/imgrId7138682307d862cef.jpg"/><Relationship Id="rId8724682307d86f4cc" Type="http://schemas.openxmlformats.org/officeDocument/2006/relationships/image" Target="media/imgrId8724682307d86f4cc.jpg"/><Relationship Id="rId7501682307d879c5a" Type="http://schemas.openxmlformats.org/officeDocument/2006/relationships/image" Target="media/imgrId7501682307d879c5a.jpg"/><Relationship Id="rId4764682307d8843f3" Type="http://schemas.openxmlformats.org/officeDocument/2006/relationships/image" Target="media/imgrId4764682307d8843f3.jpg"/><Relationship Id="rId9413682307d89cb52" Type="http://schemas.openxmlformats.org/officeDocument/2006/relationships/image" Target="media/imgrId9413682307d89cb52.jpg"/><Relationship Id="rId8636682307d8a33e2" Type="http://schemas.openxmlformats.org/officeDocument/2006/relationships/image" Target="media/imgrId8636682307d8a33e2.jpg"/><Relationship Id="rId2901682307d8e5d81" Type="http://schemas.openxmlformats.org/officeDocument/2006/relationships/image" Target="media/imgrId2901682307d8e5d81.jpg"/><Relationship Id="rId2241682307d9013c2" Type="http://schemas.openxmlformats.org/officeDocument/2006/relationships/image" Target="media/imgrId2241682307d9013c2.jpg"/><Relationship Id="rId6214682307d908267" Type="http://schemas.openxmlformats.org/officeDocument/2006/relationships/image" Target="media/imgrId6214682307d908267.jpg"/><Relationship Id="rId9510682307d90f920" Type="http://schemas.openxmlformats.org/officeDocument/2006/relationships/image" Target="media/imgrId9510682307d90f920.jpg"/><Relationship Id="rId2800682307d916a75" Type="http://schemas.openxmlformats.org/officeDocument/2006/relationships/image" Target="media/imgrId2800682307d916a75.jpg"/><Relationship Id="rId2861682307d923713" Type="http://schemas.openxmlformats.org/officeDocument/2006/relationships/image" Target="media/imgrId2861682307d923713.jpg"/><Relationship Id="rId5990682307d932d96" Type="http://schemas.openxmlformats.org/officeDocument/2006/relationships/image" Target="media/imgrId5990682307d932d96.jpg"/><Relationship Id="rId1986682307d939a1b" Type="http://schemas.openxmlformats.org/officeDocument/2006/relationships/image" Target="media/imgrId1986682307d939a1b.jpg"/><Relationship Id="rId7139682307d9458c0" Type="http://schemas.openxmlformats.org/officeDocument/2006/relationships/image" Target="media/imgrId7139682307d9458c0.png"/><Relationship Id="rId6077682307d94f03a" Type="http://schemas.openxmlformats.org/officeDocument/2006/relationships/image" Target="media/imgrId6077682307d94f03a.png"/><Relationship Id="rId2436682307d956611" Type="http://schemas.openxmlformats.org/officeDocument/2006/relationships/image" Target="media/imgrId2436682307d956611.jpg"/><Relationship Id="rId2815682307d96599d" Type="http://schemas.openxmlformats.org/officeDocument/2006/relationships/image" Target="media/imgrId2815682307d96599d.jpg"/><Relationship Id="rId6628682307d9769d3" Type="http://schemas.openxmlformats.org/officeDocument/2006/relationships/image" Target="media/imgrId6628682307d9769d3.jpg"/><Relationship Id="rId1660682307d97f102" Type="http://schemas.openxmlformats.org/officeDocument/2006/relationships/image" Target="media/imgrId1660682307d97f102.jpg"/><Relationship Id="rId4505682307d990d88" Type="http://schemas.openxmlformats.org/officeDocument/2006/relationships/image" Target="media/imgrId4505682307d990d88.jpg"/><Relationship Id="rId8356682307d9a0ee3" Type="http://schemas.openxmlformats.org/officeDocument/2006/relationships/image" Target="media/imgrId8356682307d9a0ee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17493" Type="http://schemas.openxmlformats.org/officeDocument/2006/relationships/image" Target="media/imgrId918174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