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7423551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137949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8511818" w:name="ctxt"/>
    <w:bookmarkEnd w:id="9851181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49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949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949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949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949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949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949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949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949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49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262768230871e464e"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65468230871e48aa"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949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39868230871e50dd"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13003116" name="name736568230872376a6"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461068230872376a1"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94337459" name="name46156823087246e43"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33356823087246e3d"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949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949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949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58554885" name="name61236823087250e76"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88716823087250e71"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18819885" name="name7304682308725927c"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51846823087259276"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8401324" name="name7733682308726d780"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653682308726d77b"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99751667" name="name18666823087281a94"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55286823087281a8f"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51262855" name="name56106823087295b13"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86526823087295b0e"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495">
    <w:multiLevelType w:val="hybridMultilevel"/>
    <w:lvl w:ilvl="0" w:tplc="13117251">
      <w:start w:val="1"/>
      <w:numFmt w:val="decimal"/>
      <w:lvlText w:val="%1."/>
      <w:lvlJc w:val="left"/>
      <w:pPr>
        <w:ind w:left="720" w:hanging="360"/>
      </w:pPr>
    </w:lvl>
    <w:lvl w:ilvl="1" w:tplc="13117251" w:tentative="1">
      <w:start w:val="1"/>
      <w:numFmt w:val="lowerLetter"/>
      <w:lvlText w:val="%2."/>
      <w:lvlJc w:val="left"/>
      <w:pPr>
        <w:ind w:left="1440" w:hanging="360"/>
      </w:pPr>
    </w:lvl>
    <w:lvl w:ilvl="2" w:tplc="13117251" w:tentative="1">
      <w:start w:val="1"/>
      <w:numFmt w:val="lowerRoman"/>
      <w:lvlText w:val="%3."/>
      <w:lvlJc w:val="right"/>
      <w:pPr>
        <w:ind w:left="2160" w:hanging="180"/>
      </w:pPr>
    </w:lvl>
    <w:lvl w:ilvl="3" w:tplc="13117251" w:tentative="1">
      <w:start w:val="1"/>
      <w:numFmt w:val="decimal"/>
      <w:lvlText w:val="%4."/>
      <w:lvlJc w:val="left"/>
      <w:pPr>
        <w:ind w:left="2880" w:hanging="360"/>
      </w:pPr>
    </w:lvl>
    <w:lvl w:ilvl="4" w:tplc="13117251" w:tentative="1">
      <w:start w:val="1"/>
      <w:numFmt w:val="lowerLetter"/>
      <w:lvlText w:val="%5."/>
      <w:lvlJc w:val="left"/>
      <w:pPr>
        <w:ind w:left="3600" w:hanging="360"/>
      </w:pPr>
    </w:lvl>
    <w:lvl w:ilvl="5" w:tplc="13117251" w:tentative="1">
      <w:start w:val="1"/>
      <w:numFmt w:val="lowerRoman"/>
      <w:lvlText w:val="%6."/>
      <w:lvlJc w:val="right"/>
      <w:pPr>
        <w:ind w:left="4320" w:hanging="180"/>
      </w:pPr>
    </w:lvl>
    <w:lvl w:ilvl="6" w:tplc="13117251" w:tentative="1">
      <w:start w:val="1"/>
      <w:numFmt w:val="decimal"/>
      <w:lvlText w:val="%7."/>
      <w:lvlJc w:val="left"/>
      <w:pPr>
        <w:ind w:left="5040" w:hanging="360"/>
      </w:pPr>
    </w:lvl>
    <w:lvl w:ilvl="7" w:tplc="13117251" w:tentative="1">
      <w:start w:val="1"/>
      <w:numFmt w:val="lowerLetter"/>
      <w:lvlText w:val="%8."/>
      <w:lvlJc w:val="left"/>
      <w:pPr>
        <w:ind w:left="5760" w:hanging="360"/>
      </w:pPr>
    </w:lvl>
    <w:lvl w:ilvl="8" w:tplc="13117251" w:tentative="1">
      <w:start w:val="1"/>
      <w:numFmt w:val="lowerRoman"/>
      <w:lvlText w:val="%9."/>
      <w:lvlJc w:val="right"/>
      <w:pPr>
        <w:ind w:left="6480" w:hanging="180"/>
      </w:pPr>
    </w:lvl>
  </w:abstractNum>
  <w:abstractNum w:abstractNumId="19494">
    <w:multiLevelType w:val="hybridMultilevel"/>
    <w:lvl w:ilvl="0" w:tplc="147677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494">
    <w:abstractNumId w:val="19494"/>
  </w:num>
  <w:num w:numId="19495">
    <w:abstractNumId w:val="194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23779599" Type="http://schemas.openxmlformats.org/officeDocument/2006/relationships/comments" Target="comments.xml"/><Relationship Id="rId469320730" Type="http://schemas.microsoft.com/office/2011/relationships/commentsExtended" Target="commentsExtended.xml"/><Relationship Id="rId41379495" Type="http://schemas.openxmlformats.org/officeDocument/2006/relationships/image" Target="media/imgrId41379495.jpg"/><Relationship Id="rId262768230871e464e" Type="http://schemas.openxmlformats.org/officeDocument/2006/relationships/hyperlink" Target="http://www.kohlerengines.com/home.htm" TargetMode="External"/><Relationship Id="rId365468230871e48aa" Type="http://schemas.openxmlformats.org/officeDocument/2006/relationships/hyperlink" Target="http://dealers.kohlerpower.it/" TargetMode="External"/><Relationship Id="rId139868230871e50dd" Type="http://schemas.openxmlformats.org/officeDocument/2006/relationships/hyperlink" Target="http://www.kohlerengines.com/home.htm" TargetMode="External"/><Relationship Id="rId461068230872376a1" Type="http://schemas.openxmlformats.org/officeDocument/2006/relationships/image" Target="media/imgrId461068230872376a1.jpg"/><Relationship Id="rId33356823087246e3d" Type="http://schemas.openxmlformats.org/officeDocument/2006/relationships/image" Target="media/imgrId33356823087246e3d.jpg"/><Relationship Id="rId88716823087250e71" Type="http://schemas.openxmlformats.org/officeDocument/2006/relationships/image" Target="media/imgrId88716823087250e71.jpg"/><Relationship Id="rId51846823087259276" Type="http://schemas.openxmlformats.org/officeDocument/2006/relationships/image" Target="media/imgrId51846823087259276.jpg"/><Relationship Id="rId5653682308726d77b" Type="http://schemas.openxmlformats.org/officeDocument/2006/relationships/image" Target="media/imgrId5653682308726d77b.jpg"/><Relationship Id="rId55286823087281a8f" Type="http://schemas.openxmlformats.org/officeDocument/2006/relationships/image" Target="media/imgrId55286823087281a8f.jpg"/><Relationship Id="rId86526823087295b0e" Type="http://schemas.openxmlformats.org/officeDocument/2006/relationships/image" Target="media/imgrId86526823087295b0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1379495" Type="http://schemas.openxmlformats.org/officeDocument/2006/relationships/image" Target="media/imgrId4137949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1379495" Type="http://schemas.openxmlformats.org/officeDocument/2006/relationships/image" Target="media/imgrId4137949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1379495" Type="http://schemas.openxmlformats.org/officeDocument/2006/relationships/image" Target="media/imgrId4137949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1379495" Type="http://schemas.openxmlformats.org/officeDocument/2006/relationships/image" Target="media/imgrId4137949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1379495" Type="http://schemas.openxmlformats.org/officeDocument/2006/relationships/image" Target="media/imgrId4137949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1379495" Type="http://schemas.openxmlformats.org/officeDocument/2006/relationships/image" Target="media/imgrId4137949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