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78129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927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528901" w:name="ctxt"/>
    <w:bookmarkEnd w:id="705289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356" name="name5640682335b983a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80682335b983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35474" name="name4809682335b98a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1682335b98a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36682335b98b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9618682335b98b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1919682335b98d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722682335b98e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5447682335b98e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647682335b98e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7319" name="name5160682335b996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9682335b996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767998" name="name7393682335b9a35b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9121682335b9a3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301494" name="name1095682335b9ae642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857682335b9ae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265663" name="name9303682335b9ba2dc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476682335b9ba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16636" name="name1637682335b9c601f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314682335b9c6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58682335b9c68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https://www.youtube.com/embed/upyRxW9KPPQ?rel=0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746" name="name6911682335b9cf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6682335b9cf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493682335b9d0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1039" name="name9451682335b9d61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48682335b9d6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8306682335b9d6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54396" name="name9058682335b9e4c35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211682335b9e4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9001" name="name6626682335b9f3787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4076682335b9f3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07761" name="name9723682335ba0ff0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7175682335ba0f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98475" name="name1372682335ba19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0682335ba19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337682335ba1a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0016" name="name6339682335ba246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21682335ba24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cartuccia con filtro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cod.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ED0014604590-S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5813682335ba25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9417" name="name3949682335ba2c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9682335ba2c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A</w:t>
            </w:r>
          </w:p>
          <w:p/>
          <w:p/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12738" name="name2509682335ba36f3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556682335ba36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</w:p>
          <w:p/>
          <w:p/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montare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 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95726397" name="name6369682335ba4a18f" descr="Cap_6_P_4_Elofi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1.png"/>
                          <pic:cNvPicPr/>
                        </pic:nvPicPr>
                        <pic:blipFill>
                          <a:blip r:embed="rId1555682335ba4a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63364831" name="name6880682335ba5dd27" descr="Cap_6_P_4_Elofi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2.png"/>
                          <pic:cNvPicPr/>
                        </pic:nvPicPr>
                        <pic:blipFill>
                          <a:blip r:embed="rId4354682335ba5d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L'aria all'interno del circuito e del filtro inizierà ad fuoriuscire dalla sede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bookmarkStart w:id="63449260" w:name="__mcenew"/>
          <w:bookmarkEnd w:id="63449260"/>
          <w:p>
            <w:r>
              <w:rPr>
                <w:position w:val="-194"/>
              </w:rPr>
              <w:drawing>
                <wp:inline distT="0" distB="0" distL="0" distR="0">
                  <wp:extent cx="2880000" cy="1288800"/>
                  <wp:effectExtent b="0" l="0" r="0" t="0"/>
                  <wp:docPr id="8137651" name="name1286682335ba6fed7" descr="06_UM_KDI_2404TM_SOSTITUZI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UM_KDI_2404TM_SOSTITUZIONI.jpg"/>
                          <pic:cNvPicPr/>
                        </pic:nvPicPr>
                        <pic:blipFill>
                          <a:blip r:embed="rId7645682335ba6f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30765" name="name7876682335ba76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1682335ba76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803682335ba77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22964" name="name9235682335ba84bec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155682335ba84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99">
    <w:multiLevelType w:val="hybridMultilevel"/>
    <w:lvl w:ilvl="0" w:tplc="93377414">
      <w:start w:val="1"/>
      <w:numFmt w:val="decimal"/>
      <w:lvlText w:val="%1."/>
      <w:lvlJc w:val="left"/>
      <w:pPr>
        <w:ind w:left="720" w:hanging="360"/>
      </w:pPr>
    </w:lvl>
    <w:lvl w:ilvl="1" w:tplc="93377414" w:tentative="1">
      <w:start w:val="1"/>
      <w:numFmt w:val="lowerLetter"/>
      <w:lvlText w:val="%2."/>
      <w:lvlJc w:val="left"/>
      <w:pPr>
        <w:ind w:left="1440" w:hanging="360"/>
      </w:pPr>
    </w:lvl>
    <w:lvl w:ilvl="2" w:tplc="93377414" w:tentative="1">
      <w:start w:val="1"/>
      <w:numFmt w:val="lowerRoman"/>
      <w:lvlText w:val="%3."/>
      <w:lvlJc w:val="right"/>
      <w:pPr>
        <w:ind w:left="2160" w:hanging="180"/>
      </w:pPr>
    </w:lvl>
    <w:lvl w:ilvl="3" w:tplc="93377414" w:tentative="1">
      <w:start w:val="1"/>
      <w:numFmt w:val="decimal"/>
      <w:lvlText w:val="%4."/>
      <w:lvlJc w:val="left"/>
      <w:pPr>
        <w:ind w:left="2880" w:hanging="360"/>
      </w:pPr>
    </w:lvl>
    <w:lvl w:ilvl="4" w:tplc="93377414" w:tentative="1">
      <w:start w:val="1"/>
      <w:numFmt w:val="lowerLetter"/>
      <w:lvlText w:val="%5."/>
      <w:lvlJc w:val="left"/>
      <w:pPr>
        <w:ind w:left="3600" w:hanging="360"/>
      </w:pPr>
    </w:lvl>
    <w:lvl w:ilvl="5" w:tplc="93377414" w:tentative="1">
      <w:start w:val="1"/>
      <w:numFmt w:val="lowerRoman"/>
      <w:lvlText w:val="%6."/>
      <w:lvlJc w:val="right"/>
      <w:pPr>
        <w:ind w:left="4320" w:hanging="180"/>
      </w:pPr>
    </w:lvl>
    <w:lvl w:ilvl="6" w:tplc="93377414" w:tentative="1">
      <w:start w:val="1"/>
      <w:numFmt w:val="decimal"/>
      <w:lvlText w:val="%7."/>
      <w:lvlJc w:val="left"/>
      <w:pPr>
        <w:ind w:left="5040" w:hanging="360"/>
      </w:pPr>
    </w:lvl>
    <w:lvl w:ilvl="7" w:tplc="93377414" w:tentative="1">
      <w:start w:val="1"/>
      <w:numFmt w:val="lowerLetter"/>
      <w:lvlText w:val="%8."/>
      <w:lvlJc w:val="left"/>
      <w:pPr>
        <w:ind w:left="5760" w:hanging="360"/>
      </w:pPr>
    </w:lvl>
    <w:lvl w:ilvl="8" w:tplc="9337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8">
    <w:multiLevelType w:val="hybridMultilevel"/>
    <w:lvl w:ilvl="0" w:tplc="50328510">
      <w:start w:val="1"/>
      <w:numFmt w:val="decimal"/>
      <w:lvlText w:val="%1."/>
      <w:lvlJc w:val="left"/>
      <w:pPr>
        <w:ind w:left="720" w:hanging="360"/>
      </w:pPr>
    </w:lvl>
    <w:lvl w:ilvl="1" w:tplc="50328510" w:tentative="1">
      <w:start w:val="1"/>
      <w:numFmt w:val="lowerLetter"/>
      <w:lvlText w:val="%2."/>
      <w:lvlJc w:val="left"/>
      <w:pPr>
        <w:ind w:left="1440" w:hanging="360"/>
      </w:pPr>
    </w:lvl>
    <w:lvl w:ilvl="2" w:tplc="50328510" w:tentative="1">
      <w:start w:val="1"/>
      <w:numFmt w:val="lowerRoman"/>
      <w:lvlText w:val="%3."/>
      <w:lvlJc w:val="right"/>
      <w:pPr>
        <w:ind w:left="2160" w:hanging="180"/>
      </w:pPr>
    </w:lvl>
    <w:lvl w:ilvl="3" w:tplc="50328510" w:tentative="1">
      <w:start w:val="1"/>
      <w:numFmt w:val="decimal"/>
      <w:lvlText w:val="%4."/>
      <w:lvlJc w:val="left"/>
      <w:pPr>
        <w:ind w:left="2880" w:hanging="360"/>
      </w:pPr>
    </w:lvl>
    <w:lvl w:ilvl="4" w:tplc="50328510" w:tentative="1">
      <w:start w:val="1"/>
      <w:numFmt w:val="lowerLetter"/>
      <w:lvlText w:val="%5."/>
      <w:lvlJc w:val="left"/>
      <w:pPr>
        <w:ind w:left="3600" w:hanging="360"/>
      </w:pPr>
    </w:lvl>
    <w:lvl w:ilvl="5" w:tplc="50328510" w:tentative="1">
      <w:start w:val="1"/>
      <w:numFmt w:val="lowerRoman"/>
      <w:lvlText w:val="%6."/>
      <w:lvlJc w:val="right"/>
      <w:pPr>
        <w:ind w:left="4320" w:hanging="180"/>
      </w:pPr>
    </w:lvl>
    <w:lvl w:ilvl="6" w:tplc="50328510" w:tentative="1">
      <w:start w:val="1"/>
      <w:numFmt w:val="decimal"/>
      <w:lvlText w:val="%7."/>
      <w:lvlJc w:val="left"/>
      <w:pPr>
        <w:ind w:left="5040" w:hanging="360"/>
      </w:pPr>
    </w:lvl>
    <w:lvl w:ilvl="7" w:tplc="50328510" w:tentative="1">
      <w:start w:val="1"/>
      <w:numFmt w:val="lowerLetter"/>
      <w:lvlText w:val="%8."/>
      <w:lvlJc w:val="left"/>
      <w:pPr>
        <w:ind w:left="5760" w:hanging="360"/>
      </w:pPr>
    </w:lvl>
    <w:lvl w:ilvl="8" w:tplc="5032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7">
    <w:multiLevelType w:val="hybridMultilevel"/>
    <w:lvl w:ilvl="0" w:tplc="94803779">
      <w:start w:val="1"/>
      <w:numFmt w:val="decimal"/>
      <w:lvlText w:val="%1."/>
      <w:lvlJc w:val="left"/>
      <w:pPr>
        <w:ind w:left="720" w:hanging="360"/>
      </w:pPr>
    </w:lvl>
    <w:lvl w:ilvl="1" w:tplc="94803779" w:tentative="1">
      <w:start w:val="1"/>
      <w:numFmt w:val="lowerLetter"/>
      <w:lvlText w:val="%2."/>
      <w:lvlJc w:val="left"/>
      <w:pPr>
        <w:ind w:left="1440" w:hanging="360"/>
      </w:pPr>
    </w:lvl>
    <w:lvl w:ilvl="2" w:tplc="94803779" w:tentative="1">
      <w:start w:val="1"/>
      <w:numFmt w:val="lowerRoman"/>
      <w:lvlText w:val="%3."/>
      <w:lvlJc w:val="right"/>
      <w:pPr>
        <w:ind w:left="2160" w:hanging="180"/>
      </w:pPr>
    </w:lvl>
    <w:lvl w:ilvl="3" w:tplc="94803779" w:tentative="1">
      <w:start w:val="1"/>
      <w:numFmt w:val="decimal"/>
      <w:lvlText w:val="%4."/>
      <w:lvlJc w:val="left"/>
      <w:pPr>
        <w:ind w:left="2880" w:hanging="360"/>
      </w:pPr>
    </w:lvl>
    <w:lvl w:ilvl="4" w:tplc="94803779" w:tentative="1">
      <w:start w:val="1"/>
      <w:numFmt w:val="lowerLetter"/>
      <w:lvlText w:val="%5."/>
      <w:lvlJc w:val="left"/>
      <w:pPr>
        <w:ind w:left="3600" w:hanging="360"/>
      </w:pPr>
    </w:lvl>
    <w:lvl w:ilvl="5" w:tplc="94803779" w:tentative="1">
      <w:start w:val="1"/>
      <w:numFmt w:val="lowerRoman"/>
      <w:lvlText w:val="%6."/>
      <w:lvlJc w:val="right"/>
      <w:pPr>
        <w:ind w:left="4320" w:hanging="180"/>
      </w:pPr>
    </w:lvl>
    <w:lvl w:ilvl="6" w:tplc="94803779" w:tentative="1">
      <w:start w:val="1"/>
      <w:numFmt w:val="decimal"/>
      <w:lvlText w:val="%7."/>
      <w:lvlJc w:val="left"/>
      <w:pPr>
        <w:ind w:left="5040" w:hanging="360"/>
      </w:pPr>
    </w:lvl>
    <w:lvl w:ilvl="7" w:tplc="94803779" w:tentative="1">
      <w:start w:val="1"/>
      <w:numFmt w:val="lowerLetter"/>
      <w:lvlText w:val="%8."/>
      <w:lvlJc w:val="left"/>
      <w:pPr>
        <w:ind w:left="5760" w:hanging="360"/>
      </w:pPr>
    </w:lvl>
    <w:lvl w:ilvl="8" w:tplc="94803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6">
    <w:multiLevelType w:val="hybridMultilevel"/>
    <w:lvl w:ilvl="0" w:tplc="18506395">
      <w:start w:val="1"/>
      <w:numFmt w:val="decimal"/>
      <w:lvlText w:val="%1."/>
      <w:lvlJc w:val="left"/>
      <w:pPr>
        <w:ind w:left="720" w:hanging="360"/>
      </w:pPr>
    </w:lvl>
    <w:lvl w:ilvl="1" w:tplc="18506395" w:tentative="1">
      <w:start w:val="1"/>
      <w:numFmt w:val="lowerLetter"/>
      <w:lvlText w:val="%2."/>
      <w:lvlJc w:val="left"/>
      <w:pPr>
        <w:ind w:left="1440" w:hanging="360"/>
      </w:pPr>
    </w:lvl>
    <w:lvl w:ilvl="2" w:tplc="18506395" w:tentative="1">
      <w:start w:val="1"/>
      <w:numFmt w:val="lowerRoman"/>
      <w:lvlText w:val="%3."/>
      <w:lvlJc w:val="right"/>
      <w:pPr>
        <w:ind w:left="2160" w:hanging="180"/>
      </w:pPr>
    </w:lvl>
    <w:lvl w:ilvl="3" w:tplc="18506395" w:tentative="1">
      <w:start w:val="1"/>
      <w:numFmt w:val="decimal"/>
      <w:lvlText w:val="%4."/>
      <w:lvlJc w:val="left"/>
      <w:pPr>
        <w:ind w:left="2880" w:hanging="360"/>
      </w:pPr>
    </w:lvl>
    <w:lvl w:ilvl="4" w:tplc="18506395" w:tentative="1">
      <w:start w:val="1"/>
      <w:numFmt w:val="lowerLetter"/>
      <w:lvlText w:val="%5."/>
      <w:lvlJc w:val="left"/>
      <w:pPr>
        <w:ind w:left="3600" w:hanging="360"/>
      </w:pPr>
    </w:lvl>
    <w:lvl w:ilvl="5" w:tplc="18506395" w:tentative="1">
      <w:start w:val="1"/>
      <w:numFmt w:val="lowerRoman"/>
      <w:lvlText w:val="%6."/>
      <w:lvlJc w:val="right"/>
      <w:pPr>
        <w:ind w:left="4320" w:hanging="180"/>
      </w:pPr>
    </w:lvl>
    <w:lvl w:ilvl="6" w:tplc="18506395" w:tentative="1">
      <w:start w:val="1"/>
      <w:numFmt w:val="decimal"/>
      <w:lvlText w:val="%7."/>
      <w:lvlJc w:val="left"/>
      <w:pPr>
        <w:ind w:left="5040" w:hanging="360"/>
      </w:pPr>
    </w:lvl>
    <w:lvl w:ilvl="7" w:tplc="18506395" w:tentative="1">
      <w:start w:val="1"/>
      <w:numFmt w:val="lowerLetter"/>
      <w:lvlText w:val="%8."/>
      <w:lvlJc w:val="left"/>
      <w:pPr>
        <w:ind w:left="5760" w:hanging="360"/>
      </w:pPr>
    </w:lvl>
    <w:lvl w:ilvl="8" w:tplc="1850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5">
    <w:multiLevelType w:val="hybridMultilevel"/>
    <w:lvl w:ilvl="0" w:tplc="97436460">
      <w:start w:val="1"/>
      <w:numFmt w:val="decimal"/>
      <w:lvlText w:val="%1."/>
      <w:lvlJc w:val="left"/>
      <w:pPr>
        <w:ind w:left="720" w:hanging="360"/>
      </w:pPr>
    </w:lvl>
    <w:lvl w:ilvl="1" w:tplc="97436460" w:tentative="1">
      <w:start w:val="1"/>
      <w:numFmt w:val="lowerLetter"/>
      <w:lvlText w:val="%2."/>
      <w:lvlJc w:val="left"/>
      <w:pPr>
        <w:ind w:left="1440" w:hanging="360"/>
      </w:pPr>
    </w:lvl>
    <w:lvl w:ilvl="2" w:tplc="97436460" w:tentative="1">
      <w:start w:val="1"/>
      <w:numFmt w:val="lowerRoman"/>
      <w:lvlText w:val="%3."/>
      <w:lvlJc w:val="right"/>
      <w:pPr>
        <w:ind w:left="2160" w:hanging="180"/>
      </w:pPr>
    </w:lvl>
    <w:lvl w:ilvl="3" w:tplc="97436460" w:tentative="1">
      <w:start w:val="1"/>
      <w:numFmt w:val="decimal"/>
      <w:lvlText w:val="%4."/>
      <w:lvlJc w:val="left"/>
      <w:pPr>
        <w:ind w:left="2880" w:hanging="360"/>
      </w:pPr>
    </w:lvl>
    <w:lvl w:ilvl="4" w:tplc="97436460" w:tentative="1">
      <w:start w:val="1"/>
      <w:numFmt w:val="lowerLetter"/>
      <w:lvlText w:val="%5."/>
      <w:lvlJc w:val="left"/>
      <w:pPr>
        <w:ind w:left="3600" w:hanging="360"/>
      </w:pPr>
    </w:lvl>
    <w:lvl w:ilvl="5" w:tplc="97436460" w:tentative="1">
      <w:start w:val="1"/>
      <w:numFmt w:val="lowerRoman"/>
      <w:lvlText w:val="%6."/>
      <w:lvlJc w:val="right"/>
      <w:pPr>
        <w:ind w:left="4320" w:hanging="180"/>
      </w:pPr>
    </w:lvl>
    <w:lvl w:ilvl="6" w:tplc="97436460" w:tentative="1">
      <w:start w:val="1"/>
      <w:numFmt w:val="decimal"/>
      <w:lvlText w:val="%7."/>
      <w:lvlJc w:val="left"/>
      <w:pPr>
        <w:ind w:left="5040" w:hanging="360"/>
      </w:pPr>
    </w:lvl>
    <w:lvl w:ilvl="7" w:tplc="97436460" w:tentative="1">
      <w:start w:val="1"/>
      <w:numFmt w:val="lowerLetter"/>
      <w:lvlText w:val="%8."/>
      <w:lvlJc w:val="left"/>
      <w:pPr>
        <w:ind w:left="5760" w:hanging="360"/>
      </w:pPr>
    </w:lvl>
    <w:lvl w:ilvl="8" w:tplc="9743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4">
    <w:multiLevelType w:val="hybridMultilevel"/>
    <w:lvl w:ilvl="0" w:tplc="89537801">
      <w:start w:val="1"/>
      <w:numFmt w:val="decimal"/>
      <w:lvlText w:val="%1."/>
      <w:lvlJc w:val="left"/>
      <w:pPr>
        <w:ind w:left="720" w:hanging="360"/>
      </w:pPr>
    </w:lvl>
    <w:lvl w:ilvl="1" w:tplc="89537801" w:tentative="1">
      <w:start w:val="1"/>
      <w:numFmt w:val="lowerLetter"/>
      <w:lvlText w:val="%2."/>
      <w:lvlJc w:val="left"/>
      <w:pPr>
        <w:ind w:left="1440" w:hanging="360"/>
      </w:pPr>
    </w:lvl>
    <w:lvl w:ilvl="2" w:tplc="89537801" w:tentative="1">
      <w:start w:val="1"/>
      <w:numFmt w:val="lowerRoman"/>
      <w:lvlText w:val="%3."/>
      <w:lvlJc w:val="right"/>
      <w:pPr>
        <w:ind w:left="2160" w:hanging="180"/>
      </w:pPr>
    </w:lvl>
    <w:lvl w:ilvl="3" w:tplc="89537801" w:tentative="1">
      <w:start w:val="1"/>
      <w:numFmt w:val="decimal"/>
      <w:lvlText w:val="%4."/>
      <w:lvlJc w:val="left"/>
      <w:pPr>
        <w:ind w:left="2880" w:hanging="360"/>
      </w:pPr>
    </w:lvl>
    <w:lvl w:ilvl="4" w:tplc="89537801" w:tentative="1">
      <w:start w:val="1"/>
      <w:numFmt w:val="lowerLetter"/>
      <w:lvlText w:val="%5."/>
      <w:lvlJc w:val="left"/>
      <w:pPr>
        <w:ind w:left="3600" w:hanging="360"/>
      </w:pPr>
    </w:lvl>
    <w:lvl w:ilvl="5" w:tplc="89537801" w:tentative="1">
      <w:start w:val="1"/>
      <w:numFmt w:val="lowerRoman"/>
      <w:lvlText w:val="%6."/>
      <w:lvlJc w:val="right"/>
      <w:pPr>
        <w:ind w:left="4320" w:hanging="180"/>
      </w:pPr>
    </w:lvl>
    <w:lvl w:ilvl="6" w:tplc="89537801" w:tentative="1">
      <w:start w:val="1"/>
      <w:numFmt w:val="decimal"/>
      <w:lvlText w:val="%7."/>
      <w:lvlJc w:val="left"/>
      <w:pPr>
        <w:ind w:left="5040" w:hanging="360"/>
      </w:pPr>
    </w:lvl>
    <w:lvl w:ilvl="7" w:tplc="89537801" w:tentative="1">
      <w:start w:val="1"/>
      <w:numFmt w:val="lowerLetter"/>
      <w:lvlText w:val="%8."/>
      <w:lvlJc w:val="left"/>
      <w:pPr>
        <w:ind w:left="5760" w:hanging="360"/>
      </w:pPr>
    </w:lvl>
    <w:lvl w:ilvl="8" w:tplc="8953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3">
    <w:multiLevelType w:val="hybridMultilevel"/>
    <w:lvl w:ilvl="0" w:tplc="56164491">
      <w:start w:val="1"/>
      <w:numFmt w:val="decimal"/>
      <w:lvlText w:val="%1."/>
      <w:lvlJc w:val="left"/>
      <w:pPr>
        <w:ind w:left="720" w:hanging="360"/>
      </w:pPr>
    </w:lvl>
    <w:lvl w:ilvl="1" w:tplc="56164491" w:tentative="1">
      <w:start w:val="1"/>
      <w:numFmt w:val="lowerLetter"/>
      <w:lvlText w:val="%2."/>
      <w:lvlJc w:val="left"/>
      <w:pPr>
        <w:ind w:left="1440" w:hanging="360"/>
      </w:pPr>
    </w:lvl>
    <w:lvl w:ilvl="2" w:tplc="56164491" w:tentative="1">
      <w:start w:val="1"/>
      <w:numFmt w:val="lowerRoman"/>
      <w:lvlText w:val="%3."/>
      <w:lvlJc w:val="right"/>
      <w:pPr>
        <w:ind w:left="2160" w:hanging="180"/>
      </w:pPr>
    </w:lvl>
    <w:lvl w:ilvl="3" w:tplc="56164491" w:tentative="1">
      <w:start w:val="1"/>
      <w:numFmt w:val="decimal"/>
      <w:lvlText w:val="%4."/>
      <w:lvlJc w:val="left"/>
      <w:pPr>
        <w:ind w:left="2880" w:hanging="360"/>
      </w:pPr>
    </w:lvl>
    <w:lvl w:ilvl="4" w:tplc="56164491" w:tentative="1">
      <w:start w:val="1"/>
      <w:numFmt w:val="lowerLetter"/>
      <w:lvlText w:val="%5."/>
      <w:lvlJc w:val="left"/>
      <w:pPr>
        <w:ind w:left="3600" w:hanging="360"/>
      </w:pPr>
    </w:lvl>
    <w:lvl w:ilvl="5" w:tplc="56164491" w:tentative="1">
      <w:start w:val="1"/>
      <w:numFmt w:val="lowerRoman"/>
      <w:lvlText w:val="%6."/>
      <w:lvlJc w:val="right"/>
      <w:pPr>
        <w:ind w:left="4320" w:hanging="180"/>
      </w:pPr>
    </w:lvl>
    <w:lvl w:ilvl="6" w:tplc="56164491" w:tentative="1">
      <w:start w:val="1"/>
      <w:numFmt w:val="decimal"/>
      <w:lvlText w:val="%7."/>
      <w:lvlJc w:val="left"/>
      <w:pPr>
        <w:ind w:left="5040" w:hanging="360"/>
      </w:pPr>
    </w:lvl>
    <w:lvl w:ilvl="7" w:tplc="56164491" w:tentative="1">
      <w:start w:val="1"/>
      <w:numFmt w:val="lowerLetter"/>
      <w:lvlText w:val="%8."/>
      <w:lvlJc w:val="left"/>
      <w:pPr>
        <w:ind w:left="5760" w:hanging="360"/>
      </w:pPr>
    </w:lvl>
    <w:lvl w:ilvl="8" w:tplc="5616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2">
    <w:multiLevelType w:val="hybridMultilevel"/>
    <w:lvl w:ilvl="0" w:tplc="22950769">
      <w:start w:val="1"/>
      <w:numFmt w:val="decimal"/>
      <w:lvlText w:val="%1."/>
      <w:lvlJc w:val="left"/>
      <w:pPr>
        <w:ind w:left="720" w:hanging="360"/>
      </w:pPr>
    </w:lvl>
    <w:lvl w:ilvl="1" w:tplc="22950769" w:tentative="1">
      <w:start w:val="1"/>
      <w:numFmt w:val="lowerLetter"/>
      <w:lvlText w:val="%2."/>
      <w:lvlJc w:val="left"/>
      <w:pPr>
        <w:ind w:left="1440" w:hanging="360"/>
      </w:pPr>
    </w:lvl>
    <w:lvl w:ilvl="2" w:tplc="22950769" w:tentative="1">
      <w:start w:val="1"/>
      <w:numFmt w:val="lowerRoman"/>
      <w:lvlText w:val="%3."/>
      <w:lvlJc w:val="right"/>
      <w:pPr>
        <w:ind w:left="2160" w:hanging="180"/>
      </w:pPr>
    </w:lvl>
    <w:lvl w:ilvl="3" w:tplc="22950769" w:tentative="1">
      <w:start w:val="1"/>
      <w:numFmt w:val="decimal"/>
      <w:lvlText w:val="%4."/>
      <w:lvlJc w:val="left"/>
      <w:pPr>
        <w:ind w:left="2880" w:hanging="360"/>
      </w:pPr>
    </w:lvl>
    <w:lvl w:ilvl="4" w:tplc="22950769" w:tentative="1">
      <w:start w:val="1"/>
      <w:numFmt w:val="lowerLetter"/>
      <w:lvlText w:val="%5."/>
      <w:lvlJc w:val="left"/>
      <w:pPr>
        <w:ind w:left="3600" w:hanging="360"/>
      </w:pPr>
    </w:lvl>
    <w:lvl w:ilvl="5" w:tplc="22950769" w:tentative="1">
      <w:start w:val="1"/>
      <w:numFmt w:val="lowerRoman"/>
      <w:lvlText w:val="%6."/>
      <w:lvlJc w:val="right"/>
      <w:pPr>
        <w:ind w:left="4320" w:hanging="180"/>
      </w:pPr>
    </w:lvl>
    <w:lvl w:ilvl="6" w:tplc="22950769" w:tentative="1">
      <w:start w:val="1"/>
      <w:numFmt w:val="decimal"/>
      <w:lvlText w:val="%7."/>
      <w:lvlJc w:val="left"/>
      <w:pPr>
        <w:ind w:left="5040" w:hanging="360"/>
      </w:pPr>
    </w:lvl>
    <w:lvl w:ilvl="7" w:tplc="22950769" w:tentative="1">
      <w:start w:val="1"/>
      <w:numFmt w:val="lowerLetter"/>
      <w:lvlText w:val="%8."/>
      <w:lvlJc w:val="left"/>
      <w:pPr>
        <w:ind w:left="5760" w:hanging="360"/>
      </w:pPr>
    </w:lvl>
    <w:lvl w:ilvl="8" w:tplc="22950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1">
    <w:multiLevelType w:val="hybridMultilevel"/>
    <w:lvl w:ilvl="0" w:tplc="78178107">
      <w:start w:val="1"/>
      <w:numFmt w:val="decimal"/>
      <w:lvlText w:val="%1."/>
      <w:lvlJc w:val="left"/>
      <w:pPr>
        <w:ind w:left="720" w:hanging="360"/>
      </w:pPr>
    </w:lvl>
    <w:lvl w:ilvl="1" w:tplc="78178107" w:tentative="1">
      <w:start w:val="1"/>
      <w:numFmt w:val="lowerLetter"/>
      <w:lvlText w:val="%2."/>
      <w:lvlJc w:val="left"/>
      <w:pPr>
        <w:ind w:left="1440" w:hanging="360"/>
      </w:pPr>
    </w:lvl>
    <w:lvl w:ilvl="2" w:tplc="78178107" w:tentative="1">
      <w:start w:val="1"/>
      <w:numFmt w:val="lowerRoman"/>
      <w:lvlText w:val="%3."/>
      <w:lvlJc w:val="right"/>
      <w:pPr>
        <w:ind w:left="2160" w:hanging="180"/>
      </w:pPr>
    </w:lvl>
    <w:lvl w:ilvl="3" w:tplc="78178107" w:tentative="1">
      <w:start w:val="1"/>
      <w:numFmt w:val="decimal"/>
      <w:lvlText w:val="%4."/>
      <w:lvlJc w:val="left"/>
      <w:pPr>
        <w:ind w:left="2880" w:hanging="360"/>
      </w:pPr>
    </w:lvl>
    <w:lvl w:ilvl="4" w:tplc="78178107" w:tentative="1">
      <w:start w:val="1"/>
      <w:numFmt w:val="lowerLetter"/>
      <w:lvlText w:val="%5."/>
      <w:lvlJc w:val="left"/>
      <w:pPr>
        <w:ind w:left="3600" w:hanging="360"/>
      </w:pPr>
    </w:lvl>
    <w:lvl w:ilvl="5" w:tplc="78178107" w:tentative="1">
      <w:start w:val="1"/>
      <w:numFmt w:val="lowerRoman"/>
      <w:lvlText w:val="%6."/>
      <w:lvlJc w:val="right"/>
      <w:pPr>
        <w:ind w:left="4320" w:hanging="180"/>
      </w:pPr>
    </w:lvl>
    <w:lvl w:ilvl="6" w:tplc="78178107" w:tentative="1">
      <w:start w:val="1"/>
      <w:numFmt w:val="decimal"/>
      <w:lvlText w:val="%7."/>
      <w:lvlJc w:val="left"/>
      <w:pPr>
        <w:ind w:left="5040" w:hanging="360"/>
      </w:pPr>
    </w:lvl>
    <w:lvl w:ilvl="7" w:tplc="78178107" w:tentative="1">
      <w:start w:val="1"/>
      <w:numFmt w:val="lowerLetter"/>
      <w:lvlText w:val="%8."/>
      <w:lvlJc w:val="left"/>
      <w:pPr>
        <w:ind w:left="5760" w:hanging="360"/>
      </w:pPr>
    </w:lvl>
    <w:lvl w:ilvl="8" w:tplc="78178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0">
    <w:multiLevelType w:val="hybridMultilevel"/>
    <w:lvl w:ilvl="0" w:tplc="98969770">
      <w:start w:val="1"/>
      <w:numFmt w:val="decimal"/>
      <w:lvlText w:val="%1."/>
      <w:lvlJc w:val="left"/>
      <w:pPr>
        <w:ind w:left="720" w:hanging="360"/>
      </w:pPr>
    </w:lvl>
    <w:lvl w:ilvl="1" w:tplc="98969770" w:tentative="1">
      <w:start w:val="1"/>
      <w:numFmt w:val="lowerLetter"/>
      <w:lvlText w:val="%2."/>
      <w:lvlJc w:val="left"/>
      <w:pPr>
        <w:ind w:left="1440" w:hanging="360"/>
      </w:pPr>
    </w:lvl>
    <w:lvl w:ilvl="2" w:tplc="98969770" w:tentative="1">
      <w:start w:val="1"/>
      <w:numFmt w:val="lowerRoman"/>
      <w:lvlText w:val="%3."/>
      <w:lvlJc w:val="right"/>
      <w:pPr>
        <w:ind w:left="2160" w:hanging="180"/>
      </w:pPr>
    </w:lvl>
    <w:lvl w:ilvl="3" w:tplc="98969770" w:tentative="1">
      <w:start w:val="1"/>
      <w:numFmt w:val="decimal"/>
      <w:lvlText w:val="%4."/>
      <w:lvlJc w:val="left"/>
      <w:pPr>
        <w:ind w:left="2880" w:hanging="360"/>
      </w:pPr>
    </w:lvl>
    <w:lvl w:ilvl="4" w:tplc="98969770" w:tentative="1">
      <w:start w:val="1"/>
      <w:numFmt w:val="lowerLetter"/>
      <w:lvlText w:val="%5."/>
      <w:lvlJc w:val="left"/>
      <w:pPr>
        <w:ind w:left="3600" w:hanging="360"/>
      </w:pPr>
    </w:lvl>
    <w:lvl w:ilvl="5" w:tplc="98969770" w:tentative="1">
      <w:start w:val="1"/>
      <w:numFmt w:val="lowerRoman"/>
      <w:lvlText w:val="%6."/>
      <w:lvlJc w:val="right"/>
      <w:pPr>
        <w:ind w:left="4320" w:hanging="180"/>
      </w:pPr>
    </w:lvl>
    <w:lvl w:ilvl="6" w:tplc="98969770" w:tentative="1">
      <w:start w:val="1"/>
      <w:numFmt w:val="decimal"/>
      <w:lvlText w:val="%7."/>
      <w:lvlJc w:val="left"/>
      <w:pPr>
        <w:ind w:left="5040" w:hanging="360"/>
      </w:pPr>
    </w:lvl>
    <w:lvl w:ilvl="7" w:tplc="98969770" w:tentative="1">
      <w:start w:val="1"/>
      <w:numFmt w:val="lowerLetter"/>
      <w:lvlText w:val="%8."/>
      <w:lvlJc w:val="left"/>
      <w:pPr>
        <w:ind w:left="5760" w:hanging="360"/>
      </w:pPr>
    </w:lvl>
    <w:lvl w:ilvl="8" w:tplc="9896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9">
    <w:multiLevelType w:val="hybridMultilevel"/>
    <w:lvl w:ilvl="0" w:tplc="22053776">
      <w:start w:val="1"/>
      <w:numFmt w:val="decimal"/>
      <w:lvlText w:val="%1."/>
      <w:lvlJc w:val="left"/>
      <w:pPr>
        <w:ind w:left="720" w:hanging="360"/>
      </w:pPr>
    </w:lvl>
    <w:lvl w:ilvl="1" w:tplc="22053776" w:tentative="1">
      <w:start w:val="1"/>
      <w:numFmt w:val="lowerLetter"/>
      <w:lvlText w:val="%2."/>
      <w:lvlJc w:val="left"/>
      <w:pPr>
        <w:ind w:left="1440" w:hanging="360"/>
      </w:pPr>
    </w:lvl>
    <w:lvl w:ilvl="2" w:tplc="22053776" w:tentative="1">
      <w:start w:val="1"/>
      <w:numFmt w:val="lowerRoman"/>
      <w:lvlText w:val="%3."/>
      <w:lvlJc w:val="right"/>
      <w:pPr>
        <w:ind w:left="2160" w:hanging="180"/>
      </w:pPr>
    </w:lvl>
    <w:lvl w:ilvl="3" w:tplc="22053776" w:tentative="1">
      <w:start w:val="1"/>
      <w:numFmt w:val="decimal"/>
      <w:lvlText w:val="%4."/>
      <w:lvlJc w:val="left"/>
      <w:pPr>
        <w:ind w:left="2880" w:hanging="360"/>
      </w:pPr>
    </w:lvl>
    <w:lvl w:ilvl="4" w:tplc="22053776" w:tentative="1">
      <w:start w:val="1"/>
      <w:numFmt w:val="lowerLetter"/>
      <w:lvlText w:val="%5."/>
      <w:lvlJc w:val="left"/>
      <w:pPr>
        <w:ind w:left="3600" w:hanging="360"/>
      </w:pPr>
    </w:lvl>
    <w:lvl w:ilvl="5" w:tplc="22053776" w:tentative="1">
      <w:start w:val="1"/>
      <w:numFmt w:val="lowerRoman"/>
      <w:lvlText w:val="%6."/>
      <w:lvlJc w:val="right"/>
      <w:pPr>
        <w:ind w:left="4320" w:hanging="180"/>
      </w:pPr>
    </w:lvl>
    <w:lvl w:ilvl="6" w:tplc="22053776" w:tentative="1">
      <w:start w:val="1"/>
      <w:numFmt w:val="decimal"/>
      <w:lvlText w:val="%7."/>
      <w:lvlJc w:val="left"/>
      <w:pPr>
        <w:ind w:left="5040" w:hanging="360"/>
      </w:pPr>
    </w:lvl>
    <w:lvl w:ilvl="7" w:tplc="22053776" w:tentative="1">
      <w:start w:val="1"/>
      <w:numFmt w:val="lowerLetter"/>
      <w:lvlText w:val="%8."/>
      <w:lvlJc w:val="left"/>
      <w:pPr>
        <w:ind w:left="5760" w:hanging="360"/>
      </w:pPr>
    </w:lvl>
    <w:lvl w:ilvl="8" w:tplc="2205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8">
    <w:multiLevelType w:val="hybridMultilevel"/>
    <w:lvl w:ilvl="0" w:tplc="81025797">
      <w:start w:val="1"/>
      <w:numFmt w:val="decimal"/>
      <w:lvlText w:val="%1."/>
      <w:lvlJc w:val="left"/>
      <w:pPr>
        <w:ind w:left="720" w:hanging="360"/>
      </w:pPr>
    </w:lvl>
    <w:lvl w:ilvl="1" w:tplc="81025797" w:tentative="1">
      <w:start w:val="1"/>
      <w:numFmt w:val="lowerLetter"/>
      <w:lvlText w:val="%2."/>
      <w:lvlJc w:val="left"/>
      <w:pPr>
        <w:ind w:left="1440" w:hanging="360"/>
      </w:pPr>
    </w:lvl>
    <w:lvl w:ilvl="2" w:tplc="81025797" w:tentative="1">
      <w:start w:val="1"/>
      <w:numFmt w:val="lowerRoman"/>
      <w:lvlText w:val="%3."/>
      <w:lvlJc w:val="right"/>
      <w:pPr>
        <w:ind w:left="2160" w:hanging="180"/>
      </w:pPr>
    </w:lvl>
    <w:lvl w:ilvl="3" w:tplc="81025797" w:tentative="1">
      <w:start w:val="1"/>
      <w:numFmt w:val="decimal"/>
      <w:lvlText w:val="%4."/>
      <w:lvlJc w:val="left"/>
      <w:pPr>
        <w:ind w:left="2880" w:hanging="360"/>
      </w:pPr>
    </w:lvl>
    <w:lvl w:ilvl="4" w:tplc="81025797" w:tentative="1">
      <w:start w:val="1"/>
      <w:numFmt w:val="lowerLetter"/>
      <w:lvlText w:val="%5."/>
      <w:lvlJc w:val="left"/>
      <w:pPr>
        <w:ind w:left="3600" w:hanging="360"/>
      </w:pPr>
    </w:lvl>
    <w:lvl w:ilvl="5" w:tplc="81025797" w:tentative="1">
      <w:start w:val="1"/>
      <w:numFmt w:val="lowerRoman"/>
      <w:lvlText w:val="%6."/>
      <w:lvlJc w:val="right"/>
      <w:pPr>
        <w:ind w:left="4320" w:hanging="180"/>
      </w:pPr>
    </w:lvl>
    <w:lvl w:ilvl="6" w:tplc="81025797" w:tentative="1">
      <w:start w:val="1"/>
      <w:numFmt w:val="decimal"/>
      <w:lvlText w:val="%7."/>
      <w:lvlJc w:val="left"/>
      <w:pPr>
        <w:ind w:left="5040" w:hanging="360"/>
      </w:pPr>
    </w:lvl>
    <w:lvl w:ilvl="7" w:tplc="81025797" w:tentative="1">
      <w:start w:val="1"/>
      <w:numFmt w:val="lowerLetter"/>
      <w:lvlText w:val="%8."/>
      <w:lvlJc w:val="left"/>
      <w:pPr>
        <w:ind w:left="5760" w:hanging="360"/>
      </w:pPr>
    </w:lvl>
    <w:lvl w:ilvl="8" w:tplc="81025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7">
    <w:multiLevelType w:val="hybridMultilevel"/>
    <w:lvl w:ilvl="0" w:tplc="244492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187">
    <w:abstractNumId w:val="20187"/>
  </w:num>
  <w:num w:numId="20188">
    <w:abstractNumId w:val="20188"/>
  </w:num>
  <w:num w:numId="20189">
    <w:abstractNumId w:val="20189"/>
  </w:num>
  <w:num w:numId="20190">
    <w:abstractNumId w:val="20190"/>
  </w:num>
  <w:num w:numId="20191">
    <w:abstractNumId w:val="20191"/>
  </w:num>
  <w:num w:numId="20192">
    <w:abstractNumId w:val="20192"/>
  </w:num>
  <w:num w:numId="20193">
    <w:abstractNumId w:val="20193"/>
  </w:num>
  <w:num w:numId="20194">
    <w:abstractNumId w:val="20194"/>
  </w:num>
  <w:num w:numId="20195">
    <w:abstractNumId w:val="20195"/>
  </w:num>
  <w:num w:numId="20196">
    <w:abstractNumId w:val="20196"/>
  </w:num>
  <w:num w:numId="20197">
    <w:abstractNumId w:val="20197"/>
  </w:num>
  <w:num w:numId="20198">
    <w:abstractNumId w:val="20198"/>
  </w:num>
  <w:num w:numId="20199">
    <w:abstractNumId w:val="201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3550661" Type="http://schemas.openxmlformats.org/officeDocument/2006/relationships/comments" Target="comments.xml"/><Relationship Id="rId578841525" Type="http://schemas.microsoft.com/office/2011/relationships/commentsExtended" Target="commentsExtended.xml"/><Relationship Id="rId39927612" Type="http://schemas.openxmlformats.org/officeDocument/2006/relationships/image" Target="media/imgrId39927612.jpg"/><Relationship Id="rId7236682335b98b481" Type="http://schemas.openxmlformats.org/officeDocument/2006/relationships/hyperlink" Target="https://iservice.lombardini.it/jsp/Template2/manuale.jsp?id=437&amp;parent=1433" TargetMode="External"/><Relationship Id="rId9618682335b98bbf1" Type="http://schemas.openxmlformats.org/officeDocument/2006/relationships/hyperlink" Target="https://iservice.lombardini.it/jsp/Template2/manuale.jsp?id=431&amp;parent=1433" TargetMode="External"/><Relationship Id="rId1919682335b98d5f2" Type="http://schemas.openxmlformats.org/officeDocument/2006/relationships/hyperlink" Target="https://iservice.lombardini.it/jsp/Template2/manuale.jsp?id=88&amp;parent=1433" TargetMode="External"/><Relationship Id="rId9722682335b98e723" Type="http://schemas.openxmlformats.org/officeDocument/2006/relationships/hyperlink" Target="https://iservice.lombardini.it/jsp/Template2/manuale.jsp?id=431&amp;parent=1433" TargetMode="External"/><Relationship Id="rId5447682335b98ebbc" Type="http://schemas.openxmlformats.org/officeDocument/2006/relationships/hyperlink" Target="https://iservice.lombardini.it/jsp/Template2/manuale.jsp?id=540&amp;parent=1433" TargetMode="External"/><Relationship Id="rId9647682335b98ede5" Type="http://schemas.openxmlformats.org/officeDocument/2006/relationships/hyperlink" Target="https://iservice.lombardini.it/jsp/Template2/manuale.jsp?id=213&amp;parent=1433" TargetMode="External"/><Relationship Id="rId8158682335b9c686c" Type="http://schemas.openxmlformats.org/officeDocument/2006/relationships/hyperlink" Target="https://www.youtube.com/embed/upyRxW9KPPQ?rel=0" TargetMode="External"/><Relationship Id="rId7493682335b9d0109" Type="http://schemas.openxmlformats.org/officeDocument/2006/relationships/hyperlink" Target="https://iservice.lombardini.it/jsp/Template2/manuale.jsp?id=437&amp;parent=1433" TargetMode="External"/><Relationship Id="rId8306682335b9d6f3f" Type="http://schemas.openxmlformats.org/officeDocument/2006/relationships/hyperlink" Target="https://iservice.lombardini.it/jsp/Template2/manuale.jsp?id=88&amp;parent=1433" TargetMode="External"/><Relationship Id="rId2337682335ba1a1e7" Type="http://schemas.openxmlformats.org/officeDocument/2006/relationships/hyperlink" Target="https://iservice.lombardini.it/jsp/Template2/manuale.jsp?id=437&amp;parent=1433" TargetMode="External"/><Relationship Id="rId5813682335ba25b1c" Type="http://schemas.openxmlformats.org/officeDocument/2006/relationships/hyperlink" Target="https://iservice.lombardini.it/jsp/Template2/manuale.jsp?id=88&amp;parent=1433" TargetMode="External"/><Relationship Id="rId6803682335ba7717a" Type="http://schemas.openxmlformats.org/officeDocument/2006/relationships/hyperlink" Target="https://iservice.lombardini.it/jsp/Template2/manuale.jsp?id=437&amp;parent=1433" TargetMode="External"/><Relationship Id="rId2180682335b983a7a" Type="http://schemas.openxmlformats.org/officeDocument/2006/relationships/image" Target="media/imgrId2180682335b983a7a.jpg"/><Relationship Id="rId3201682335b98aa79" Type="http://schemas.openxmlformats.org/officeDocument/2006/relationships/image" Target="media/imgrId3201682335b98aa79.jpg"/><Relationship Id="rId6339682335b9963d4" Type="http://schemas.openxmlformats.org/officeDocument/2006/relationships/image" Target="media/imgrId6339682335b9963d4.jpg"/><Relationship Id="rId9121682335b9a35ad" Type="http://schemas.openxmlformats.org/officeDocument/2006/relationships/image" Target="media/imgrId9121682335b9a35ad.jpg"/><Relationship Id="rId9857682335b9ae63d" Type="http://schemas.openxmlformats.org/officeDocument/2006/relationships/image" Target="media/imgrId9857682335b9ae63d.jpg"/><Relationship Id="rId5476682335b9ba2d6" Type="http://schemas.openxmlformats.org/officeDocument/2006/relationships/image" Target="media/imgrId5476682335b9ba2d6.jpg"/><Relationship Id="rId8314682335b9c601a" Type="http://schemas.openxmlformats.org/officeDocument/2006/relationships/image" Target="media/imgrId8314682335b9c601a.jpg"/><Relationship Id="rId2486682335b9cf7ae" Type="http://schemas.openxmlformats.org/officeDocument/2006/relationships/image" Target="media/imgrId2486682335b9cf7ae.jpg"/><Relationship Id="rId3448682335b9d6124" Type="http://schemas.openxmlformats.org/officeDocument/2006/relationships/image" Target="media/imgrId3448682335b9d6124.jpg"/><Relationship Id="rId5211682335b9e4c31" Type="http://schemas.openxmlformats.org/officeDocument/2006/relationships/image" Target="media/imgrId5211682335b9e4c31.jpg"/><Relationship Id="rId4076682335b9f3782" Type="http://schemas.openxmlformats.org/officeDocument/2006/relationships/image" Target="media/imgrId4076682335b9f3782.jpg"/><Relationship Id="rId7175682335ba0ff03" Type="http://schemas.openxmlformats.org/officeDocument/2006/relationships/image" Target="media/imgrId7175682335ba0ff03.jpg"/><Relationship Id="rId1350682335ba1982e" Type="http://schemas.openxmlformats.org/officeDocument/2006/relationships/image" Target="media/imgrId1350682335ba1982e.jpg"/><Relationship Id="rId5721682335ba24687" Type="http://schemas.openxmlformats.org/officeDocument/2006/relationships/image" Target="media/imgrId5721682335ba24687.jpg"/><Relationship Id="rId7259682335ba2c7be" Type="http://schemas.openxmlformats.org/officeDocument/2006/relationships/image" Target="media/imgrId7259682335ba2c7be.jpg"/><Relationship Id="rId7556682335ba36f3b" Type="http://schemas.openxmlformats.org/officeDocument/2006/relationships/image" Target="media/imgrId7556682335ba36f3b.jpg"/><Relationship Id="rId1555682335ba4a18a" Type="http://schemas.openxmlformats.org/officeDocument/2006/relationships/image" Target="media/imgrId1555682335ba4a18a.png"/><Relationship Id="rId4354682335ba5dd21" Type="http://schemas.openxmlformats.org/officeDocument/2006/relationships/image" Target="media/imgrId4354682335ba5dd21.png"/><Relationship Id="rId7645682335ba6fed3" Type="http://schemas.openxmlformats.org/officeDocument/2006/relationships/image" Target="media/imgrId7645682335ba6fed3.jpg"/><Relationship Id="rId5911682335ba7689e" Type="http://schemas.openxmlformats.org/officeDocument/2006/relationships/image" Target="media/imgrId5911682335ba7689e.jpg"/><Relationship Id="rId1155682335ba84be7" Type="http://schemas.openxmlformats.org/officeDocument/2006/relationships/image" Target="media/imgrId1155682335ba84be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7612" Type="http://schemas.openxmlformats.org/officeDocument/2006/relationships/image" Target="media/imgrId399276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7612" Type="http://schemas.openxmlformats.org/officeDocument/2006/relationships/image" Target="media/imgrId399276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7612" Type="http://schemas.openxmlformats.org/officeDocument/2006/relationships/image" Target="media/imgrId399276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7612" Type="http://schemas.openxmlformats.org/officeDocument/2006/relationships/image" Target="media/imgrId399276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7612" Type="http://schemas.openxmlformats.org/officeDocument/2006/relationships/image" Target="media/imgrId399276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27612" Type="http://schemas.openxmlformats.org/officeDocument/2006/relationships/image" Target="media/imgrId399276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