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51919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87964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04732" w:name="ctxt"/>
    <w:bookmarkEnd w:id="4004732"/>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7428"/>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7428"/>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7428"/>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7428"/>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7428"/>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742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7428"/>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7428"/>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7428"/>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7428"/>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484160d0a2efa6a0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81860d0a2efa6a9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428"/>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936660d0a2efa6c2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52025538" name="name323960d0a2efdd908"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756260d0a2efdd90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75849600" name="name645960d0a2f0091d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59760d0a2f0091d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27428"/>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7428"/>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7428"/>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6715819" name="name251160d0a2f0211c0"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753260d0a2f0211ba"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29440564" name="name423460d0a2f030d66"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75860d0a2f030d5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40312819" name="name699460d0a2f04cf4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04360d0a2f04cf3c"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052386" name="name139060d0a2f0685b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89560d0a2f0685b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97278274" name="name782960d0a2f08b04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11160d0a2f08b04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429">
    <w:multiLevelType w:val="hybridMultilevel"/>
    <w:lvl w:ilvl="0" w:tplc="42967649">
      <w:start w:val="1"/>
      <w:numFmt w:val="decimal"/>
      <w:lvlText w:val="%1."/>
      <w:lvlJc w:val="left"/>
      <w:pPr>
        <w:ind w:left="720" w:hanging="360"/>
      </w:pPr>
    </w:lvl>
    <w:lvl w:ilvl="1" w:tplc="42967649" w:tentative="1">
      <w:start w:val="1"/>
      <w:numFmt w:val="lowerLetter"/>
      <w:lvlText w:val="%2."/>
      <w:lvlJc w:val="left"/>
      <w:pPr>
        <w:ind w:left="1440" w:hanging="360"/>
      </w:pPr>
    </w:lvl>
    <w:lvl w:ilvl="2" w:tplc="42967649" w:tentative="1">
      <w:start w:val="1"/>
      <w:numFmt w:val="lowerRoman"/>
      <w:lvlText w:val="%3."/>
      <w:lvlJc w:val="right"/>
      <w:pPr>
        <w:ind w:left="2160" w:hanging="180"/>
      </w:pPr>
    </w:lvl>
    <w:lvl w:ilvl="3" w:tplc="42967649" w:tentative="1">
      <w:start w:val="1"/>
      <w:numFmt w:val="decimal"/>
      <w:lvlText w:val="%4."/>
      <w:lvlJc w:val="left"/>
      <w:pPr>
        <w:ind w:left="2880" w:hanging="360"/>
      </w:pPr>
    </w:lvl>
    <w:lvl w:ilvl="4" w:tplc="42967649" w:tentative="1">
      <w:start w:val="1"/>
      <w:numFmt w:val="lowerLetter"/>
      <w:lvlText w:val="%5."/>
      <w:lvlJc w:val="left"/>
      <w:pPr>
        <w:ind w:left="3600" w:hanging="360"/>
      </w:pPr>
    </w:lvl>
    <w:lvl w:ilvl="5" w:tplc="42967649" w:tentative="1">
      <w:start w:val="1"/>
      <w:numFmt w:val="lowerRoman"/>
      <w:lvlText w:val="%6."/>
      <w:lvlJc w:val="right"/>
      <w:pPr>
        <w:ind w:left="4320" w:hanging="180"/>
      </w:pPr>
    </w:lvl>
    <w:lvl w:ilvl="6" w:tplc="42967649" w:tentative="1">
      <w:start w:val="1"/>
      <w:numFmt w:val="decimal"/>
      <w:lvlText w:val="%7."/>
      <w:lvlJc w:val="left"/>
      <w:pPr>
        <w:ind w:left="5040" w:hanging="360"/>
      </w:pPr>
    </w:lvl>
    <w:lvl w:ilvl="7" w:tplc="42967649" w:tentative="1">
      <w:start w:val="1"/>
      <w:numFmt w:val="lowerLetter"/>
      <w:lvlText w:val="%8."/>
      <w:lvlJc w:val="left"/>
      <w:pPr>
        <w:ind w:left="5760" w:hanging="360"/>
      </w:pPr>
    </w:lvl>
    <w:lvl w:ilvl="8" w:tplc="42967649" w:tentative="1">
      <w:start w:val="1"/>
      <w:numFmt w:val="lowerRoman"/>
      <w:lvlText w:val="%9."/>
      <w:lvlJc w:val="right"/>
      <w:pPr>
        <w:ind w:left="6480" w:hanging="180"/>
      </w:pPr>
    </w:lvl>
  </w:abstractNum>
  <w:abstractNum w:abstractNumId="27428">
    <w:multiLevelType w:val="hybridMultilevel"/>
    <w:lvl w:ilvl="0" w:tplc="284953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428">
    <w:abstractNumId w:val="27428"/>
  </w:num>
  <w:num w:numId="27429">
    <w:abstractNumId w:val="274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0184994" Type="http://schemas.openxmlformats.org/officeDocument/2006/relationships/comments" Target="comments.xml"/><Relationship Id="rId319240700" Type="http://schemas.microsoft.com/office/2011/relationships/commentsExtended" Target="commentsExtended.xml"/><Relationship Id="rId66879649" Type="http://schemas.openxmlformats.org/officeDocument/2006/relationships/image" Target="media/imgrId66879649.jpg"/><Relationship Id="rId484160d0a2efa6a0b" Type="http://schemas.openxmlformats.org/officeDocument/2006/relationships/hyperlink" Target="http://www.kohlerengines.com/home.htm" TargetMode="External"/><Relationship Id="rId681860d0a2efa6a90" Type="http://schemas.openxmlformats.org/officeDocument/2006/relationships/hyperlink" Target="http://dealers.kohlerpower.it/" TargetMode="External"/><Relationship Id="rId936660d0a2efa6c29" Type="http://schemas.openxmlformats.org/officeDocument/2006/relationships/hyperlink" Target="http://www.kohlerengines.com/home.htm" TargetMode="External"/><Relationship Id="rId756260d0a2efdd902" Type="http://schemas.openxmlformats.org/officeDocument/2006/relationships/image" Target="media/imgrId756260d0a2efdd902.jpg"/><Relationship Id="rId459760d0a2f0091d3" Type="http://schemas.openxmlformats.org/officeDocument/2006/relationships/image" Target="media/imgrId459760d0a2f0091d3.jpg"/><Relationship Id="rId753260d0a2f0211ba" Type="http://schemas.openxmlformats.org/officeDocument/2006/relationships/image" Target="media/imgrId753260d0a2f0211ba.jpg"/><Relationship Id="rId175860d0a2f030d5e" Type="http://schemas.openxmlformats.org/officeDocument/2006/relationships/image" Target="media/imgrId175860d0a2f030d5e.jpg"/><Relationship Id="rId604360d0a2f04cf3c" Type="http://schemas.openxmlformats.org/officeDocument/2006/relationships/image" Target="media/imgrId604360d0a2f04cf3c.jpg"/><Relationship Id="rId189560d0a2f0685b6" Type="http://schemas.openxmlformats.org/officeDocument/2006/relationships/image" Target="media/imgrId189560d0a2f0685b6.jpg"/><Relationship Id="rId711160d0a2f08b046" Type="http://schemas.openxmlformats.org/officeDocument/2006/relationships/image" Target="media/imgrId711160d0a2f08b04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879649" Type="http://schemas.openxmlformats.org/officeDocument/2006/relationships/image" Target="media/imgrId668796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879649" Type="http://schemas.openxmlformats.org/officeDocument/2006/relationships/image" Target="media/imgrId668796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879649" Type="http://schemas.openxmlformats.org/officeDocument/2006/relationships/image" Target="media/imgrId668796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879649" Type="http://schemas.openxmlformats.org/officeDocument/2006/relationships/image" Target="media/imgrId668796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879649" Type="http://schemas.openxmlformats.org/officeDocument/2006/relationships/image" Target="media/imgrId668796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879649" Type="http://schemas.openxmlformats.org/officeDocument/2006/relationships/image" Target="media/imgrId668796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