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651590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127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515580" w:name="ctxt"/>
    <w:bookmarkEnd w:id="8151558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09777" name="name31136823b89b5845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3106823b89b58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9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60236823b89b58d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710022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9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19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19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19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79000380" name="name44386823b89b79f58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81276823b89b79f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70062" name="name54986823b89b840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86823b89b84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6466823b89b84b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22914449" name="name92526823b89b9523a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89046823b89b95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73794113" name="name31286823b89ba03ac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82596823b89ba0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34554" name="name34846823b89baa5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36823b89baa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0896823b89bab1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9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353221" name="name44486823b89bb6b96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61256823b89bb6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91035" name="name22286823b89bbd4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36823b89bbd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9526823b89bbe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977206" name="name52166823b89bcd9e1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75826823b89bcd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349293" name="name65546823b89bd917c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86636823b89bd9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70152" name="name40306823b89bdf7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26823b89bdf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2056823b89be01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9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46496679" name="name97136823b89befebb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14216823b89bef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528894" name="name63056823b89c07b22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71516823b89c07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940691" name="name32506823b89c13af1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37366823b89c13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182">
    <w:multiLevelType w:val="hybridMultilevel"/>
    <w:lvl w:ilvl="0" w:tplc="27713496">
      <w:start w:val="1"/>
      <w:numFmt w:val="decimal"/>
      <w:lvlText w:val="%1."/>
      <w:lvlJc w:val="left"/>
      <w:pPr>
        <w:ind w:left="720" w:hanging="360"/>
      </w:pPr>
    </w:lvl>
    <w:lvl w:ilvl="1" w:tplc="27713496" w:tentative="1">
      <w:start w:val="1"/>
      <w:numFmt w:val="lowerLetter"/>
      <w:lvlText w:val="%2."/>
      <w:lvlJc w:val="left"/>
      <w:pPr>
        <w:ind w:left="1440" w:hanging="360"/>
      </w:pPr>
    </w:lvl>
    <w:lvl w:ilvl="2" w:tplc="27713496" w:tentative="1">
      <w:start w:val="1"/>
      <w:numFmt w:val="lowerRoman"/>
      <w:lvlText w:val="%3."/>
      <w:lvlJc w:val="right"/>
      <w:pPr>
        <w:ind w:left="2160" w:hanging="180"/>
      </w:pPr>
    </w:lvl>
    <w:lvl w:ilvl="3" w:tplc="27713496" w:tentative="1">
      <w:start w:val="1"/>
      <w:numFmt w:val="decimal"/>
      <w:lvlText w:val="%4."/>
      <w:lvlJc w:val="left"/>
      <w:pPr>
        <w:ind w:left="2880" w:hanging="360"/>
      </w:pPr>
    </w:lvl>
    <w:lvl w:ilvl="4" w:tplc="27713496" w:tentative="1">
      <w:start w:val="1"/>
      <w:numFmt w:val="lowerLetter"/>
      <w:lvlText w:val="%5."/>
      <w:lvlJc w:val="left"/>
      <w:pPr>
        <w:ind w:left="3600" w:hanging="360"/>
      </w:pPr>
    </w:lvl>
    <w:lvl w:ilvl="5" w:tplc="27713496" w:tentative="1">
      <w:start w:val="1"/>
      <w:numFmt w:val="lowerRoman"/>
      <w:lvlText w:val="%6."/>
      <w:lvlJc w:val="right"/>
      <w:pPr>
        <w:ind w:left="4320" w:hanging="180"/>
      </w:pPr>
    </w:lvl>
    <w:lvl w:ilvl="6" w:tplc="27713496" w:tentative="1">
      <w:start w:val="1"/>
      <w:numFmt w:val="decimal"/>
      <w:lvlText w:val="%7."/>
      <w:lvlJc w:val="left"/>
      <w:pPr>
        <w:ind w:left="5040" w:hanging="360"/>
      </w:pPr>
    </w:lvl>
    <w:lvl w:ilvl="7" w:tplc="27713496" w:tentative="1">
      <w:start w:val="1"/>
      <w:numFmt w:val="lowerLetter"/>
      <w:lvlText w:val="%8."/>
      <w:lvlJc w:val="left"/>
      <w:pPr>
        <w:ind w:left="5760" w:hanging="360"/>
      </w:pPr>
    </w:lvl>
    <w:lvl w:ilvl="8" w:tplc="27713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81">
    <w:multiLevelType w:val="hybridMultilevel"/>
    <w:lvl w:ilvl="0" w:tplc="38503594">
      <w:start w:val="1"/>
      <w:numFmt w:val="decimal"/>
      <w:lvlText w:val="%1."/>
      <w:lvlJc w:val="left"/>
      <w:pPr>
        <w:ind w:left="720" w:hanging="360"/>
      </w:pPr>
    </w:lvl>
    <w:lvl w:ilvl="1" w:tplc="38503594" w:tentative="1">
      <w:start w:val="1"/>
      <w:numFmt w:val="lowerLetter"/>
      <w:lvlText w:val="%2."/>
      <w:lvlJc w:val="left"/>
      <w:pPr>
        <w:ind w:left="1440" w:hanging="360"/>
      </w:pPr>
    </w:lvl>
    <w:lvl w:ilvl="2" w:tplc="38503594" w:tentative="1">
      <w:start w:val="1"/>
      <w:numFmt w:val="lowerRoman"/>
      <w:lvlText w:val="%3."/>
      <w:lvlJc w:val="right"/>
      <w:pPr>
        <w:ind w:left="2160" w:hanging="180"/>
      </w:pPr>
    </w:lvl>
    <w:lvl w:ilvl="3" w:tplc="38503594" w:tentative="1">
      <w:start w:val="1"/>
      <w:numFmt w:val="decimal"/>
      <w:lvlText w:val="%4."/>
      <w:lvlJc w:val="left"/>
      <w:pPr>
        <w:ind w:left="2880" w:hanging="360"/>
      </w:pPr>
    </w:lvl>
    <w:lvl w:ilvl="4" w:tplc="38503594" w:tentative="1">
      <w:start w:val="1"/>
      <w:numFmt w:val="lowerLetter"/>
      <w:lvlText w:val="%5."/>
      <w:lvlJc w:val="left"/>
      <w:pPr>
        <w:ind w:left="3600" w:hanging="360"/>
      </w:pPr>
    </w:lvl>
    <w:lvl w:ilvl="5" w:tplc="38503594" w:tentative="1">
      <w:start w:val="1"/>
      <w:numFmt w:val="lowerRoman"/>
      <w:lvlText w:val="%6."/>
      <w:lvlJc w:val="right"/>
      <w:pPr>
        <w:ind w:left="4320" w:hanging="180"/>
      </w:pPr>
    </w:lvl>
    <w:lvl w:ilvl="6" w:tplc="38503594" w:tentative="1">
      <w:start w:val="1"/>
      <w:numFmt w:val="decimal"/>
      <w:lvlText w:val="%7."/>
      <w:lvlJc w:val="left"/>
      <w:pPr>
        <w:ind w:left="5040" w:hanging="360"/>
      </w:pPr>
    </w:lvl>
    <w:lvl w:ilvl="7" w:tplc="38503594" w:tentative="1">
      <w:start w:val="1"/>
      <w:numFmt w:val="lowerLetter"/>
      <w:lvlText w:val="%8."/>
      <w:lvlJc w:val="left"/>
      <w:pPr>
        <w:ind w:left="5760" w:hanging="360"/>
      </w:pPr>
    </w:lvl>
    <w:lvl w:ilvl="8" w:tplc="38503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80">
    <w:multiLevelType w:val="hybridMultilevel"/>
    <w:lvl w:ilvl="0" w:tplc="35300628">
      <w:start w:val="1"/>
      <w:numFmt w:val="decimal"/>
      <w:lvlText w:val="%1."/>
      <w:lvlJc w:val="left"/>
      <w:pPr>
        <w:ind w:left="720" w:hanging="360"/>
      </w:pPr>
    </w:lvl>
    <w:lvl w:ilvl="1" w:tplc="35300628" w:tentative="1">
      <w:start w:val="1"/>
      <w:numFmt w:val="lowerLetter"/>
      <w:lvlText w:val="%2."/>
      <w:lvlJc w:val="left"/>
      <w:pPr>
        <w:ind w:left="1440" w:hanging="360"/>
      </w:pPr>
    </w:lvl>
    <w:lvl w:ilvl="2" w:tplc="35300628" w:tentative="1">
      <w:start w:val="1"/>
      <w:numFmt w:val="lowerRoman"/>
      <w:lvlText w:val="%3."/>
      <w:lvlJc w:val="right"/>
      <w:pPr>
        <w:ind w:left="2160" w:hanging="180"/>
      </w:pPr>
    </w:lvl>
    <w:lvl w:ilvl="3" w:tplc="35300628" w:tentative="1">
      <w:start w:val="1"/>
      <w:numFmt w:val="decimal"/>
      <w:lvlText w:val="%4."/>
      <w:lvlJc w:val="left"/>
      <w:pPr>
        <w:ind w:left="2880" w:hanging="360"/>
      </w:pPr>
    </w:lvl>
    <w:lvl w:ilvl="4" w:tplc="35300628" w:tentative="1">
      <w:start w:val="1"/>
      <w:numFmt w:val="lowerLetter"/>
      <w:lvlText w:val="%5."/>
      <w:lvlJc w:val="left"/>
      <w:pPr>
        <w:ind w:left="3600" w:hanging="360"/>
      </w:pPr>
    </w:lvl>
    <w:lvl w:ilvl="5" w:tplc="35300628" w:tentative="1">
      <w:start w:val="1"/>
      <w:numFmt w:val="lowerRoman"/>
      <w:lvlText w:val="%6."/>
      <w:lvlJc w:val="right"/>
      <w:pPr>
        <w:ind w:left="4320" w:hanging="180"/>
      </w:pPr>
    </w:lvl>
    <w:lvl w:ilvl="6" w:tplc="35300628" w:tentative="1">
      <w:start w:val="1"/>
      <w:numFmt w:val="decimal"/>
      <w:lvlText w:val="%7."/>
      <w:lvlJc w:val="left"/>
      <w:pPr>
        <w:ind w:left="5040" w:hanging="360"/>
      </w:pPr>
    </w:lvl>
    <w:lvl w:ilvl="7" w:tplc="35300628" w:tentative="1">
      <w:start w:val="1"/>
      <w:numFmt w:val="lowerLetter"/>
      <w:lvlText w:val="%8."/>
      <w:lvlJc w:val="left"/>
      <w:pPr>
        <w:ind w:left="5760" w:hanging="360"/>
      </w:pPr>
    </w:lvl>
    <w:lvl w:ilvl="8" w:tplc="35300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9">
    <w:multiLevelType w:val="hybridMultilevel"/>
    <w:lvl w:ilvl="0" w:tplc="45468116">
      <w:start w:val="1"/>
      <w:numFmt w:val="decimal"/>
      <w:lvlText w:val="%1."/>
      <w:lvlJc w:val="left"/>
      <w:pPr>
        <w:ind w:left="720" w:hanging="360"/>
      </w:pPr>
    </w:lvl>
    <w:lvl w:ilvl="1" w:tplc="45468116" w:tentative="1">
      <w:start w:val="1"/>
      <w:numFmt w:val="lowerLetter"/>
      <w:lvlText w:val="%2."/>
      <w:lvlJc w:val="left"/>
      <w:pPr>
        <w:ind w:left="1440" w:hanging="360"/>
      </w:pPr>
    </w:lvl>
    <w:lvl w:ilvl="2" w:tplc="45468116" w:tentative="1">
      <w:start w:val="1"/>
      <w:numFmt w:val="lowerRoman"/>
      <w:lvlText w:val="%3."/>
      <w:lvlJc w:val="right"/>
      <w:pPr>
        <w:ind w:left="2160" w:hanging="180"/>
      </w:pPr>
    </w:lvl>
    <w:lvl w:ilvl="3" w:tplc="45468116" w:tentative="1">
      <w:start w:val="1"/>
      <w:numFmt w:val="decimal"/>
      <w:lvlText w:val="%4."/>
      <w:lvlJc w:val="left"/>
      <w:pPr>
        <w:ind w:left="2880" w:hanging="360"/>
      </w:pPr>
    </w:lvl>
    <w:lvl w:ilvl="4" w:tplc="45468116" w:tentative="1">
      <w:start w:val="1"/>
      <w:numFmt w:val="lowerLetter"/>
      <w:lvlText w:val="%5."/>
      <w:lvlJc w:val="left"/>
      <w:pPr>
        <w:ind w:left="3600" w:hanging="360"/>
      </w:pPr>
    </w:lvl>
    <w:lvl w:ilvl="5" w:tplc="45468116" w:tentative="1">
      <w:start w:val="1"/>
      <w:numFmt w:val="lowerRoman"/>
      <w:lvlText w:val="%6."/>
      <w:lvlJc w:val="right"/>
      <w:pPr>
        <w:ind w:left="4320" w:hanging="180"/>
      </w:pPr>
    </w:lvl>
    <w:lvl w:ilvl="6" w:tplc="45468116" w:tentative="1">
      <w:start w:val="1"/>
      <w:numFmt w:val="decimal"/>
      <w:lvlText w:val="%7."/>
      <w:lvlJc w:val="left"/>
      <w:pPr>
        <w:ind w:left="5040" w:hanging="360"/>
      </w:pPr>
    </w:lvl>
    <w:lvl w:ilvl="7" w:tplc="45468116" w:tentative="1">
      <w:start w:val="1"/>
      <w:numFmt w:val="lowerLetter"/>
      <w:lvlText w:val="%8."/>
      <w:lvlJc w:val="left"/>
      <w:pPr>
        <w:ind w:left="5760" w:hanging="360"/>
      </w:pPr>
    </w:lvl>
    <w:lvl w:ilvl="8" w:tplc="45468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8">
    <w:multiLevelType w:val="hybridMultilevel"/>
    <w:lvl w:ilvl="0" w:tplc="72584439">
      <w:start w:val="1"/>
      <w:numFmt w:val="decimal"/>
      <w:lvlText w:val="%1."/>
      <w:lvlJc w:val="left"/>
      <w:pPr>
        <w:ind w:left="720" w:hanging="360"/>
      </w:pPr>
    </w:lvl>
    <w:lvl w:ilvl="1" w:tplc="72584439" w:tentative="1">
      <w:start w:val="1"/>
      <w:numFmt w:val="lowerLetter"/>
      <w:lvlText w:val="%2."/>
      <w:lvlJc w:val="left"/>
      <w:pPr>
        <w:ind w:left="1440" w:hanging="360"/>
      </w:pPr>
    </w:lvl>
    <w:lvl w:ilvl="2" w:tplc="72584439" w:tentative="1">
      <w:start w:val="1"/>
      <w:numFmt w:val="lowerRoman"/>
      <w:lvlText w:val="%3."/>
      <w:lvlJc w:val="right"/>
      <w:pPr>
        <w:ind w:left="2160" w:hanging="180"/>
      </w:pPr>
    </w:lvl>
    <w:lvl w:ilvl="3" w:tplc="72584439" w:tentative="1">
      <w:start w:val="1"/>
      <w:numFmt w:val="decimal"/>
      <w:lvlText w:val="%4."/>
      <w:lvlJc w:val="left"/>
      <w:pPr>
        <w:ind w:left="2880" w:hanging="360"/>
      </w:pPr>
    </w:lvl>
    <w:lvl w:ilvl="4" w:tplc="72584439" w:tentative="1">
      <w:start w:val="1"/>
      <w:numFmt w:val="lowerLetter"/>
      <w:lvlText w:val="%5."/>
      <w:lvlJc w:val="left"/>
      <w:pPr>
        <w:ind w:left="3600" w:hanging="360"/>
      </w:pPr>
    </w:lvl>
    <w:lvl w:ilvl="5" w:tplc="72584439" w:tentative="1">
      <w:start w:val="1"/>
      <w:numFmt w:val="lowerRoman"/>
      <w:lvlText w:val="%6."/>
      <w:lvlJc w:val="right"/>
      <w:pPr>
        <w:ind w:left="4320" w:hanging="180"/>
      </w:pPr>
    </w:lvl>
    <w:lvl w:ilvl="6" w:tplc="72584439" w:tentative="1">
      <w:start w:val="1"/>
      <w:numFmt w:val="decimal"/>
      <w:lvlText w:val="%7."/>
      <w:lvlJc w:val="left"/>
      <w:pPr>
        <w:ind w:left="5040" w:hanging="360"/>
      </w:pPr>
    </w:lvl>
    <w:lvl w:ilvl="7" w:tplc="72584439" w:tentative="1">
      <w:start w:val="1"/>
      <w:numFmt w:val="lowerLetter"/>
      <w:lvlText w:val="%8."/>
      <w:lvlJc w:val="left"/>
      <w:pPr>
        <w:ind w:left="5760" w:hanging="360"/>
      </w:pPr>
    </w:lvl>
    <w:lvl w:ilvl="8" w:tplc="72584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7">
    <w:multiLevelType w:val="hybridMultilevel"/>
    <w:lvl w:ilvl="0" w:tplc="89934974">
      <w:start w:val="1"/>
      <w:numFmt w:val="decimal"/>
      <w:lvlText w:val="%1."/>
      <w:lvlJc w:val="left"/>
      <w:pPr>
        <w:ind w:left="720" w:hanging="360"/>
      </w:pPr>
    </w:lvl>
    <w:lvl w:ilvl="1" w:tplc="89934974" w:tentative="1">
      <w:start w:val="1"/>
      <w:numFmt w:val="lowerLetter"/>
      <w:lvlText w:val="%2."/>
      <w:lvlJc w:val="left"/>
      <w:pPr>
        <w:ind w:left="1440" w:hanging="360"/>
      </w:pPr>
    </w:lvl>
    <w:lvl w:ilvl="2" w:tplc="89934974" w:tentative="1">
      <w:start w:val="1"/>
      <w:numFmt w:val="lowerRoman"/>
      <w:lvlText w:val="%3."/>
      <w:lvlJc w:val="right"/>
      <w:pPr>
        <w:ind w:left="2160" w:hanging="180"/>
      </w:pPr>
    </w:lvl>
    <w:lvl w:ilvl="3" w:tplc="89934974" w:tentative="1">
      <w:start w:val="1"/>
      <w:numFmt w:val="decimal"/>
      <w:lvlText w:val="%4."/>
      <w:lvlJc w:val="left"/>
      <w:pPr>
        <w:ind w:left="2880" w:hanging="360"/>
      </w:pPr>
    </w:lvl>
    <w:lvl w:ilvl="4" w:tplc="89934974" w:tentative="1">
      <w:start w:val="1"/>
      <w:numFmt w:val="lowerLetter"/>
      <w:lvlText w:val="%5."/>
      <w:lvlJc w:val="left"/>
      <w:pPr>
        <w:ind w:left="3600" w:hanging="360"/>
      </w:pPr>
    </w:lvl>
    <w:lvl w:ilvl="5" w:tplc="89934974" w:tentative="1">
      <w:start w:val="1"/>
      <w:numFmt w:val="lowerRoman"/>
      <w:lvlText w:val="%6."/>
      <w:lvlJc w:val="right"/>
      <w:pPr>
        <w:ind w:left="4320" w:hanging="180"/>
      </w:pPr>
    </w:lvl>
    <w:lvl w:ilvl="6" w:tplc="89934974" w:tentative="1">
      <w:start w:val="1"/>
      <w:numFmt w:val="decimal"/>
      <w:lvlText w:val="%7."/>
      <w:lvlJc w:val="left"/>
      <w:pPr>
        <w:ind w:left="5040" w:hanging="360"/>
      </w:pPr>
    </w:lvl>
    <w:lvl w:ilvl="7" w:tplc="89934974" w:tentative="1">
      <w:start w:val="1"/>
      <w:numFmt w:val="lowerLetter"/>
      <w:lvlText w:val="%8."/>
      <w:lvlJc w:val="left"/>
      <w:pPr>
        <w:ind w:left="5760" w:hanging="360"/>
      </w:pPr>
    </w:lvl>
    <w:lvl w:ilvl="8" w:tplc="89934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6">
    <w:multiLevelType w:val="hybridMultilevel"/>
    <w:lvl w:ilvl="0" w:tplc="72387417">
      <w:start w:val="1"/>
      <w:numFmt w:val="decimal"/>
      <w:lvlText w:val="%1."/>
      <w:lvlJc w:val="left"/>
      <w:pPr>
        <w:ind w:left="720" w:hanging="360"/>
      </w:pPr>
    </w:lvl>
    <w:lvl w:ilvl="1" w:tplc="72387417" w:tentative="1">
      <w:start w:val="1"/>
      <w:numFmt w:val="lowerLetter"/>
      <w:lvlText w:val="%2."/>
      <w:lvlJc w:val="left"/>
      <w:pPr>
        <w:ind w:left="1440" w:hanging="360"/>
      </w:pPr>
    </w:lvl>
    <w:lvl w:ilvl="2" w:tplc="72387417" w:tentative="1">
      <w:start w:val="1"/>
      <w:numFmt w:val="lowerRoman"/>
      <w:lvlText w:val="%3."/>
      <w:lvlJc w:val="right"/>
      <w:pPr>
        <w:ind w:left="2160" w:hanging="180"/>
      </w:pPr>
    </w:lvl>
    <w:lvl w:ilvl="3" w:tplc="72387417" w:tentative="1">
      <w:start w:val="1"/>
      <w:numFmt w:val="decimal"/>
      <w:lvlText w:val="%4."/>
      <w:lvlJc w:val="left"/>
      <w:pPr>
        <w:ind w:left="2880" w:hanging="360"/>
      </w:pPr>
    </w:lvl>
    <w:lvl w:ilvl="4" w:tplc="72387417" w:tentative="1">
      <w:start w:val="1"/>
      <w:numFmt w:val="lowerLetter"/>
      <w:lvlText w:val="%5."/>
      <w:lvlJc w:val="left"/>
      <w:pPr>
        <w:ind w:left="3600" w:hanging="360"/>
      </w:pPr>
    </w:lvl>
    <w:lvl w:ilvl="5" w:tplc="72387417" w:tentative="1">
      <w:start w:val="1"/>
      <w:numFmt w:val="lowerRoman"/>
      <w:lvlText w:val="%6."/>
      <w:lvlJc w:val="right"/>
      <w:pPr>
        <w:ind w:left="4320" w:hanging="180"/>
      </w:pPr>
    </w:lvl>
    <w:lvl w:ilvl="6" w:tplc="72387417" w:tentative="1">
      <w:start w:val="1"/>
      <w:numFmt w:val="decimal"/>
      <w:lvlText w:val="%7."/>
      <w:lvlJc w:val="left"/>
      <w:pPr>
        <w:ind w:left="5040" w:hanging="360"/>
      </w:pPr>
    </w:lvl>
    <w:lvl w:ilvl="7" w:tplc="72387417" w:tentative="1">
      <w:start w:val="1"/>
      <w:numFmt w:val="lowerLetter"/>
      <w:lvlText w:val="%8."/>
      <w:lvlJc w:val="left"/>
      <w:pPr>
        <w:ind w:left="5760" w:hanging="360"/>
      </w:pPr>
    </w:lvl>
    <w:lvl w:ilvl="8" w:tplc="72387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5">
    <w:multiLevelType w:val="hybridMultilevel"/>
    <w:lvl w:ilvl="0" w:tplc="935224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175">
    <w:abstractNumId w:val="19175"/>
  </w:num>
  <w:num w:numId="19176">
    <w:abstractNumId w:val="19176"/>
  </w:num>
  <w:num w:numId="19177">
    <w:abstractNumId w:val="19177"/>
  </w:num>
  <w:num w:numId="19178">
    <w:abstractNumId w:val="19178"/>
  </w:num>
  <w:num w:numId="19179">
    <w:abstractNumId w:val="19179"/>
  </w:num>
  <w:num w:numId="19180">
    <w:abstractNumId w:val="19180"/>
  </w:num>
  <w:num w:numId="19181">
    <w:abstractNumId w:val="19181"/>
  </w:num>
  <w:num w:numId="19182">
    <w:abstractNumId w:val="191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1172784" Type="http://schemas.openxmlformats.org/officeDocument/2006/relationships/comments" Target="comments.xml"/><Relationship Id="rId630147781" Type="http://schemas.microsoft.com/office/2011/relationships/commentsExtended" Target="commentsExtended.xml"/><Relationship Id="rId95127701" Type="http://schemas.openxmlformats.org/officeDocument/2006/relationships/image" Target="media/imgrId95127701.jpg"/><Relationship Id="rId60236823b89b58d91" Type="http://schemas.openxmlformats.org/officeDocument/2006/relationships/hyperlink" Target="https://iservice.lombardini.it/jsp/Template2/manuale.jsp?id=642&amp;parent=1273&amp;txts=3.3.2" TargetMode="External"/><Relationship Id="rId76466823b89b84b7e" Type="http://schemas.openxmlformats.org/officeDocument/2006/relationships/hyperlink" Target="https://iservice.lombardini.it/jsp/Template2/manuale.jsp?id=642&amp;parent=1273&amp;txts=3.3.2" TargetMode="External"/><Relationship Id="rId80896823b89bab183" Type="http://schemas.openxmlformats.org/officeDocument/2006/relationships/hyperlink" Target="https://iservice.lombardini.it/jsp/Template2/manuale.jsp?id=642&amp;parent=1273&amp;txts=3.3.2" TargetMode="External"/><Relationship Id="rId19526823b89bbe084" Type="http://schemas.openxmlformats.org/officeDocument/2006/relationships/hyperlink" Target="https://iservice.lombardini.it/jsp/Template2/manuale.jsp?id=642&amp;parent=1273&amp;txts=3.3.2" TargetMode="External"/><Relationship Id="rId22056823b89be01c9" Type="http://schemas.openxmlformats.org/officeDocument/2006/relationships/hyperlink" Target="https://iservice.lombardini.it/jsp/Template2/manuale.jsp?id=642&amp;parent=1273&amp;txts=3.3.2" TargetMode="External"/><Relationship Id="rId13106823b89b58451" Type="http://schemas.openxmlformats.org/officeDocument/2006/relationships/image" Target="media/imgrId13106823b89b58451.jpg"/><Relationship Id="rId81276823b89b79f54" Type="http://schemas.openxmlformats.org/officeDocument/2006/relationships/image" Target="media/imgrId81276823b89b79f54.jpg"/><Relationship Id="rId42086823b89b84099" Type="http://schemas.openxmlformats.org/officeDocument/2006/relationships/image" Target="media/imgrId42086823b89b84099.jpg"/><Relationship Id="rId89046823b89b95236" Type="http://schemas.openxmlformats.org/officeDocument/2006/relationships/image" Target="media/imgrId89046823b89b95236.png"/><Relationship Id="rId82596823b89ba03a8" Type="http://schemas.openxmlformats.org/officeDocument/2006/relationships/image" Target="media/imgrId82596823b89ba03a8.png"/><Relationship Id="rId69136823b89baa533" Type="http://schemas.openxmlformats.org/officeDocument/2006/relationships/image" Target="media/imgrId69136823b89baa533.jpg"/><Relationship Id="rId61256823b89bb6b92" Type="http://schemas.openxmlformats.org/officeDocument/2006/relationships/image" Target="media/imgrId61256823b89bb6b92.jpg"/><Relationship Id="rId25436823b89bbd4f4" Type="http://schemas.openxmlformats.org/officeDocument/2006/relationships/image" Target="media/imgrId25436823b89bbd4f4.jpg"/><Relationship Id="rId75826823b89bcd9dd" Type="http://schemas.openxmlformats.org/officeDocument/2006/relationships/image" Target="media/imgrId75826823b89bcd9dd.jpg"/><Relationship Id="rId86636823b89bd9177" Type="http://schemas.openxmlformats.org/officeDocument/2006/relationships/image" Target="media/imgrId86636823b89bd9177.jpg"/><Relationship Id="rId70526823b89bdf702" Type="http://schemas.openxmlformats.org/officeDocument/2006/relationships/image" Target="media/imgrId70526823b89bdf702.jpg"/><Relationship Id="rId14216823b89befeb6" Type="http://schemas.openxmlformats.org/officeDocument/2006/relationships/image" Target="media/imgrId14216823b89befeb6.jpg"/><Relationship Id="rId71516823b89c07b1f" Type="http://schemas.openxmlformats.org/officeDocument/2006/relationships/image" Target="media/imgrId71516823b89c07b1f.jpg"/><Relationship Id="rId37366823b89c13aed" Type="http://schemas.openxmlformats.org/officeDocument/2006/relationships/image" Target="media/imgrId37366823b89c13ae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27701" Type="http://schemas.openxmlformats.org/officeDocument/2006/relationships/image" Target="media/imgrId951277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27701" Type="http://schemas.openxmlformats.org/officeDocument/2006/relationships/image" Target="media/imgrId951277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27701" Type="http://schemas.openxmlformats.org/officeDocument/2006/relationships/image" Target="media/imgrId951277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27701" Type="http://schemas.openxmlformats.org/officeDocument/2006/relationships/image" Target="media/imgrId951277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27701" Type="http://schemas.openxmlformats.org/officeDocument/2006/relationships/image" Target="media/imgrId951277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127701" Type="http://schemas.openxmlformats.org/officeDocument/2006/relationships/image" Target="media/imgrId951277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