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74222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72428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285153" w:name="ctxt"/>
    <w:bookmarkEnd w:id="392851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095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955"/>
        </w:numPr>
        <w:spacing w:before="0" w:after="0" w:line="240" w:lineRule="auto"/>
        <w:jc w:val="left"/>
        <w:rPr>
          <w:color w:val="00274C"/>
          <w:sz w:val="20"/>
          <w:szCs w:val="20"/>
        </w:rPr>
      </w:pPr>
      <w:bookmarkStart w:id="14037532" w:name="result_box"/>
      <w:bookmarkEnd w:id="1403753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6006823b8a76b30f"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0936823b8a76b556"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095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95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95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095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095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3606823b8a76de8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7786823b8a76e0a0"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095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95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095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095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9280964" name="name88066823b8a7774b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3226823b8a7774b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095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95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7799871" w:name="result_box"/>
      <w:bookmarkEnd w:id="5779987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8494662" w:name="result_box"/>
      <w:bookmarkEnd w:id="9849466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5846425" w:name="result_box"/>
      <w:bookmarkEnd w:id="7584642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0955"/>
        </w:numPr>
        <w:spacing w:before="0" w:after="0" w:line="240" w:lineRule="auto"/>
        <w:jc w:val="left"/>
        <w:rPr>
          <w:color w:val="00274C"/>
          <w:sz w:val="20"/>
          <w:szCs w:val="20"/>
        </w:rPr>
      </w:pPr>
      <w:bookmarkStart w:id="86978043" w:name="result_box"/>
      <w:bookmarkEnd w:id="8697804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9946823b8a779f6c"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3826736" w:name="result_box"/>
      <w:bookmarkEnd w:id="2382673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4645295" name="name55746823b8a7e63c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8906823b8a7e63ba"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74812389" name="name45486823b8a823095"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32516823b8a823090"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1662194" name="name94596823b8a83158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6006823b8a83157e"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39733248" name="name62296823b8a849cb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3416823b8a849cb7"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7110101" name="name91346823b8a8631d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9546823b8a8631d3"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3333625" name="name84116823b8a87428f"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1246823b8a87428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0888719" name="name97956823b8a87c3c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176823b8a87c3c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523055" name="name55806823b8a881bd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556823b8a881bd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4759779" name="name11706823b8a886f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456823b8a886f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8736522" name="name62156823b8a88e36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106823b8a88e3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33462528" name="name37326823b8a8a25fc"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5506823b8a8a25f7"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635370" name="name96266823b8a92289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6636823b8a92289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1448856" name="name92086823b8a94027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5636823b8a94027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6686823b8a940c4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6678451" name="name16736823b8a96c57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6066823b8a96c57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52329808" name="name18856823b8a97b3f9"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91606823b8a97b3f5"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4258723" name="name43366823b8a98e41d"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5126823b8a98e41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956">
    <w:multiLevelType w:val="hybridMultilevel"/>
    <w:lvl w:ilvl="0" w:tplc="33828445">
      <w:start w:val="1"/>
      <w:numFmt w:val="decimal"/>
      <w:lvlText w:val="%1."/>
      <w:lvlJc w:val="left"/>
      <w:pPr>
        <w:ind w:left="720" w:hanging="360"/>
      </w:pPr>
    </w:lvl>
    <w:lvl w:ilvl="1" w:tplc="33828445" w:tentative="1">
      <w:start w:val="1"/>
      <w:numFmt w:val="lowerLetter"/>
      <w:lvlText w:val="%2."/>
      <w:lvlJc w:val="left"/>
      <w:pPr>
        <w:ind w:left="1440" w:hanging="360"/>
      </w:pPr>
    </w:lvl>
    <w:lvl w:ilvl="2" w:tplc="33828445" w:tentative="1">
      <w:start w:val="1"/>
      <w:numFmt w:val="lowerRoman"/>
      <w:lvlText w:val="%3."/>
      <w:lvlJc w:val="right"/>
      <w:pPr>
        <w:ind w:left="2160" w:hanging="180"/>
      </w:pPr>
    </w:lvl>
    <w:lvl w:ilvl="3" w:tplc="33828445" w:tentative="1">
      <w:start w:val="1"/>
      <w:numFmt w:val="decimal"/>
      <w:lvlText w:val="%4."/>
      <w:lvlJc w:val="left"/>
      <w:pPr>
        <w:ind w:left="2880" w:hanging="360"/>
      </w:pPr>
    </w:lvl>
    <w:lvl w:ilvl="4" w:tplc="33828445" w:tentative="1">
      <w:start w:val="1"/>
      <w:numFmt w:val="lowerLetter"/>
      <w:lvlText w:val="%5."/>
      <w:lvlJc w:val="left"/>
      <w:pPr>
        <w:ind w:left="3600" w:hanging="360"/>
      </w:pPr>
    </w:lvl>
    <w:lvl w:ilvl="5" w:tplc="33828445" w:tentative="1">
      <w:start w:val="1"/>
      <w:numFmt w:val="lowerRoman"/>
      <w:lvlText w:val="%6."/>
      <w:lvlJc w:val="right"/>
      <w:pPr>
        <w:ind w:left="4320" w:hanging="180"/>
      </w:pPr>
    </w:lvl>
    <w:lvl w:ilvl="6" w:tplc="33828445" w:tentative="1">
      <w:start w:val="1"/>
      <w:numFmt w:val="decimal"/>
      <w:lvlText w:val="%7."/>
      <w:lvlJc w:val="left"/>
      <w:pPr>
        <w:ind w:left="5040" w:hanging="360"/>
      </w:pPr>
    </w:lvl>
    <w:lvl w:ilvl="7" w:tplc="33828445" w:tentative="1">
      <w:start w:val="1"/>
      <w:numFmt w:val="lowerLetter"/>
      <w:lvlText w:val="%8."/>
      <w:lvlJc w:val="left"/>
      <w:pPr>
        <w:ind w:left="5760" w:hanging="360"/>
      </w:pPr>
    </w:lvl>
    <w:lvl w:ilvl="8" w:tplc="33828445" w:tentative="1">
      <w:start w:val="1"/>
      <w:numFmt w:val="lowerRoman"/>
      <w:lvlText w:val="%9."/>
      <w:lvlJc w:val="right"/>
      <w:pPr>
        <w:ind w:left="6480" w:hanging="180"/>
      </w:pPr>
    </w:lvl>
  </w:abstractNum>
  <w:abstractNum w:abstractNumId="20955">
    <w:multiLevelType w:val="hybridMultilevel"/>
    <w:lvl w:ilvl="0" w:tplc="407349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955">
    <w:abstractNumId w:val="20955"/>
  </w:num>
  <w:num w:numId="20956">
    <w:abstractNumId w:val="209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4797689" Type="http://schemas.openxmlformats.org/officeDocument/2006/relationships/comments" Target="comments.xml"/><Relationship Id="rId696757961" Type="http://schemas.microsoft.com/office/2011/relationships/commentsExtended" Target="commentsExtended.xml"/><Relationship Id="rId53724287" Type="http://schemas.openxmlformats.org/officeDocument/2006/relationships/image" Target="media/imgrId53724287.jpg"/><Relationship Id="rId26006823b8a76b30f" Type="http://schemas.openxmlformats.org/officeDocument/2006/relationships/hyperlink" Target="https://iservice.lombardini.it/jsp/Template2/manuale.jsp?id=547&amp;parent=1273" TargetMode="External"/><Relationship Id="rId60936823b8a76b556" Type="http://schemas.openxmlformats.org/officeDocument/2006/relationships/hyperlink" Target="https://iservice.lombardini.it/jsp/Template2/manuale.jsp?id=548&amp;parent=1273" TargetMode="External"/><Relationship Id="rId53606823b8a76de81" Type="http://schemas.openxmlformats.org/officeDocument/2006/relationships/hyperlink" Target="https://iservice.lombardini.it/jsp/Template2/manuale.jsp?id=193&amp;parent=1273" TargetMode="External"/><Relationship Id="rId87786823b8a76e0a0" Type="http://schemas.openxmlformats.org/officeDocument/2006/relationships/hyperlink" Target="https://iservice.lombardini.it/jsp/Template2/manuale.jsp?id=193&amp;parent=1273" TargetMode="External"/><Relationship Id="rId39946823b8a779f6c" Type="http://schemas.openxmlformats.org/officeDocument/2006/relationships/hyperlink" Target="https://iservice.lombardini.it/jsp/Template2/manuale.jsp?id=114&amp;parent=1273" TargetMode="External"/><Relationship Id="rId86686823b8a940c47" Type="http://schemas.openxmlformats.org/officeDocument/2006/relationships/hyperlink" Target="https://iservice.lombardini.it/jsp/Template2/manuale.jsp?id=624&amp;parent=1273" TargetMode="External"/><Relationship Id="rId13226823b8a7774b4" Type="http://schemas.openxmlformats.org/officeDocument/2006/relationships/image" Target="media/imgrId13226823b8a7774b4.gif"/><Relationship Id="rId58906823b8a7e63ba" Type="http://schemas.openxmlformats.org/officeDocument/2006/relationships/image" Target="media/imgrId58906823b8a7e63ba.png"/><Relationship Id="rId32516823b8a823090" Type="http://schemas.openxmlformats.org/officeDocument/2006/relationships/image" Target="media/imgrId32516823b8a823090.png"/><Relationship Id="rId56006823b8a83157e" Type="http://schemas.openxmlformats.org/officeDocument/2006/relationships/image" Target="media/imgrId56006823b8a83157e.jpg"/><Relationship Id="rId83416823b8a849cb7" Type="http://schemas.openxmlformats.org/officeDocument/2006/relationships/image" Target="media/imgrId83416823b8a849cb7.jpg"/><Relationship Id="rId59546823b8a8631d3" Type="http://schemas.openxmlformats.org/officeDocument/2006/relationships/image" Target="media/imgrId59546823b8a8631d3.jpg"/><Relationship Id="rId51246823b8a87428a" Type="http://schemas.openxmlformats.org/officeDocument/2006/relationships/image" Target="media/imgrId51246823b8a87428a.png"/><Relationship Id="rId13176823b8a87c3c3" Type="http://schemas.openxmlformats.org/officeDocument/2006/relationships/image" Target="media/imgrId13176823b8a87c3c3.gif"/><Relationship Id="rId23556823b8a881bd0" Type="http://schemas.openxmlformats.org/officeDocument/2006/relationships/image" Target="media/imgrId23556823b8a881bd0.gif"/><Relationship Id="rId37456823b8a886faf" Type="http://schemas.openxmlformats.org/officeDocument/2006/relationships/image" Target="media/imgrId37456823b8a886faf.gif"/><Relationship Id="rId31106823b8a88e364" Type="http://schemas.openxmlformats.org/officeDocument/2006/relationships/image" Target="media/imgrId31106823b8a88e364.gif"/><Relationship Id="rId65506823b8a8a25f7" Type="http://schemas.openxmlformats.org/officeDocument/2006/relationships/image" Target="media/imgrId65506823b8a8a25f7.png"/><Relationship Id="rId56636823b8a922891" Type="http://schemas.openxmlformats.org/officeDocument/2006/relationships/image" Target="media/imgrId56636823b8a922891.png"/><Relationship Id="rId35636823b8a94027a" Type="http://schemas.openxmlformats.org/officeDocument/2006/relationships/image" Target="media/imgrId35636823b8a94027a.png"/><Relationship Id="rId36066823b8a96c578" Type="http://schemas.openxmlformats.org/officeDocument/2006/relationships/image" Target="media/imgrId36066823b8a96c578.png"/><Relationship Id="rId91606823b8a97b3f5" Type="http://schemas.openxmlformats.org/officeDocument/2006/relationships/image" Target="media/imgrId91606823b8a97b3f5.jpg"/><Relationship Id="rId15126823b8a98e419" Type="http://schemas.openxmlformats.org/officeDocument/2006/relationships/image" Target="media/imgrId15126823b8a98e41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724287" Type="http://schemas.openxmlformats.org/officeDocument/2006/relationships/image" Target="media/imgrId537242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724287" Type="http://schemas.openxmlformats.org/officeDocument/2006/relationships/image" Target="media/imgrId537242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724287" Type="http://schemas.openxmlformats.org/officeDocument/2006/relationships/image" Target="media/imgrId537242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724287" Type="http://schemas.openxmlformats.org/officeDocument/2006/relationships/image" Target="media/imgrId537242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724287" Type="http://schemas.openxmlformats.org/officeDocument/2006/relationships/image" Target="media/imgrId537242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724287" Type="http://schemas.openxmlformats.org/officeDocument/2006/relationships/image" Target="media/imgrId537242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