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61020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6065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342533" w:name="ctxt"/>
    <w:bookmarkEnd w:id="6034253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5116823b8c1c806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8656823b8c1cbc3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2647480" name="name77916823b8c1e377d"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1806823b8c1e377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36910541" name="name37986823b8c201e4e"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7296823b8c201e4a"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83312" name="name64736823b8c20f5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26823b8c20f5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20720" name="name30466823b8c215f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36823b8c215f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45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45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45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45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45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40342" name="name85246823b8c21d0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66823b8c21d0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45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45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45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45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45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6234074" name="name51316823b8c225dd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6376823b8c225dd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1675940" name="name42796823b8c22f40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6186823b8c22f40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5999093" name="name61396823b8c236b7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8026823b8c236b7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45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45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45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76335" name="name38886823b8c243f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16823b8c243f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45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945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1013" name="name49746823b8c249da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146823b8c249d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45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945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94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94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945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945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945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945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945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198741" name="name24206823b8c25ca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596823b8c25ca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57181" name="name50086823b8c281b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16823b8c281b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454"/>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9454"/>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9454"/>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9454"/>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9454"/>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588555" name="name73536823b8c2913c2"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9806823b8c2913b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85185823" name="name49796823b8c29ffa2"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2086823b8c29ff9e"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23806" name="name32006823b8c2a79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96823b8c2a79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8686823b8c2a8359" w:history="1">
              <w:r>
                <w:rPr>
                  <w:rStyle w:val="DefaultParagraphFontPHPDOCX"/>
                  <w:b/>
                  <w:bCs/>
                  <w:color w:val="0000FF"/>
                  <w:position w:val="-2"/>
                  <w:sz w:val="20"/>
                  <w:szCs w:val="20"/>
                  <w:u w:val="none"/>
                </w:rPr>
                <w:t xml:space="preserve">Par. 2.17.1.</w:t>
              </w:r>
            </w:hyperlink>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05324" name="name63956823b8c2b7f4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7386823b8c2b7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1959698" name="name46536823b8c2c02b4"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59906823b8c2c02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94750" name="name59996823b8c2c9e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36823b8c2c9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8066823b8c2cb38e" w:history="1">
              <w:r>
                <w:rPr>
                  <w:rStyle w:val="DefaultParagraphFontPHPDOCX"/>
                  <w:b/>
                  <w:bCs/>
                  <w:color w:val="0000FF"/>
                  <w:position w:val="-2"/>
                  <w:sz w:val="20"/>
                  <w:szCs w:val="20"/>
                  <w:u w:val="none"/>
                </w:rPr>
                <w:t xml:space="preserve">(ST_01).</w:t>
              </w:r>
            </w:hyperlink>
          </w:p>
          <w:p>
            <w:pPr>
              <w:numPr>
                <w:ilvl w:val="0"/>
                <w:numId w:val="294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9270997" name="name43646823b8c2d3df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0146823b8c2d3df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32756" name="name28696823b8c2e0e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46823b8c2e0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2843134" name="name47646823b8c2ea09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8156823b8c2ea08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5514792" name="name19476823b8c307c82"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20486823b8c307c7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75950149" name="name37186823b8c31b42e"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66096823b8c31b42a"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48189267" name="name88536823b8c32830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8236823b8c328306"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1006823b8c3295a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31066823b8c32a0d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68932" name="name82886823b8c3315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66823b8c331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316676" name="name78826823b8c337de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386823b8c337de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3593110" name="name25286823b8c33de8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9826823b8c33de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0413241" name="name83686823b8c34531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796823b8c3453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28855223" name="name20326823b8c35f8be"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18156823b8c35f8ba"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67124040" name="name62986823b8c36f4e3"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78366823b8c36f4df"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046823b8c36fd35"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87155" name="name29296823b8c37ea89"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2156823b8c37ea85"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34392318" name="name27076823b8c38d15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4226823b8c38d1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80017969" name="name69446823b8c3b6785"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59406823b8c3b6781"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34925173" name="name14196823b8c3e3c0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7246823b8c3e3c03"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73225903" name="name75836823b8c40664c"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97606823b8c406647"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13971979" name="name26276823b8c4695a5"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45896823b8c4695a0"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8358365" name="name47866823b8c47a79d"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91636823b8c47a7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735980" name="name19496823b8c48d8b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3506823b8c48d8b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3655087" w:name="result_box"/>
                <w:bookmarkEnd w:id="83655087"/>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1166927" w:name="result_box"/>
                <w:bookmarkEnd w:id="81166927"/>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5263868" w:name="result_box"/>
                <w:bookmarkEnd w:id="35263868"/>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335224" name="name88886823b8c4a33c7"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88216823b8c4a33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701977" name="name95296823b8c4af374"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20396823b8c4af3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57479" name="name90686823b8c4b75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06823b8c4b75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See </w:t>
            </w:r>
            <w:hyperlink r:id="rId37306823b8c4b7e8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2220903" name="name30236823b8c4c9875"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2666823b8c4c9871"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50683532" name="name73756823b8c4db19d"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9316823b8c4db199"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4800315" name="name93516823b8c4ec72a"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38626823b8c4ec724"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36609" name="name10326823b8c5012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36823b8c5012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4399" name="name71916823b8c5128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16823b8c512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16914062" name="name33986823b8c51dd78"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7466823b8c51dd73"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347605" name="name98736823b8c52de8e"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92806823b8c52de8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6593573" name="name80256823b8c53f243"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1856823b8c53f23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41093380" name="name17486823b8c54c70d"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35186823b8c54c708"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16211497" name="name81446823b8c559c04"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43536823b8c559c01"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9515045" name="name71756823b8c568ca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996823b8c568ca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9332009" name="name71646823b8c57065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926823b8c57064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4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8228028" name="name97516823b8c57845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0116823b8c57845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60620" name="name40536823b8c583c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616823b8c583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227232" name="name11516823b8c5988d2"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79476823b8c5988c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1546921" name="name99006823b8c5ac634"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6066823b8c5ac63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37640" name="name88086823b8c5b86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26823b8c5b86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5192346" name="name49586823b8c5c3a3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2536823b8c5c3a3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12869" name="name14386823b8c5d6d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46823b8c5d6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13903790" name="name54586823b8c5e8560"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72036823b8c5e855b"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3546866" w:name="result_box"/>
            <w:bookmarkEnd w:id="7354686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45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4394488" name="name21836823b8c606168"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80716823b8c60616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0080548" name="name51016823b8c60fe33"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21466823b8c60fe2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125257" name="name85576823b8c6261f5"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60496823b8c6261f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42691888" name="name59736823b8c62c68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9096823b8c62c6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166823b8c62cfaa"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3396624" name="name36836823b8c6389a8"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35336823b8c6389a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2845744" name="name86946823b8c6406d2"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1436823b8c6406c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090306" name="name62646823b8c648558"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98556823b8c64855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0902799" name="name63406823b8c65410d"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50766823b8c65410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2448781" name="name28716823b8c65fb57"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94776823b8c65fb5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6499209" name="name62156823b8c66b635"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76636823b8c66b63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9118748" name="name92946823b8c67ad22"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20096823b8c67ad1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8488897" name="name25526823b8c688388"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80886823b8c68838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1835077" name="name73166823b8c691862"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2036823b8c69185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4568027" name="name30696823b8c69cef4"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82886823b8c69cef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7604453" name="name24286823b8c6a85f4"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1516823b8c6a85e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6584275" name="name88766823b8c6b3f90"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66516823b8c6b3f8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7830126" name="name61236823b8c6bf7a3"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7926823b8c6bf79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4883106" name="name23216823b8c6cad7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2506823b8c6cad6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4206823b8c6cd384"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108761" name="name96736823b8c6d6a79"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56926823b8c6d6a7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7585554" name="name39796823b8c6e1c4c"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82306823b8c6e1c4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23360573" name="name15356823b8c6f069d"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63666823b8c6f0699"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06396" name="name37676823b8c7053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56823b8c7053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Refer to </w:t>
            </w:r>
            <w:hyperlink r:id="rId97546823b8c705c3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494279" name="name99096823b8c70e2ff"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4216823b8c70e2f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911418" name="name51916823b8c71b08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9726823b8c71b07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93822" name="name64806823b8c723c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96823b8c723c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Refer to </w:t>
            </w:r>
            <w:hyperlink r:id="rId44226823b8c72468a"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916014" name="name99966823b8c735b4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6756823b8c735b4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464668" name="name63246823b8c73f153"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96506823b8c73f14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86458138" name="name13906823b8c7502b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7776823b8c7502b6"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83710008" w:name="__mcenew"/>
            <w:bookmarkEnd w:id="83710008"/>
            <w:r>
              <w:rPr>
                <w:position w:val="-226"/>
              </w:rPr>
              <w:drawing>
                <wp:inline distT="0" distB="0" distL="0" distR="0">
                  <wp:extent cx="2239200" cy="1483200"/>
                  <wp:effectExtent b="0" l="0" r="0" t="0"/>
                  <wp:docPr id="45961461" name="name32926823b8c7622db"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6836823b8c7622d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558169" name="name57176823b8c76d6d9"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17666823b8c76d6d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783787" name="name57766823b8c78508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9776823b8c7850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79307" name="name94296823b8c78e7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26823b8c78e7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346412" name="name61786823b8c799ed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6846823b8c799e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978881" name="name66866823b8c7a75f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1206823b8c7a75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458962" name="name95786823b8c7b4b8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5756823b8c7b4b7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3868" name="name23036823b8c7bf381"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18996823b8c7bf37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4173808" name="name47986823b8c7ca62b"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9936823b8c7ca62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806602" name="name57766823b8c7d6ca8"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2636823b8c7d6ca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934928" name="name29496823b8c7e157c"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87756823b8c7e157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32684" name="name76086823b8c7ea2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96823b8c7ea2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Refer to </w:t>
            </w:r>
            <w:hyperlink r:id="rId65466823b8c7eae0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2725" name="name98446823b8c7f3070"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0806823b8c7f306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38812386" name="name26666823b8c80b25c"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21946823b8c80b25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1284556" name="name67926823b8c817df0"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31816823b8c817de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04089" name="name45266823b8c8311a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8286823b8c8311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429963" name="name58406823b8c838b7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5556823b8c838b7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4160901" name="name58036823b8c84008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2956823b8c84008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5018278" name="name87776823b8c8479f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2986823b8c8479e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5511286" name="name25226823b8c84f5c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1986823b8c84f5b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700832" name="name47116823b8c85d7e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8056823b8c85d7e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895068" name="name40906823b8c870f9d"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5246823b8c870f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46154472" name="name52476823b8c87cc6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38716823b8c87cc6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802603" name="name23196823b8c88b718"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76256823b8c88b71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764156" name="name69846823b8c89b5c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6136823b8c89b5b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83098336" name="name28946823b8c8ace9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8646823b8c8ace97"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45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3356823b8c8ae83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45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563425" name="name76956823b8c8ba17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0606823b8c8ba1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94418" name="name30856823b8c8c4d4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6416823b8c8c4d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000287" name="name69256823b8c8cc4c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3766823b8c8cc4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33165" name="name37196823b8c8d34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06823b8c8d34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Refer to </w:t>
            </w:r>
            <w:hyperlink r:id="rId61766823b8c8d3de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345895" name="name50176823b8c8e01e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25556823b8c8e01e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093325" name="name49586823b8c8eb0c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1226823b8c8eb0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20705" name="name59816823b8c8f400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0726823b8c8f40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617597" name="name89296823b8c909de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9356823b8c909d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6096823b8c90c81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6596823b8c90d1f5"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45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45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45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45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45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610795" name="name68386823b8c91adc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7896823b8c91adb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3849653" name="name44016823b8c9259bb"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4326823b8c9259b6"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15057" name="name93816823b8c92f7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76823b8c92f7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0586823b8c930a1b"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028470" name="name68796823b8c93939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0896823b8c9393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45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45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22474" name="name13396823b8c946a3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6796823b8c946a2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946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46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46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963598" name="name61296823b8c951bb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8646823b8c951b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946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111682" name="name51196823b8c95d8e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6156823b8c95d8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46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648959" name="name32926823b8c967ff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5426823b8c967f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57716" name="name44676823b8c96f1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26823b8c96f1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45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35321024" name="name49556823b8c980f5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2396823b8c980f4e"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62">
    <w:multiLevelType w:val="hybridMultilevel"/>
    <w:lvl w:ilvl="0" w:tplc="72124288">
      <w:start w:val="1"/>
      <w:numFmt w:val="decimal"/>
      <w:lvlText w:val="%1."/>
      <w:lvlJc w:val="left"/>
      <w:pPr>
        <w:ind w:left="720" w:hanging="360"/>
      </w:pPr>
    </w:lvl>
    <w:lvl w:ilvl="1" w:tplc="72124288" w:tentative="1">
      <w:start w:val="1"/>
      <w:numFmt w:val="lowerLetter"/>
      <w:lvlText w:val="%2."/>
      <w:lvlJc w:val="left"/>
      <w:pPr>
        <w:ind w:left="1440" w:hanging="360"/>
      </w:pPr>
    </w:lvl>
    <w:lvl w:ilvl="2" w:tplc="72124288" w:tentative="1">
      <w:start w:val="1"/>
      <w:numFmt w:val="lowerRoman"/>
      <w:lvlText w:val="%3."/>
      <w:lvlJc w:val="right"/>
      <w:pPr>
        <w:ind w:left="2160" w:hanging="180"/>
      </w:pPr>
    </w:lvl>
    <w:lvl w:ilvl="3" w:tplc="72124288" w:tentative="1">
      <w:start w:val="1"/>
      <w:numFmt w:val="decimal"/>
      <w:lvlText w:val="%4."/>
      <w:lvlJc w:val="left"/>
      <w:pPr>
        <w:ind w:left="2880" w:hanging="360"/>
      </w:pPr>
    </w:lvl>
    <w:lvl w:ilvl="4" w:tplc="72124288" w:tentative="1">
      <w:start w:val="1"/>
      <w:numFmt w:val="lowerLetter"/>
      <w:lvlText w:val="%5."/>
      <w:lvlJc w:val="left"/>
      <w:pPr>
        <w:ind w:left="3600" w:hanging="360"/>
      </w:pPr>
    </w:lvl>
    <w:lvl w:ilvl="5" w:tplc="72124288" w:tentative="1">
      <w:start w:val="1"/>
      <w:numFmt w:val="lowerRoman"/>
      <w:lvlText w:val="%6."/>
      <w:lvlJc w:val="right"/>
      <w:pPr>
        <w:ind w:left="4320" w:hanging="180"/>
      </w:pPr>
    </w:lvl>
    <w:lvl w:ilvl="6" w:tplc="72124288" w:tentative="1">
      <w:start w:val="1"/>
      <w:numFmt w:val="decimal"/>
      <w:lvlText w:val="%7."/>
      <w:lvlJc w:val="left"/>
      <w:pPr>
        <w:ind w:left="5040" w:hanging="360"/>
      </w:pPr>
    </w:lvl>
    <w:lvl w:ilvl="7" w:tplc="72124288" w:tentative="1">
      <w:start w:val="1"/>
      <w:numFmt w:val="lowerLetter"/>
      <w:lvlText w:val="%8."/>
      <w:lvlJc w:val="left"/>
      <w:pPr>
        <w:ind w:left="5760" w:hanging="360"/>
      </w:pPr>
    </w:lvl>
    <w:lvl w:ilvl="8" w:tplc="72124288" w:tentative="1">
      <w:start w:val="1"/>
      <w:numFmt w:val="lowerRoman"/>
      <w:lvlText w:val="%9."/>
      <w:lvlJc w:val="right"/>
      <w:pPr>
        <w:ind w:left="6480" w:hanging="180"/>
      </w:pPr>
    </w:lvl>
  </w:abstractNum>
  <w:abstractNum w:abstractNumId="29461">
    <w:multiLevelType w:val="hybridMultilevel"/>
    <w:lvl w:ilvl="0" w:tplc="74965168">
      <w:start w:val="1"/>
      <w:numFmt w:val="decimal"/>
      <w:lvlText w:val="%1."/>
      <w:lvlJc w:val="left"/>
      <w:pPr>
        <w:ind w:left="720" w:hanging="360"/>
      </w:pPr>
    </w:lvl>
    <w:lvl w:ilvl="1" w:tplc="74965168" w:tentative="1">
      <w:start w:val="1"/>
      <w:numFmt w:val="lowerLetter"/>
      <w:lvlText w:val="%2."/>
      <w:lvlJc w:val="left"/>
      <w:pPr>
        <w:ind w:left="1440" w:hanging="360"/>
      </w:pPr>
    </w:lvl>
    <w:lvl w:ilvl="2" w:tplc="74965168" w:tentative="1">
      <w:start w:val="1"/>
      <w:numFmt w:val="lowerRoman"/>
      <w:lvlText w:val="%3."/>
      <w:lvlJc w:val="right"/>
      <w:pPr>
        <w:ind w:left="2160" w:hanging="180"/>
      </w:pPr>
    </w:lvl>
    <w:lvl w:ilvl="3" w:tplc="74965168" w:tentative="1">
      <w:start w:val="1"/>
      <w:numFmt w:val="decimal"/>
      <w:lvlText w:val="%4."/>
      <w:lvlJc w:val="left"/>
      <w:pPr>
        <w:ind w:left="2880" w:hanging="360"/>
      </w:pPr>
    </w:lvl>
    <w:lvl w:ilvl="4" w:tplc="74965168" w:tentative="1">
      <w:start w:val="1"/>
      <w:numFmt w:val="lowerLetter"/>
      <w:lvlText w:val="%5."/>
      <w:lvlJc w:val="left"/>
      <w:pPr>
        <w:ind w:left="3600" w:hanging="360"/>
      </w:pPr>
    </w:lvl>
    <w:lvl w:ilvl="5" w:tplc="74965168" w:tentative="1">
      <w:start w:val="1"/>
      <w:numFmt w:val="lowerRoman"/>
      <w:lvlText w:val="%6."/>
      <w:lvlJc w:val="right"/>
      <w:pPr>
        <w:ind w:left="4320" w:hanging="180"/>
      </w:pPr>
    </w:lvl>
    <w:lvl w:ilvl="6" w:tplc="74965168" w:tentative="1">
      <w:start w:val="1"/>
      <w:numFmt w:val="decimal"/>
      <w:lvlText w:val="%7."/>
      <w:lvlJc w:val="left"/>
      <w:pPr>
        <w:ind w:left="5040" w:hanging="360"/>
      </w:pPr>
    </w:lvl>
    <w:lvl w:ilvl="7" w:tplc="74965168" w:tentative="1">
      <w:start w:val="1"/>
      <w:numFmt w:val="lowerLetter"/>
      <w:lvlText w:val="%8."/>
      <w:lvlJc w:val="left"/>
      <w:pPr>
        <w:ind w:left="5760" w:hanging="360"/>
      </w:pPr>
    </w:lvl>
    <w:lvl w:ilvl="8" w:tplc="74965168" w:tentative="1">
      <w:start w:val="1"/>
      <w:numFmt w:val="lowerRoman"/>
      <w:lvlText w:val="%9."/>
      <w:lvlJc w:val="right"/>
      <w:pPr>
        <w:ind w:left="6480" w:hanging="180"/>
      </w:pPr>
    </w:lvl>
  </w:abstractNum>
  <w:abstractNum w:abstractNumId="29460">
    <w:multiLevelType w:val="hybridMultilevel"/>
    <w:lvl w:ilvl="0" w:tplc="84739436">
      <w:start w:val="1"/>
      <w:numFmt w:val="decimal"/>
      <w:lvlText w:val="%1."/>
      <w:lvlJc w:val="left"/>
      <w:pPr>
        <w:ind w:left="720" w:hanging="360"/>
      </w:pPr>
    </w:lvl>
    <w:lvl w:ilvl="1" w:tplc="84739436" w:tentative="1">
      <w:start w:val="1"/>
      <w:numFmt w:val="lowerLetter"/>
      <w:lvlText w:val="%2."/>
      <w:lvlJc w:val="left"/>
      <w:pPr>
        <w:ind w:left="1440" w:hanging="360"/>
      </w:pPr>
    </w:lvl>
    <w:lvl w:ilvl="2" w:tplc="84739436" w:tentative="1">
      <w:start w:val="1"/>
      <w:numFmt w:val="lowerRoman"/>
      <w:lvlText w:val="%3."/>
      <w:lvlJc w:val="right"/>
      <w:pPr>
        <w:ind w:left="2160" w:hanging="180"/>
      </w:pPr>
    </w:lvl>
    <w:lvl w:ilvl="3" w:tplc="84739436" w:tentative="1">
      <w:start w:val="1"/>
      <w:numFmt w:val="decimal"/>
      <w:lvlText w:val="%4."/>
      <w:lvlJc w:val="left"/>
      <w:pPr>
        <w:ind w:left="2880" w:hanging="360"/>
      </w:pPr>
    </w:lvl>
    <w:lvl w:ilvl="4" w:tplc="84739436" w:tentative="1">
      <w:start w:val="1"/>
      <w:numFmt w:val="lowerLetter"/>
      <w:lvlText w:val="%5."/>
      <w:lvlJc w:val="left"/>
      <w:pPr>
        <w:ind w:left="3600" w:hanging="360"/>
      </w:pPr>
    </w:lvl>
    <w:lvl w:ilvl="5" w:tplc="84739436" w:tentative="1">
      <w:start w:val="1"/>
      <w:numFmt w:val="lowerRoman"/>
      <w:lvlText w:val="%6."/>
      <w:lvlJc w:val="right"/>
      <w:pPr>
        <w:ind w:left="4320" w:hanging="180"/>
      </w:pPr>
    </w:lvl>
    <w:lvl w:ilvl="6" w:tplc="84739436" w:tentative="1">
      <w:start w:val="1"/>
      <w:numFmt w:val="decimal"/>
      <w:lvlText w:val="%7."/>
      <w:lvlJc w:val="left"/>
      <w:pPr>
        <w:ind w:left="5040" w:hanging="360"/>
      </w:pPr>
    </w:lvl>
    <w:lvl w:ilvl="7" w:tplc="84739436" w:tentative="1">
      <w:start w:val="1"/>
      <w:numFmt w:val="lowerLetter"/>
      <w:lvlText w:val="%8."/>
      <w:lvlJc w:val="left"/>
      <w:pPr>
        <w:ind w:left="5760" w:hanging="360"/>
      </w:pPr>
    </w:lvl>
    <w:lvl w:ilvl="8" w:tplc="84739436" w:tentative="1">
      <w:start w:val="1"/>
      <w:numFmt w:val="lowerRoman"/>
      <w:lvlText w:val="%9."/>
      <w:lvlJc w:val="right"/>
      <w:pPr>
        <w:ind w:left="6480" w:hanging="180"/>
      </w:pPr>
    </w:lvl>
  </w:abstractNum>
  <w:abstractNum w:abstractNumId="29459">
    <w:multiLevelType w:val="hybridMultilevel"/>
    <w:lvl w:ilvl="0" w:tplc="70345125">
      <w:start w:val="1"/>
      <w:numFmt w:val="decimal"/>
      <w:lvlText w:val="%1."/>
      <w:lvlJc w:val="left"/>
      <w:pPr>
        <w:ind w:left="720" w:hanging="360"/>
      </w:pPr>
    </w:lvl>
    <w:lvl w:ilvl="1" w:tplc="70345125" w:tentative="1">
      <w:start w:val="1"/>
      <w:numFmt w:val="lowerLetter"/>
      <w:lvlText w:val="%2."/>
      <w:lvlJc w:val="left"/>
      <w:pPr>
        <w:ind w:left="1440" w:hanging="360"/>
      </w:pPr>
    </w:lvl>
    <w:lvl w:ilvl="2" w:tplc="70345125" w:tentative="1">
      <w:start w:val="1"/>
      <w:numFmt w:val="lowerRoman"/>
      <w:lvlText w:val="%3."/>
      <w:lvlJc w:val="right"/>
      <w:pPr>
        <w:ind w:left="2160" w:hanging="180"/>
      </w:pPr>
    </w:lvl>
    <w:lvl w:ilvl="3" w:tplc="70345125" w:tentative="1">
      <w:start w:val="1"/>
      <w:numFmt w:val="decimal"/>
      <w:lvlText w:val="%4."/>
      <w:lvlJc w:val="left"/>
      <w:pPr>
        <w:ind w:left="2880" w:hanging="360"/>
      </w:pPr>
    </w:lvl>
    <w:lvl w:ilvl="4" w:tplc="70345125" w:tentative="1">
      <w:start w:val="1"/>
      <w:numFmt w:val="lowerLetter"/>
      <w:lvlText w:val="%5."/>
      <w:lvlJc w:val="left"/>
      <w:pPr>
        <w:ind w:left="3600" w:hanging="360"/>
      </w:pPr>
    </w:lvl>
    <w:lvl w:ilvl="5" w:tplc="70345125" w:tentative="1">
      <w:start w:val="1"/>
      <w:numFmt w:val="lowerRoman"/>
      <w:lvlText w:val="%6."/>
      <w:lvlJc w:val="right"/>
      <w:pPr>
        <w:ind w:left="4320" w:hanging="180"/>
      </w:pPr>
    </w:lvl>
    <w:lvl w:ilvl="6" w:tplc="70345125" w:tentative="1">
      <w:start w:val="1"/>
      <w:numFmt w:val="decimal"/>
      <w:lvlText w:val="%7."/>
      <w:lvlJc w:val="left"/>
      <w:pPr>
        <w:ind w:left="5040" w:hanging="360"/>
      </w:pPr>
    </w:lvl>
    <w:lvl w:ilvl="7" w:tplc="70345125" w:tentative="1">
      <w:start w:val="1"/>
      <w:numFmt w:val="lowerLetter"/>
      <w:lvlText w:val="%8."/>
      <w:lvlJc w:val="left"/>
      <w:pPr>
        <w:ind w:left="5760" w:hanging="360"/>
      </w:pPr>
    </w:lvl>
    <w:lvl w:ilvl="8" w:tplc="70345125" w:tentative="1">
      <w:start w:val="1"/>
      <w:numFmt w:val="lowerRoman"/>
      <w:lvlText w:val="%9."/>
      <w:lvlJc w:val="right"/>
      <w:pPr>
        <w:ind w:left="6480" w:hanging="180"/>
      </w:pPr>
    </w:lvl>
  </w:abstractNum>
  <w:abstractNum w:abstractNumId="29458">
    <w:multiLevelType w:val="hybridMultilevel"/>
    <w:lvl w:ilvl="0" w:tplc="48890393">
      <w:start w:val="1"/>
      <w:numFmt w:val="decimal"/>
      <w:lvlText w:val="%1."/>
      <w:lvlJc w:val="left"/>
      <w:pPr>
        <w:ind w:left="720" w:hanging="360"/>
      </w:pPr>
    </w:lvl>
    <w:lvl w:ilvl="1" w:tplc="48890393" w:tentative="1">
      <w:start w:val="1"/>
      <w:numFmt w:val="lowerLetter"/>
      <w:lvlText w:val="%2."/>
      <w:lvlJc w:val="left"/>
      <w:pPr>
        <w:ind w:left="1440" w:hanging="360"/>
      </w:pPr>
    </w:lvl>
    <w:lvl w:ilvl="2" w:tplc="48890393" w:tentative="1">
      <w:start w:val="1"/>
      <w:numFmt w:val="lowerRoman"/>
      <w:lvlText w:val="%3."/>
      <w:lvlJc w:val="right"/>
      <w:pPr>
        <w:ind w:left="2160" w:hanging="180"/>
      </w:pPr>
    </w:lvl>
    <w:lvl w:ilvl="3" w:tplc="48890393" w:tentative="1">
      <w:start w:val="1"/>
      <w:numFmt w:val="decimal"/>
      <w:lvlText w:val="%4."/>
      <w:lvlJc w:val="left"/>
      <w:pPr>
        <w:ind w:left="2880" w:hanging="360"/>
      </w:pPr>
    </w:lvl>
    <w:lvl w:ilvl="4" w:tplc="48890393" w:tentative="1">
      <w:start w:val="1"/>
      <w:numFmt w:val="lowerLetter"/>
      <w:lvlText w:val="%5."/>
      <w:lvlJc w:val="left"/>
      <w:pPr>
        <w:ind w:left="3600" w:hanging="360"/>
      </w:pPr>
    </w:lvl>
    <w:lvl w:ilvl="5" w:tplc="48890393" w:tentative="1">
      <w:start w:val="1"/>
      <w:numFmt w:val="lowerRoman"/>
      <w:lvlText w:val="%6."/>
      <w:lvlJc w:val="right"/>
      <w:pPr>
        <w:ind w:left="4320" w:hanging="180"/>
      </w:pPr>
    </w:lvl>
    <w:lvl w:ilvl="6" w:tplc="48890393" w:tentative="1">
      <w:start w:val="1"/>
      <w:numFmt w:val="decimal"/>
      <w:lvlText w:val="%7."/>
      <w:lvlJc w:val="left"/>
      <w:pPr>
        <w:ind w:left="5040" w:hanging="360"/>
      </w:pPr>
    </w:lvl>
    <w:lvl w:ilvl="7" w:tplc="48890393" w:tentative="1">
      <w:start w:val="1"/>
      <w:numFmt w:val="lowerLetter"/>
      <w:lvlText w:val="%8."/>
      <w:lvlJc w:val="left"/>
      <w:pPr>
        <w:ind w:left="5760" w:hanging="360"/>
      </w:pPr>
    </w:lvl>
    <w:lvl w:ilvl="8" w:tplc="48890393" w:tentative="1">
      <w:start w:val="1"/>
      <w:numFmt w:val="lowerRoman"/>
      <w:lvlText w:val="%9."/>
      <w:lvlJc w:val="right"/>
      <w:pPr>
        <w:ind w:left="6480" w:hanging="180"/>
      </w:pPr>
    </w:lvl>
  </w:abstractNum>
  <w:abstractNum w:abstractNumId="29457">
    <w:multiLevelType w:val="hybridMultilevel"/>
    <w:lvl w:ilvl="0" w:tplc="99725861">
      <w:start w:val="1"/>
      <w:numFmt w:val="decimal"/>
      <w:lvlText w:val="%1."/>
      <w:lvlJc w:val="left"/>
      <w:pPr>
        <w:ind w:left="720" w:hanging="360"/>
      </w:pPr>
    </w:lvl>
    <w:lvl w:ilvl="1" w:tplc="99725861" w:tentative="1">
      <w:start w:val="1"/>
      <w:numFmt w:val="lowerLetter"/>
      <w:lvlText w:val="%2."/>
      <w:lvlJc w:val="left"/>
      <w:pPr>
        <w:ind w:left="1440" w:hanging="360"/>
      </w:pPr>
    </w:lvl>
    <w:lvl w:ilvl="2" w:tplc="99725861" w:tentative="1">
      <w:start w:val="1"/>
      <w:numFmt w:val="lowerRoman"/>
      <w:lvlText w:val="%3."/>
      <w:lvlJc w:val="right"/>
      <w:pPr>
        <w:ind w:left="2160" w:hanging="180"/>
      </w:pPr>
    </w:lvl>
    <w:lvl w:ilvl="3" w:tplc="99725861" w:tentative="1">
      <w:start w:val="1"/>
      <w:numFmt w:val="decimal"/>
      <w:lvlText w:val="%4."/>
      <w:lvlJc w:val="left"/>
      <w:pPr>
        <w:ind w:left="2880" w:hanging="360"/>
      </w:pPr>
    </w:lvl>
    <w:lvl w:ilvl="4" w:tplc="99725861" w:tentative="1">
      <w:start w:val="1"/>
      <w:numFmt w:val="lowerLetter"/>
      <w:lvlText w:val="%5."/>
      <w:lvlJc w:val="left"/>
      <w:pPr>
        <w:ind w:left="3600" w:hanging="360"/>
      </w:pPr>
    </w:lvl>
    <w:lvl w:ilvl="5" w:tplc="99725861" w:tentative="1">
      <w:start w:val="1"/>
      <w:numFmt w:val="lowerRoman"/>
      <w:lvlText w:val="%6."/>
      <w:lvlJc w:val="right"/>
      <w:pPr>
        <w:ind w:left="4320" w:hanging="180"/>
      </w:pPr>
    </w:lvl>
    <w:lvl w:ilvl="6" w:tplc="99725861" w:tentative="1">
      <w:start w:val="1"/>
      <w:numFmt w:val="decimal"/>
      <w:lvlText w:val="%7."/>
      <w:lvlJc w:val="left"/>
      <w:pPr>
        <w:ind w:left="5040" w:hanging="360"/>
      </w:pPr>
    </w:lvl>
    <w:lvl w:ilvl="7" w:tplc="99725861" w:tentative="1">
      <w:start w:val="1"/>
      <w:numFmt w:val="lowerLetter"/>
      <w:lvlText w:val="%8."/>
      <w:lvlJc w:val="left"/>
      <w:pPr>
        <w:ind w:left="5760" w:hanging="360"/>
      </w:pPr>
    </w:lvl>
    <w:lvl w:ilvl="8" w:tplc="99725861" w:tentative="1">
      <w:start w:val="1"/>
      <w:numFmt w:val="lowerRoman"/>
      <w:lvlText w:val="%9."/>
      <w:lvlJc w:val="right"/>
      <w:pPr>
        <w:ind w:left="6480" w:hanging="180"/>
      </w:pPr>
    </w:lvl>
  </w:abstractNum>
  <w:abstractNum w:abstractNumId="29456">
    <w:multiLevelType w:val="hybridMultilevel"/>
    <w:lvl w:ilvl="0" w:tplc="55983314">
      <w:start w:val="1"/>
      <w:numFmt w:val="decimal"/>
      <w:lvlText w:val="%1."/>
      <w:lvlJc w:val="left"/>
      <w:pPr>
        <w:ind w:left="720" w:hanging="360"/>
      </w:pPr>
    </w:lvl>
    <w:lvl w:ilvl="1" w:tplc="55983314" w:tentative="1">
      <w:start w:val="1"/>
      <w:numFmt w:val="lowerLetter"/>
      <w:lvlText w:val="%2."/>
      <w:lvlJc w:val="left"/>
      <w:pPr>
        <w:ind w:left="1440" w:hanging="360"/>
      </w:pPr>
    </w:lvl>
    <w:lvl w:ilvl="2" w:tplc="55983314" w:tentative="1">
      <w:start w:val="1"/>
      <w:numFmt w:val="lowerRoman"/>
      <w:lvlText w:val="%3."/>
      <w:lvlJc w:val="right"/>
      <w:pPr>
        <w:ind w:left="2160" w:hanging="180"/>
      </w:pPr>
    </w:lvl>
    <w:lvl w:ilvl="3" w:tplc="55983314" w:tentative="1">
      <w:start w:val="1"/>
      <w:numFmt w:val="decimal"/>
      <w:lvlText w:val="%4."/>
      <w:lvlJc w:val="left"/>
      <w:pPr>
        <w:ind w:left="2880" w:hanging="360"/>
      </w:pPr>
    </w:lvl>
    <w:lvl w:ilvl="4" w:tplc="55983314" w:tentative="1">
      <w:start w:val="1"/>
      <w:numFmt w:val="lowerLetter"/>
      <w:lvlText w:val="%5."/>
      <w:lvlJc w:val="left"/>
      <w:pPr>
        <w:ind w:left="3600" w:hanging="360"/>
      </w:pPr>
    </w:lvl>
    <w:lvl w:ilvl="5" w:tplc="55983314" w:tentative="1">
      <w:start w:val="1"/>
      <w:numFmt w:val="lowerRoman"/>
      <w:lvlText w:val="%6."/>
      <w:lvlJc w:val="right"/>
      <w:pPr>
        <w:ind w:left="4320" w:hanging="180"/>
      </w:pPr>
    </w:lvl>
    <w:lvl w:ilvl="6" w:tplc="55983314" w:tentative="1">
      <w:start w:val="1"/>
      <w:numFmt w:val="decimal"/>
      <w:lvlText w:val="%7."/>
      <w:lvlJc w:val="left"/>
      <w:pPr>
        <w:ind w:left="5040" w:hanging="360"/>
      </w:pPr>
    </w:lvl>
    <w:lvl w:ilvl="7" w:tplc="55983314" w:tentative="1">
      <w:start w:val="1"/>
      <w:numFmt w:val="lowerLetter"/>
      <w:lvlText w:val="%8."/>
      <w:lvlJc w:val="left"/>
      <w:pPr>
        <w:ind w:left="5760" w:hanging="360"/>
      </w:pPr>
    </w:lvl>
    <w:lvl w:ilvl="8" w:tplc="55983314" w:tentative="1">
      <w:start w:val="1"/>
      <w:numFmt w:val="lowerRoman"/>
      <w:lvlText w:val="%9."/>
      <w:lvlJc w:val="right"/>
      <w:pPr>
        <w:ind w:left="6480" w:hanging="180"/>
      </w:pPr>
    </w:lvl>
  </w:abstractNum>
  <w:abstractNum w:abstractNumId="29455">
    <w:multiLevelType w:val="hybridMultilevel"/>
    <w:lvl w:ilvl="0" w:tplc="26758484">
      <w:start w:val="1"/>
      <w:numFmt w:val="decimal"/>
      <w:lvlText w:val="%1."/>
      <w:lvlJc w:val="left"/>
      <w:pPr>
        <w:ind w:left="720" w:hanging="360"/>
      </w:pPr>
    </w:lvl>
    <w:lvl w:ilvl="1" w:tplc="26758484" w:tentative="1">
      <w:start w:val="1"/>
      <w:numFmt w:val="lowerLetter"/>
      <w:lvlText w:val="%2."/>
      <w:lvlJc w:val="left"/>
      <w:pPr>
        <w:ind w:left="1440" w:hanging="360"/>
      </w:pPr>
    </w:lvl>
    <w:lvl w:ilvl="2" w:tplc="26758484" w:tentative="1">
      <w:start w:val="1"/>
      <w:numFmt w:val="lowerRoman"/>
      <w:lvlText w:val="%3."/>
      <w:lvlJc w:val="right"/>
      <w:pPr>
        <w:ind w:left="2160" w:hanging="180"/>
      </w:pPr>
    </w:lvl>
    <w:lvl w:ilvl="3" w:tplc="26758484" w:tentative="1">
      <w:start w:val="1"/>
      <w:numFmt w:val="decimal"/>
      <w:lvlText w:val="%4."/>
      <w:lvlJc w:val="left"/>
      <w:pPr>
        <w:ind w:left="2880" w:hanging="360"/>
      </w:pPr>
    </w:lvl>
    <w:lvl w:ilvl="4" w:tplc="26758484" w:tentative="1">
      <w:start w:val="1"/>
      <w:numFmt w:val="lowerLetter"/>
      <w:lvlText w:val="%5."/>
      <w:lvlJc w:val="left"/>
      <w:pPr>
        <w:ind w:left="3600" w:hanging="360"/>
      </w:pPr>
    </w:lvl>
    <w:lvl w:ilvl="5" w:tplc="26758484" w:tentative="1">
      <w:start w:val="1"/>
      <w:numFmt w:val="lowerRoman"/>
      <w:lvlText w:val="%6."/>
      <w:lvlJc w:val="right"/>
      <w:pPr>
        <w:ind w:left="4320" w:hanging="180"/>
      </w:pPr>
    </w:lvl>
    <w:lvl w:ilvl="6" w:tplc="26758484" w:tentative="1">
      <w:start w:val="1"/>
      <w:numFmt w:val="decimal"/>
      <w:lvlText w:val="%7."/>
      <w:lvlJc w:val="left"/>
      <w:pPr>
        <w:ind w:left="5040" w:hanging="360"/>
      </w:pPr>
    </w:lvl>
    <w:lvl w:ilvl="7" w:tplc="26758484" w:tentative="1">
      <w:start w:val="1"/>
      <w:numFmt w:val="lowerLetter"/>
      <w:lvlText w:val="%8."/>
      <w:lvlJc w:val="left"/>
      <w:pPr>
        <w:ind w:left="5760" w:hanging="360"/>
      </w:pPr>
    </w:lvl>
    <w:lvl w:ilvl="8" w:tplc="26758484" w:tentative="1">
      <w:start w:val="1"/>
      <w:numFmt w:val="lowerRoman"/>
      <w:lvlText w:val="%9."/>
      <w:lvlJc w:val="right"/>
      <w:pPr>
        <w:ind w:left="6480" w:hanging="180"/>
      </w:pPr>
    </w:lvl>
  </w:abstractNum>
  <w:abstractNum w:abstractNumId="29454">
    <w:multiLevelType w:val="hybridMultilevel"/>
    <w:lvl w:ilvl="0" w:tplc="189646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454">
    <w:abstractNumId w:val="29454"/>
  </w:num>
  <w:num w:numId="29455">
    <w:abstractNumId w:val="29455"/>
  </w:num>
  <w:num w:numId="29456">
    <w:abstractNumId w:val="29456"/>
  </w:num>
  <w:num w:numId="29457">
    <w:abstractNumId w:val="29457"/>
  </w:num>
  <w:num w:numId="29458">
    <w:abstractNumId w:val="29458"/>
  </w:num>
  <w:num w:numId="29459">
    <w:abstractNumId w:val="29459"/>
  </w:num>
  <w:num w:numId="29460">
    <w:abstractNumId w:val="29460"/>
  </w:num>
  <w:num w:numId="29461">
    <w:abstractNumId w:val="29461"/>
  </w:num>
  <w:num w:numId="29462">
    <w:abstractNumId w:val="294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156361" Type="http://schemas.openxmlformats.org/officeDocument/2006/relationships/comments" Target="comments.xml"/><Relationship Id="rId642237340" Type="http://schemas.microsoft.com/office/2011/relationships/commentsExtended" Target="commentsExtended.xml"/><Relationship Id="rId64606542" Type="http://schemas.openxmlformats.org/officeDocument/2006/relationships/image" Target="media/imgrId64606542.jpg"/><Relationship Id="rId15116823b8c1c8060" Type="http://schemas.openxmlformats.org/officeDocument/2006/relationships/hyperlink" Target="https://iservice.lombardini.it/jsp/Template2/manuale.jsp?id=101&amp;parent=1000" TargetMode="External"/><Relationship Id="rId18656823b8c1cbc39" Type="http://schemas.openxmlformats.org/officeDocument/2006/relationships/hyperlink" Target="https://iservice.lombardini.it/jsp/Template2/manuale.jsp?id=195&amp;parent=1000" TargetMode="External"/><Relationship Id="rId38686823b8c2a8359" Type="http://schemas.openxmlformats.org/officeDocument/2006/relationships/hyperlink" Target="https://iservice.lombardini.it/jsp/Template2/manuale.jsp?id=638&amp;parent=1273" TargetMode="External"/><Relationship Id="rId88066823b8c2cb38e" Type="http://schemas.openxmlformats.org/officeDocument/2006/relationships/hyperlink" Target="https://iservice.lombardini.it/jsp/Template2/manuale.jsp?id=573&amp;parent=1273" TargetMode="External"/><Relationship Id="rId71006823b8c3295a1" Type="http://schemas.openxmlformats.org/officeDocument/2006/relationships/hyperlink" Target="https://iservice.lombardini.it/jsp/Template2/manuale.jsp?id=573&amp;parent=1273" TargetMode="External"/><Relationship Id="rId31066823b8c32a0df" Type="http://schemas.openxmlformats.org/officeDocument/2006/relationships/hyperlink" Target="https://iservice.lombardini.it/jsp/Template2/manuale.jsp?id=573&amp;parent=1273" TargetMode="External"/><Relationship Id="rId51046823b8c36fd35" Type="http://schemas.openxmlformats.org/officeDocument/2006/relationships/hyperlink" Target="https://www.youtube.com/embed/rtTjmWlZ1cc?rel=0&amp;showinfo=0" TargetMode="External"/><Relationship Id="rId37306823b8c4b7e8c" Type="http://schemas.openxmlformats.org/officeDocument/2006/relationships/hyperlink" Target="https://iservice.lombardini.it/jsp/Template2/manuale.jsp?id=637&amp;parent=1273" TargetMode="External"/><Relationship Id="rId78166823b8c62cfaa" Type="http://schemas.openxmlformats.org/officeDocument/2006/relationships/hyperlink" Target="https://www.youtube.com/embed/6-0TbYG2EkY?showinfo=0&amp;rel=0" TargetMode="External"/><Relationship Id="rId24206823b8c6cd384" Type="http://schemas.openxmlformats.org/officeDocument/2006/relationships/hyperlink" Target="https://iservice.lombardini.it/jsp/Template2/manuale.jsp?id=619&amp;parent=1273" TargetMode="External"/><Relationship Id="rId97546823b8c705c30" Type="http://schemas.openxmlformats.org/officeDocument/2006/relationships/hyperlink" Target="https://iservice.lombardini.it/jsp/Template2/manuale.jsp?id=560&amp;parent=1273" TargetMode="External"/><Relationship Id="rId44226823b8c72468a" Type="http://schemas.openxmlformats.org/officeDocument/2006/relationships/hyperlink" Target="https://iservice.lombardini.it/jsp/Template2/manuale.jsp?id=560&amp;parent=1273" TargetMode="External"/><Relationship Id="rId65466823b8c7eae08" Type="http://schemas.openxmlformats.org/officeDocument/2006/relationships/hyperlink" Target="https://iservice.lombardini.it/jsp/Template2/manuale.jsp?id=560&amp;parent=1273" TargetMode="External"/><Relationship Id="rId23356823b8c8ae835" Type="http://schemas.openxmlformats.org/officeDocument/2006/relationships/hyperlink" Target="https://iservice.lombardini.it/jsp/Template2/manuale.jsp?id=101&amp;parent=1273" TargetMode="External"/><Relationship Id="rId61766823b8c8d3dec" Type="http://schemas.openxmlformats.org/officeDocument/2006/relationships/hyperlink" Target="https://iservice.lombardini.it/jsp/Template2/manuale.jsp?id=637&amp;parent=1273" TargetMode="External"/><Relationship Id="rId56096823b8c90c815" Type="http://schemas.openxmlformats.org/officeDocument/2006/relationships/hyperlink" Target="https://iservice.lombardini.it/jsp/Template2/manuale.jsp?id=101&amp;parent=1273" TargetMode="External"/><Relationship Id="rId16596823b8c90d1f5" Type="http://schemas.openxmlformats.org/officeDocument/2006/relationships/hyperlink" Target="https://iservice.lombardini.it/jsp/Template2/manuale.jsp?id=635&amp;parent=1273" TargetMode="External"/><Relationship Id="rId40586823b8c930a1b" Type="http://schemas.openxmlformats.org/officeDocument/2006/relationships/hyperlink" Target="https://iservice.lombardini.it/jsp/Template2/manuale.jsp?id=638&amp;parent=1273" TargetMode="External"/><Relationship Id="rId91806823b8c1e3778" Type="http://schemas.openxmlformats.org/officeDocument/2006/relationships/image" Target="media/imgrId91806823b8c1e3778.jpg"/><Relationship Id="rId87296823b8c201e4a" Type="http://schemas.openxmlformats.org/officeDocument/2006/relationships/image" Target="media/imgrId87296823b8c201e4a.jpg"/><Relationship Id="rId57626823b8c20f538" Type="http://schemas.openxmlformats.org/officeDocument/2006/relationships/image" Target="media/imgrId57626823b8c20f538.jpg"/><Relationship Id="rId72236823b8c215fae" Type="http://schemas.openxmlformats.org/officeDocument/2006/relationships/image" Target="media/imgrId72236823b8c215fae.jpg"/><Relationship Id="rId47366823b8c21d085" Type="http://schemas.openxmlformats.org/officeDocument/2006/relationships/image" Target="media/imgrId47366823b8c21d085.jpg"/><Relationship Id="rId26376823b8c225dda" Type="http://schemas.openxmlformats.org/officeDocument/2006/relationships/image" Target="media/imgrId26376823b8c225dda.jpg"/><Relationship Id="rId16186823b8c22f405" Type="http://schemas.openxmlformats.org/officeDocument/2006/relationships/image" Target="media/imgrId16186823b8c22f405.jpg"/><Relationship Id="rId68026823b8c236b7b" Type="http://schemas.openxmlformats.org/officeDocument/2006/relationships/image" Target="media/imgrId68026823b8c236b7b.jpg"/><Relationship Id="rId79216823b8c243fa8" Type="http://schemas.openxmlformats.org/officeDocument/2006/relationships/image" Target="media/imgrId79216823b8c243fa8.jpg"/><Relationship Id="rId18146823b8c249d9e" Type="http://schemas.openxmlformats.org/officeDocument/2006/relationships/image" Target="media/imgrId18146823b8c249d9e.jpg"/><Relationship Id="rId67596823b8c25ca2a" Type="http://schemas.openxmlformats.org/officeDocument/2006/relationships/image" Target="media/imgrId67596823b8c25ca2a.png"/><Relationship Id="rId80516823b8c281b60" Type="http://schemas.openxmlformats.org/officeDocument/2006/relationships/image" Target="media/imgrId80516823b8c281b60.jpg"/><Relationship Id="rId49806823b8c2913be" Type="http://schemas.openxmlformats.org/officeDocument/2006/relationships/image" Target="media/imgrId49806823b8c2913be.png"/><Relationship Id="rId92086823b8c29ff9e" Type="http://schemas.openxmlformats.org/officeDocument/2006/relationships/image" Target="media/imgrId92086823b8c29ff9e.png"/><Relationship Id="rId81996823b8c2a791a" Type="http://schemas.openxmlformats.org/officeDocument/2006/relationships/image" Target="media/imgrId81996823b8c2a791a.jpg"/><Relationship Id="rId57386823b8c2b7f3d" Type="http://schemas.openxmlformats.org/officeDocument/2006/relationships/image" Target="media/imgrId57386823b8c2b7f3d.jpg"/><Relationship Id="rId59906823b8c2c02b0" Type="http://schemas.openxmlformats.org/officeDocument/2006/relationships/image" Target="media/imgrId59906823b8c2c02b0.png"/><Relationship Id="rId47636823b8c2c9eb7" Type="http://schemas.openxmlformats.org/officeDocument/2006/relationships/image" Target="media/imgrId47636823b8c2c9eb7.jpg"/><Relationship Id="rId10146823b8c2d3df2" Type="http://schemas.openxmlformats.org/officeDocument/2006/relationships/image" Target="media/imgrId10146823b8c2d3df2.jpg"/><Relationship Id="rId56946823b8c2e0ea3" Type="http://schemas.openxmlformats.org/officeDocument/2006/relationships/image" Target="media/imgrId56946823b8c2e0ea3.jpg"/><Relationship Id="rId48156823b8c2ea08b" Type="http://schemas.openxmlformats.org/officeDocument/2006/relationships/image" Target="media/imgrId48156823b8c2ea08b.jpg"/><Relationship Id="rId20486823b8c307c7d" Type="http://schemas.openxmlformats.org/officeDocument/2006/relationships/image" Target="media/imgrId20486823b8c307c7d.jpg"/><Relationship Id="rId66096823b8c31b42a" Type="http://schemas.openxmlformats.org/officeDocument/2006/relationships/image" Target="media/imgrId66096823b8c31b42a.jpg"/><Relationship Id="rId38236823b8c328306" Type="http://schemas.openxmlformats.org/officeDocument/2006/relationships/image" Target="media/imgrId38236823b8c328306.jpg"/><Relationship Id="rId33066823b8c331505" Type="http://schemas.openxmlformats.org/officeDocument/2006/relationships/image" Target="media/imgrId33066823b8c331505.jpg"/><Relationship Id="rId41386823b8c337de7" Type="http://schemas.openxmlformats.org/officeDocument/2006/relationships/image" Target="media/imgrId41386823b8c337de7.jpg"/><Relationship Id="rId39826823b8c33de81" Type="http://schemas.openxmlformats.org/officeDocument/2006/relationships/image" Target="media/imgrId39826823b8c33de81.jpg"/><Relationship Id="rId82796823b8c345313" Type="http://schemas.openxmlformats.org/officeDocument/2006/relationships/image" Target="media/imgrId82796823b8c345313.jpg"/><Relationship Id="rId18156823b8c35f8ba" Type="http://schemas.openxmlformats.org/officeDocument/2006/relationships/image" Target="media/imgrId18156823b8c35f8ba.png"/><Relationship Id="rId78366823b8c36f4df" Type="http://schemas.openxmlformats.org/officeDocument/2006/relationships/image" Target="media/imgrId78366823b8c36f4df.png"/><Relationship Id="rId42156823b8c37ea85" Type="http://schemas.openxmlformats.org/officeDocument/2006/relationships/image" Target="media/imgrId42156823b8c37ea85.png"/><Relationship Id="rId34226823b8c38d15a" Type="http://schemas.openxmlformats.org/officeDocument/2006/relationships/image" Target="media/imgrId34226823b8c38d15a.png"/><Relationship Id="rId59406823b8c3b6781" Type="http://schemas.openxmlformats.org/officeDocument/2006/relationships/image" Target="media/imgrId59406823b8c3b6781.png"/><Relationship Id="rId57246823b8c3e3c03" Type="http://schemas.openxmlformats.org/officeDocument/2006/relationships/image" Target="media/imgrId57246823b8c3e3c03.png"/><Relationship Id="rId97606823b8c406647" Type="http://schemas.openxmlformats.org/officeDocument/2006/relationships/image" Target="media/imgrId97606823b8c406647.png"/><Relationship Id="rId45896823b8c4695a0" Type="http://schemas.openxmlformats.org/officeDocument/2006/relationships/image" Target="media/imgrId45896823b8c4695a0.png"/><Relationship Id="rId91636823b8c47a798" Type="http://schemas.openxmlformats.org/officeDocument/2006/relationships/image" Target="media/imgrId91636823b8c47a798.png"/><Relationship Id="rId73506823b8c48d8ba" Type="http://schemas.openxmlformats.org/officeDocument/2006/relationships/image" Target="media/imgrId73506823b8c48d8ba.png"/><Relationship Id="rId88216823b8c4a33c3" Type="http://schemas.openxmlformats.org/officeDocument/2006/relationships/image" Target="media/imgrId88216823b8c4a33c3.png"/><Relationship Id="rId20396823b8c4af370" Type="http://schemas.openxmlformats.org/officeDocument/2006/relationships/image" Target="media/imgrId20396823b8c4af370.png"/><Relationship Id="rId91306823b8c4b7521" Type="http://schemas.openxmlformats.org/officeDocument/2006/relationships/image" Target="media/imgrId91306823b8c4b7521.jpg"/><Relationship Id="rId92666823b8c4c9871" Type="http://schemas.openxmlformats.org/officeDocument/2006/relationships/image" Target="media/imgrId92666823b8c4c9871.jpg"/><Relationship Id="rId99316823b8c4db199" Type="http://schemas.openxmlformats.org/officeDocument/2006/relationships/image" Target="media/imgrId99316823b8c4db199.jpg"/><Relationship Id="rId38626823b8c4ec724" Type="http://schemas.openxmlformats.org/officeDocument/2006/relationships/image" Target="media/imgrId38626823b8c4ec724.jpg"/><Relationship Id="rId82836823b8c50124c" Type="http://schemas.openxmlformats.org/officeDocument/2006/relationships/image" Target="media/imgrId82836823b8c50124c.jpg"/><Relationship Id="rId43316823b8c512893" Type="http://schemas.openxmlformats.org/officeDocument/2006/relationships/image" Target="media/imgrId43316823b8c512893.jpg"/><Relationship Id="rId77466823b8c51dd73" Type="http://schemas.openxmlformats.org/officeDocument/2006/relationships/image" Target="media/imgrId77466823b8c51dd73.jpg"/><Relationship Id="rId92806823b8c52de89" Type="http://schemas.openxmlformats.org/officeDocument/2006/relationships/image" Target="media/imgrId92806823b8c52de89.png"/><Relationship Id="rId71856823b8c53f23e" Type="http://schemas.openxmlformats.org/officeDocument/2006/relationships/image" Target="media/imgrId71856823b8c53f23e.png"/><Relationship Id="rId35186823b8c54c708" Type="http://schemas.openxmlformats.org/officeDocument/2006/relationships/image" Target="media/imgrId35186823b8c54c708.png"/><Relationship Id="rId43536823b8c559c01" Type="http://schemas.openxmlformats.org/officeDocument/2006/relationships/image" Target="media/imgrId43536823b8c559c01.png"/><Relationship Id="rId91996823b8c568ca6" Type="http://schemas.openxmlformats.org/officeDocument/2006/relationships/image" Target="media/imgrId91996823b8c568ca6.png"/><Relationship Id="rId98926823b8c57064c" Type="http://schemas.openxmlformats.org/officeDocument/2006/relationships/image" Target="media/imgrId98926823b8c57064c.png"/><Relationship Id="rId90116823b8c578457" Type="http://schemas.openxmlformats.org/officeDocument/2006/relationships/image" Target="media/imgrId90116823b8c578457.png"/><Relationship Id="rId54616823b8c583cf9" Type="http://schemas.openxmlformats.org/officeDocument/2006/relationships/image" Target="media/imgrId54616823b8c583cf9.jpg"/><Relationship Id="rId79476823b8c5988cb" Type="http://schemas.openxmlformats.org/officeDocument/2006/relationships/image" Target="media/imgrId79476823b8c5988cb.png"/><Relationship Id="rId76066823b8c5ac631" Type="http://schemas.openxmlformats.org/officeDocument/2006/relationships/image" Target="media/imgrId76066823b8c5ac631.png"/><Relationship Id="rId25326823b8c5b8693" Type="http://schemas.openxmlformats.org/officeDocument/2006/relationships/image" Target="media/imgrId25326823b8c5b8693.jpg"/><Relationship Id="rId12536823b8c5c3a3a" Type="http://schemas.openxmlformats.org/officeDocument/2006/relationships/image" Target="media/imgrId12536823b8c5c3a3a.png"/><Relationship Id="rId23546823b8c5d6d88" Type="http://schemas.openxmlformats.org/officeDocument/2006/relationships/image" Target="media/imgrId23546823b8c5d6d88.jpg"/><Relationship Id="rId72036823b8c5e855b" Type="http://schemas.openxmlformats.org/officeDocument/2006/relationships/image" Target="media/imgrId72036823b8c5e855b.jpg"/><Relationship Id="rId80716823b8c606163" Type="http://schemas.openxmlformats.org/officeDocument/2006/relationships/image" Target="media/imgrId80716823b8c606163.png"/><Relationship Id="rId21466823b8c60fe2f" Type="http://schemas.openxmlformats.org/officeDocument/2006/relationships/image" Target="media/imgrId21466823b8c60fe2f.png"/><Relationship Id="rId60496823b8c6261f0" Type="http://schemas.openxmlformats.org/officeDocument/2006/relationships/image" Target="media/imgrId60496823b8c6261f0.jpg"/><Relationship Id="rId29096823b8c62c686" Type="http://schemas.openxmlformats.org/officeDocument/2006/relationships/image" Target="media/imgrId29096823b8c62c686.jpg"/><Relationship Id="rId35336823b8c6389a4" Type="http://schemas.openxmlformats.org/officeDocument/2006/relationships/image" Target="media/imgrId35336823b8c6389a4.jpg"/><Relationship Id="rId91436823b8c6406ce" Type="http://schemas.openxmlformats.org/officeDocument/2006/relationships/image" Target="media/imgrId91436823b8c6406ce.jpg"/><Relationship Id="rId98556823b8c648554" Type="http://schemas.openxmlformats.org/officeDocument/2006/relationships/image" Target="media/imgrId98556823b8c648554.jpg"/><Relationship Id="rId50766823b8c654109" Type="http://schemas.openxmlformats.org/officeDocument/2006/relationships/image" Target="media/imgrId50766823b8c654109.jpg"/><Relationship Id="rId94776823b8c65fb52" Type="http://schemas.openxmlformats.org/officeDocument/2006/relationships/image" Target="media/imgrId94776823b8c65fb52.jpg"/><Relationship Id="rId76636823b8c66b631" Type="http://schemas.openxmlformats.org/officeDocument/2006/relationships/image" Target="media/imgrId76636823b8c66b631.jpg"/><Relationship Id="rId20096823b8c67ad1e" Type="http://schemas.openxmlformats.org/officeDocument/2006/relationships/image" Target="media/imgrId20096823b8c67ad1e.jpg"/><Relationship Id="rId80886823b8c688384" Type="http://schemas.openxmlformats.org/officeDocument/2006/relationships/image" Target="media/imgrId80886823b8c688384.jpg"/><Relationship Id="rId92036823b8c69185e" Type="http://schemas.openxmlformats.org/officeDocument/2006/relationships/image" Target="media/imgrId92036823b8c69185e.jpg"/><Relationship Id="rId82886823b8c69cef0" Type="http://schemas.openxmlformats.org/officeDocument/2006/relationships/image" Target="media/imgrId82886823b8c69cef0.jpg"/><Relationship Id="rId21516823b8c6a85ef" Type="http://schemas.openxmlformats.org/officeDocument/2006/relationships/image" Target="media/imgrId21516823b8c6a85ef.jpg"/><Relationship Id="rId66516823b8c6b3f8b" Type="http://schemas.openxmlformats.org/officeDocument/2006/relationships/image" Target="media/imgrId66516823b8c6b3f8b.jpg"/><Relationship Id="rId47926823b8c6bf79e" Type="http://schemas.openxmlformats.org/officeDocument/2006/relationships/image" Target="media/imgrId47926823b8c6bf79e.jpg"/><Relationship Id="rId22506823b8c6cad6f" Type="http://schemas.openxmlformats.org/officeDocument/2006/relationships/image" Target="media/imgrId22506823b8c6cad6f.jpg"/><Relationship Id="rId56926823b8c6d6a75" Type="http://schemas.openxmlformats.org/officeDocument/2006/relationships/image" Target="media/imgrId56926823b8c6d6a75.jpg"/><Relationship Id="rId82306823b8c6e1c48" Type="http://schemas.openxmlformats.org/officeDocument/2006/relationships/image" Target="media/imgrId82306823b8c6e1c48.jpg"/><Relationship Id="rId63666823b8c6f0699" Type="http://schemas.openxmlformats.org/officeDocument/2006/relationships/image" Target="media/imgrId63666823b8c6f0699.jpg"/><Relationship Id="rId79156823b8c705309" Type="http://schemas.openxmlformats.org/officeDocument/2006/relationships/image" Target="media/imgrId79156823b8c705309.jpg"/><Relationship Id="rId64216823b8c70e2fa" Type="http://schemas.openxmlformats.org/officeDocument/2006/relationships/image" Target="media/imgrId64216823b8c70e2fa.jpg"/><Relationship Id="rId49726823b8c71b07f" Type="http://schemas.openxmlformats.org/officeDocument/2006/relationships/image" Target="media/imgrId49726823b8c71b07f.jpg"/><Relationship Id="rId23296823b8c723cfb" Type="http://schemas.openxmlformats.org/officeDocument/2006/relationships/image" Target="media/imgrId23296823b8c723cfb.jpg"/><Relationship Id="rId66756823b8c735b47" Type="http://schemas.openxmlformats.org/officeDocument/2006/relationships/image" Target="media/imgrId66756823b8c735b47.jpg"/><Relationship Id="rId96506823b8c73f14f" Type="http://schemas.openxmlformats.org/officeDocument/2006/relationships/image" Target="media/imgrId96506823b8c73f14f.jpg"/><Relationship Id="rId47776823b8c7502b6" Type="http://schemas.openxmlformats.org/officeDocument/2006/relationships/image" Target="media/imgrId47776823b8c7502b6.jpg"/><Relationship Id="rId96836823b8c7622d6" Type="http://schemas.openxmlformats.org/officeDocument/2006/relationships/image" Target="media/imgrId96836823b8c7622d6.png"/><Relationship Id="rId17666823b8c76d6d5" Type="http://schemas.openxmlformats.org/officeDocument/2006/relationships/image" Target="media/imgrId17666823b8c76d6d5.png"/><Relationship Id="rId29776823b8c785084" Type="http://schemas.openxmlformats.org/officeDocument/2006/relationships/image" Target="media/imgrId29776823b8c785084.png"/><Relationship Id="rId89126823b8c78e78b" Type="http://schemas.openxmlformats.org/officeDocument/2006/relationships/image" Target="media/imgrId89126823b8c78e78b.jpg"/><Relationship Id="rId46846823b8c799ecd" Type="http://schemas.openxmlformats.org/officeDocument/2006/relationships/image" Target="media/imgrId46846823b8c799ecd.png"/><Relationship Id="rId61206823b8c7a75f2" Type="http://schemas.openxmlformats.org/officeDocument/2006/relationships/image" Target="media/imgrId61206823b8c7a75f2.png"/><Relationship Id="rId95756823b8c7b4b7d" Type="http://schemas.openxmlformats.org/officeDocument/2006/relationships/image" Target="media/imgrId95756823b8c7b4b7d.png"/><Relationship Id="rId18996823b8c7bf37d" Type="http://schemas.openxmlformats.org/officeDocument/2006/relationships/image" Target="media/imgrId18996823b8c7bf37d.jpg"/><Relationship Id="rId59936823b8c7ca627" Type="http://schemas.openxmlformats.org/officeDocument/2006/relationships/image" Target="media/imgrId59936823b8c7ca627.jpg"/><Relationship Id="rId82636823b8c7d6ca4" Type="http://schemas.openxmlformats.org/officeDocument/2006/relationships/image" Target="media/imgrId82636823b8c7d6ca4.jpg"/><Relationship Id="rId87756823b8c7e1576" Type="http://schemas.openxmlformats.org/officeDocument/2006/relationships/image" Target="media/imgrId87756823b8c7e1576.jpg"/><Relationship Id="rId22096823b8c7ea2e7" Type="http://schemas.openxmlformats.org/officeDocument/2006/relationships/image" Target="media/imgrId22096823b8c7ea2e7.jpg"/><Relationship Id="rId10806823b8c7f306b" Type="http://schemas.openxmlformats.org/officeDocument/2006/relationships/image" Target="media/imgrId10806823b8c7f306b.jpg"/><Relationship Id="rId21946823b8c80b257" Type="http://schemas.openxmlformats.org/officeDocument/2006/relationships/image" Target="media/imgrId21946823b8c80b257.jpg"/><Relationship Id="rId31816823b8c817dec" Type="http://schemas.openxmlformats.org/officeDocument/2006/relationships/image" Target="media/imgrId31816823b8c817dec.jpg"/><Relationship Id="rId88286823b8c83119f" Type="http://schemas.openxmlformats.org/officeDocument/2006/relationships/image" Target="media/imgrId88286823b8c83119f.png"/><Relationship Id="rId15556823b8c838b74" Type="http://schemas.openxmlformats.org/officeDocument/2006/relationships/image" Target="media/imgrId15556823b8c838b74.png"/><Relationship Id="rId42956823b8c840084" Type="http://schemas.openxmlformats.org/officeDocument/2006/relationships/image" Target="media/imgrId42956823b8c840084.png"/><Relationship Id="rId42986823b8c8479ef" Type="http://schemas.openxmlformats.org/officeDocument/2006/relationships/image" Target="media/imgrId42986823b8c8479ef.png"/><Relationship Id="rId81986823b8c84f5b9" Type="http://schemas.openxmlformats.org/officeDocument/2006/relationships/image" Target="media/imgrId81986823b8c84f5b9.png"/><Relationship Id="rId78056823b8c85d7e2" Type="http://schemas.openxmlformats.org/officeDocument/2006/relationships/image" Target="media/imgrId78056823b8c85d7e2.jpg"/><Relationship Id="rId85246823b8c870f98" Type="http://schemas.openxmlformats.org/officeDocument/2006/relationships/image" Target="media/imgrId85246823b8c870f98.jpg"/><Relationship Id="rId38716823b8c87cc6a" Type="http://schemas.openxmlformats.org/officeDocument/2006/relationships/image" Target="media/imgrId38716823b8c87cc6a.jpg"/><Relationship Id="rId76256823b8c88b714" Type="http://schemas.openxmlformats.org/officeDocument/2006/relationships/image" Target="media/imgrId76256823b8c88b714.jpg"/><Relationship Id="rId26136823b8c89b5bc" Type="http://schemas.openxmlformats.org/officeDocument/2006/relationships/image" Target="media/imgrId26136823b8c89b5bc.jpg"/><Relationship Id="rId58646823b8c8ace97" Type="http://schemas.openxmlformats.org/officeDocument/2006/relationships/image" Target="media/imgrId58646823b8c8ace97.jpg"/><Relationship Id="rId40606823b8c8ba172" Type="http://schemas.openxmlformats.org/officeDocument/2006/relationships/image" Target="media/imgrId40606823b8c8ba172.jpg"/><Relationship Id="rId46416823b8c8c4d40" Type="http://schemas.openxmlformats.org/officeDocument/2006/relationships/image" Target="media/imgrId46416823b8c8c4d40.jpg"/><Relationship Id="rId53766823b8c8cc4c9" Type="http://schemas.openxmlformats.org/officeDocument/2006/relationships/image" Target="media/imgrId53766823b8c8cc4c9.jpg"/><Relationship Id="rId55606823b8c8d34f8" Type="http://schemas.openxmlformats.org/officeDocument/2006/relationships/image" Target="media/imgrId55606823b8c8d34f8.jpg"/><Relationship Id="rId25556823b8c8e01e2" Type="http://schemas.openxmlformats.org/officeDocument/2006/relationships/image" Target="media/imgrId25556823b8c8e01e2.jpg"/><Relationship Id="rId31226823b8c8eb0c1" Type="http://schemas.openxmlformats.org/officeDocument/2006/relationships/image" Target="media/imgrId31226823b8c8eb0c1.png"/><Relationship Id="rId40726823b8c8f4002" Type="http://schemas.openxmlformats.org/officeDocument/2006/relationships/image" Target="media/imgrId40726823b8c8f4002.png"/><Relationship Id="rId89356823b8c909de7" Type="http://schemas.openxmlformats.org/officeDocument/2006/relationships/image" Target="media/imgrId89356823b8c909de7.png"/><Relationship Id="rId47896823b8c91adbf" Type="http://schemas.openxmlformats.org/officeDocument/2006/relationships/image" Target="media/imgrId47896823b8c91adbf.jpg"/><Relationship Id="rId14326823b8c9259b6" Type="http://schemas.openxmlformats.org/officeDocument/2006/relationships/image" Target="media/imgrId14326823b8c9259b6.jpg"/><Relationship Id="rId86676823b8c92f75b" Type="http://schemas.openxmlformats.org/officeDocument/2006/relationships/image" Target="media/imgrId86676823b8c92f75b.jpg"/><Relationship Id="rId50896823b8c939396" Type="http://schemas.openxmlformats.org/officeDocument/2006/relationships/image" Target="media/imgrId50896823b8c939396.jpg"/><Relationship Id="rId56796823b8c946a2f" Type="http://schemas.openxmlformats.org/officeDocument/2006/relationships/image" Target="media/imgrId56796823b8c946a2f.jpg"/><Relationship Id="rId28646823b8c951bba" Type="http://schemas.openxmlformats.org/officeDocument/2006/relationships/image" Target="media/imgrId28646823b8c951bba.jpg"/><Relationship Id="rId46156823b8c95d8dd" Type="http://schemas.openxmlformats.org/officeDocument/2006/relationships/image" Target="media/imgrId46156823b8c95d8dd.jpg"/><Relationship Id="rId25426823b8c967ff7" Type="http://schemas.openxmlformats.org/officeDocument/2006/relationships/image" Target="media/imgrId25426823b8c967ff7.jpg"/><Relationship Id="rId51226823b8c96f124" Type="http://schemas.openxmlformats.org/officeDocument/2006/relationships/image" Target="media/imgrId51226823b8c96f124.jpg"/><Relationship Id="rId52396823b8c980f4e" Type="http://schemas.openxmlformats.org/officeDocument/2006/relationships/image" Target="media/imgrId52396823b8c980f4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606542" Type="http://schemas.openxmlformats.org/officeDocument/2006/relationships/image" Target="media/imgrId646065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606542" Type="http://schemas.openxmlformats.org/officeDocument/2006/relationships/image" Target="media/imgrId646065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606542" Type="http://schemas.openxmlformats.org/officeDocument/2006/relationships/image" Target="media/imgrId646065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606542" Type="http://schemas.openxmlformats.org/officeDocument/2006/relationships/image" Target="media/imgrId646065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606542" Type="http://schemas.openxmlformats.org/officeDocument/2006/relationships/image" Target="media/imgrId646065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606542" Type="http://schemas.openxmlformats.org/officeDocument/2006/relationships/image" Target="media/imgrId646065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