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Rev. 00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521947353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51422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000000" w:rsidP="00342EC8">
          <w:pPr>
            <w:pStyle w:val="Sommario2"/>
          </w:pPr>
          <w:hyperlink w:anchor="_Toc495648771" w:history="1">
            <w:r w:rsidR="00DD1E42" w:rsidRPr="004252A1">
              <w:rPr>
                <w:rStyle w:val="Collegamentoipertestuale"/>
              </w:rPr>
              <w:t>1.1.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_Toc495648771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262B9106" w14:textId="77777777" w:rsidR="00DD1E42" w:rsidRDefault="00000000" w:rsidP="00342EC8">
          <w:pPr>
            <w:pStyle w:val="Sommario2"/>
          </w:pPr>
          <w:hyperlink w:anchor="_Toc495648772" w:history="1">
            <w:r w:rsidR="00DD1E42" w:rsidRPr="004252A1">
              <w:rPr>
                <w:rStyle w:val="Collegamentoipertestuale"/>
              </w:rPr>
              <w:t>1.2.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Asdfsdfsdfggg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_Toc495648772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706762AD" w14:textId="77777777" w:rsidR="000F6647" w:rsidRDefault="00DD1E42" w:rsidP="00CC2880">
          <w:r>
            <w:rPr>
              <w:b/>
              <w:bCs/>
            </w:rPr>
            <w:fldChar w:fldCharType="end"/>
          </w:r>
        </w:p>
      </w:sdtContent>
    </w:sdt>
    <w:p w14:paraId="49417C56" w14:textId="77777777" w:rsidR="000F6647" w:rsidRDefault="000F6647" w:rsidP="00CC2880">
      <w:pPr>
        <w:sectPr w:rsidR="000F6647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94996598" w:name="ctxt"/>
    <w:bookmarkEnd w:id="94996598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81986451" name="name7249682444170e7e8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7285682444170e7e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1142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1142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1142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1142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2.8.8 </w:t>
      </w:r>
      <w:r>
        <w:rPr>
          <w:color w:val="00274C"/>
          <w:sz w:val="20"/>
          <w:szCs w:val="20"/>
          <w:u w:val="none"/>
        </w:rPr>
        <w:t xml:space="preserve"> during assembly.</w:t>
      </w:r>
    </w:p>
    <w:p>
      <w:pPr>
        <w:numPr>
          <w:ilvl w:val="0"/>
          <w:numId w:val="1142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1142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1142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DRAINING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042411" name="name5446682444171f9b7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5269682444171f9b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949420" name="name7068682444172eadc" descr="Cap_5_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3.png"/>
                          <pic:cNvPicPr/>
                        </pic:nvPicPr>
                        <pic:blipFill>
                          <a:blip r:embed="rId9810682444172ea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841272" name="name1606682444173d9aa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2973682444173d9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841426" name="name4311682444174e42c" descr="Cap_5_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5.png"/>
                          <pic:cNvPicPr/>
                        </pic:nvPicPr>
                        <pic:blipFill>
                          <a:blip r:embed="rId4684682444174e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290305" name="name2629682444175cf9c" descr="Cap_5_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4.png"/>
                          <pic:cNvPicPr/>
                        </pic:nvPicPr>
                        <pic:blipFill>
                          <a:blip r:embed="rId1332682444175cf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004359" name="name9690682444176b2e4" descr="Cap_5_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5.png"/>
                          <pic:cNvPicPr/>
                        </pic:nvPicPr>
                        <pic:blipFill>
                          <a:blip r:embed="rId5711682444176b2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remove the radiator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4470" name="name1341682444177afd5" descr="Cap_5_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6.png"/>
                          <pic:cNvPicPr/>
                        </pic:nvPicPr>
                        <pic:blipFill>
                          <a:blip r:embed="rId2016682444177af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95498" name="name890768244417868b2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952868244417868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679751" name="name991168244417954f6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259868244417954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037945" name="name492968244417a17f6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629868244417a17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835780" name="name979468244417b1bfe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435868244417b1bf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40424557" name="name823468244417bcf28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692668244417bcf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392682" name="name522568244417caf4b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400568244417caf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077003" name="name445268244417db704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786768244417db6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3875495" name="name643168244417ee7be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127668244417ee7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274147" name="name70626824441809fca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24966824441809f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109756" name="name16356824441818c9e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95686824441818c9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623318" name="name872368244418269ef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601268244418269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 A (screws M10 -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157495" name="name538968244418333d5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913668244418333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 B (screws M8 -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922788" name="name64466824441841ce1" descr="Cap_5_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7.png"/>
                          <pic:cNvPicPr/>
                        </pic:nvPicPr>
                        <pic:blipFill>
                          <a:blip r:embed="rId27926824441841c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210030" name="name4941682444184cc0a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7516682444184cc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211092" name="name1233682444185acb8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6409682444185acb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320407" name="name7579682444186bc16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3126682444186bc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715949" name="name67246824441877078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970668244418770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75687245" name="name8793682444187fb33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7866682444187fb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371508" name="name3292682444188d28e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5755682444188d2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151298" name="name10316824441896fc8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61256824441896f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21986" name="name706468244418a282e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439168244418a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452426" name="name877068244418b13e0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566768244418b13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using the clamps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719625" name="name307968244418c30c7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723268244418c30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513924" name="name357168244418cf6e3" descr="Cap_5_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3.png"/>
                          <pic:cNvPicPr/>
                        </pic:nvPicPr>
                        <pic:blipFill>
                          <a:blip r:embed="rId569868244418cf6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057224" name="name808068244418ddf1b" descr="Cap_5_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4.png"/>
                          <pic:cNvPicPr/>
                        </pic:nvPicPr>
                        <pic:blipFill>
                          <a:blip r:embed="rId598768244418ddf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812362" name="name619368244418ed648" descr="Cap_5_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5.png"/>
                          <pic:cNvPicPr/>
                        </pic:nvPicPr>
                        <pic:blipFill>
                          <a:blip r:embed="rId294168244418ed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Air inlet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NA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842154" name="name61766824441908a74" descr="Cap_5_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9.png"/>
                          <pic:cNvPicPr/>
                        </pic:nvPicPr>
                        <pic:blipFill>
                          <a:blip r:embed="rId91456824441908a6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inlet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024024" name="name1015682444191718f" descr="Cap_5_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7.png"/>
                          <pic:cNvPicPr/>
                        </pic:nvPicPr>
                        <pic:blipFill>
                          <a:blip r:embed="rId6892682444191718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TC - TCA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127738" name="name4871682444192237c" descr="Cap_5_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0.png"/>
                          <pic:cNvPicPr/>
                        </pic:nvPicPr>
                        <pic:blipFill>
                          <a:blip r:embed="rId31766824441922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005623" name="name1219682444192ee1c" descr="Cap_5_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1.png"/>
                          <pic:cNvPicPr/>
                        </pic:nvPicPr>
                        <pic:blipFill>
                          <a:blip r:embed="rId4825682444192ee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151457" name="name9177682444193f847" descr="Cap_5_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8.png"/>
                          <pic:cNvPicPr/>
                        </pic:nvPicPr>
                        <pic:blipFill>
                          <a:blip r:embed="rId4176682444193f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13623" name="name1351682444194bbba" descr="Cap_5_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9.png"/>
                          <pic:cNvPicPr/>
                        </pic:nvPicPr>
                        <pic:blipFill>
                          <a:blip r:embed="rId9217682444194bb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904456" name="name22856824441958936" descr="Cap_5_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2.png"/>
                          <pic:cNvPicPr/>
                        </pic:nvPicPr>
                        <pic:blipFill>
                          <a:blip r:embed="rId200368244419589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683349" name="name72066824441967a0c" descr="Cap_5_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7.png"/>
                          <pic:cNvPicPr/>
                        </pic:nvPicPr>
                        <pic:blipFill>
                          <a:blip r:embed="rId89886824441967a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B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816636" name="name929568244419729d5" descr="Cap_5_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3.png"/>
                          <pic:cNvPicPr/>
                        </pic:nvPicPr>
                        <pic:blipFill>
                          <a:blip r:embed="rId834368244419729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replace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removed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574875" name="name47976824441980faa" descr="Cap_5_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1.png"/>
                          <pic:cNvPicPr/>
                        </pic:nvPicPr>
                        <pic:blipFill>
                          <a:blip r:embed="rId55226824441980f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968684" name="name3324682444198e099" descr="Cap_5_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8.png"/>
                          <pic:cNvPicPr/>
                        </pic:nvPicPr>
                        <pic:blipFill>
                          <a:blip r:embed="rId2540682444198e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425596" name="name1010682444199afcd" descr="Cap_5_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4.png"/>
                          <pic:cNvPicPr/>
                        </pic:nvPicPr>
                        <pic:blipFill>
                          <a:blip r:embed="rId2104682444199af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 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A1, 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784755" name="name795168244419aa5f8" descr="Cap_5_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9.png"/>
                          <pic:cNvPicPr/>
                        </pic:nvPicPr>
                        <pic:blipFill>
                          <a:blip r:embed="rId847768244419aa5f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579616" name="name854268244419b6c3d" descr="Cap_5_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0.png"/>
                          <pic:cNvPicPr/>
                        </pic:nvPicPr>
                        <pic:blipFill>
                          <a:blip r:embed="rId137568244419b6c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26911265" name="name318968244419e3d6f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179468244419e3d6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299344" name="name306068244419f2b24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181568244419f2b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333295" name="name45816824441a14d4a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49506824441a14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775203" name="name37756824441a1ffac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82096824441a1ff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405999" name="name55076824441a2c80c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15996824441a2c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center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795885" name="name17496824441a3b1a3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76386824441a3b1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352857" name="name36446824441a478a1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74646824441a478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087871" name="name66056824441a576bd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61946824441a576b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307425" name="name16156824441a647c7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42956824441a647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511231" name="name39686824441a7312d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43346824441a73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256749" name="name21006824441a81a3f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69366824441a81a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954669" name="name67536824441a8e479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19426824441a8e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133688" name="name10646824441a9e516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38356824441a9e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203870" name="name57246824441aacd35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33726824441aac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268219" name="name20166824441aea6fa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15656824441aea6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6361491" name="name77426824441b07647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31216824441b07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792847" name="name95966824441b142e2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11836824441b142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3857841" name="name44186824441b23905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88456824441b23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884304" name="name87866824441b3320a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60776824441b33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254367" name="name61646824441b4249f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32566824441b42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studs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 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657494" name="name95716824441b51922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77486824441b519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4565264" name="name81326824441b63d92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55876824441b63d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360069" name="name33956824441b7092a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65876824441b70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injector reinstallation: before the reinstallation, replace all injector gaskets. §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477214" name="name81986824441b7eaa2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85966824441b7ea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2074098" name="name50056824441b8cffe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70226824441b8cff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599808" name="name36556824441b996f2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50406824441b996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1142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142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25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837057" name="name96236824441ba87c0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60156824441ba87b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987734" name="name69566824441bb9442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46456824441bb94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251279" name="name77846824441bc7513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97526824441bc75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391133" name="name20016824441bd8287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90496824441bd8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347700" name="name27016824441be6b93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56536824441be6b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037684" name="name58946824441c09c2c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72476824441c09c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935501" name="name25696824441c18ce2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93296824441c18c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661993" name="name47796824441c25e34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95956824441c25e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501706" name="name53126824441c52819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15166824441c52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136823" name="name14466824441c68553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57456824441c6854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266555" name="name10106824441c7e461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20836824441c7e4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115731" name="name48556824441c8be31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36926824441c8be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609821" name="name18366824441c999ba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51626824441c999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8103" name="name76546824441ca768c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95556824441ca7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496245" name="name14736824441cb6ceb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76316824441cb6c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187428" name="name28926824441cc52b9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94676824441cc52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985244" name="name63046824441cd44e4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66716824441cd44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453900" name="name94016824441ce0355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59356824441ce0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608546" name="name62346824441cef3e4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24976824441cef3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535848" name="name24046824441d0c399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18976824441d0c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442229" name="name61376824441d18941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84316824441d189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764074" name="name20786824441d25586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69786824441d25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829639" name="name77296824441d345f6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65806824441d345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138206" name="name71216824441d42d48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46306824441d42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845725" name="name37066824441d50ada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18156824441d50a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version, disconnect the oil return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001231" name="name24066824441d5edeb" descr="Cap_5_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5.png"/>
                          <pic:cNvPicPr/>
                        </pic:nvPicPr>
                        <pic:blipFill>
                          <a:blip r:embed="rId14586824441d5ed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and remove the manifold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576047" name="name46776824441d6d994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41646824441d6d9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094020" name="name88026824441d7c65e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59736824441d7c6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667972" name="name85666824441d8b1fa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27776824441d8b1f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413555" name="name79126824441d9b87d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73076824441d9b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924856" name="name60896824441dafdf7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93176824441dafdf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46817" name="name13506824441dbb50e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28426824441dbb50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2191" name="name31346824441dc9099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80176824441dc9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256540" name="name38966824441dd84d5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29806824441dd84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739042" name="name69756824441de7827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53786824441de7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751604" name="name70546824441e03dd5" descr="Cap_5_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6.png"/>
                          <pic:cNvPicPr/>
                        </pic:nvPicPr>
                        <pic:blipFill>
                          <a:blip r:embed="rId25546824441e03d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886386" name="name58756824441e12d11" descr="Cap_5_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7.png"/>
                          <pic:cNvPicPr/>
                        </pic:nvPicPr>
                        <pic:blipFill>
                          <a:blip r:embed="rId50706824441e12d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841114" name="name38396824441e2175b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28886824441e21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486862" name="name12436824441e31367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79726824441e3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152286" name="name78916824441e3ebd4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79316824441e3eb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787928" name="name75806824441e4be79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86866824441e4be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418094" name="name22116824441e5ac4c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29896824441e5ac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358193" name="name17026824441e6b4f8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18526824441e6b4f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286556" name="name88156824441e76ba2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81076824441e76b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680958" name="name20496824441e83269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95796824441e83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005066" name="name45506824441e9185b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40536824441e91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CHECKING AND 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value is not observed, you are required to grind surface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removal allowed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Grinding task must be done with pre-chambers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730034" name="name64176824441ea03ed" descr="Cap_5_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9.png"/>
                          <pic:cNvPicPr/>
                        </pic:nvPicPr>
                        <pic:blipFill>
                          <a:blip r:embed="rId42526824441ea03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870158" name="name80606824441eabe93" descr="Cap_5_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0.png"/>
                          <pic:cNvPicPr/>
                        </pic:nvPicPr>
                        <pic:blipFill>
                          <a:blip r:embed="rId37036824441eabe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indentation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each valve with regard to the cylinder head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is to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0.595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of 0.615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indentation allowed on worn components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.815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correspond with the values indicated, replace the worn component.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seats must be machined after their installation to reach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go to a rectification workshop for such operations.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83"/>
              </w:rPr>
              <w:drawing>
                <wp:inline distT="0" distB="0" distL="0" distR="0">
                  <wp:extent cx="2001600" cy="1108800"/>
                  <wp:effectExtent b="0" l="0" r="0" t="0"/>
                  <wp:docPr id="74125718" name="name31206824441eb9e79" descr="Cap_5_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1.png"/>
                          <pic:cNvPicPr/>
                        </pic:nvPicPr>
                        <pic:blipFill>
                          <a:blip r:embed="rId46746824441eb9e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11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Exhaust seat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Intake seat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89342" name="name50986824441ec4e47" descr="Cap_5_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1.png"/>
                          <pic:cNvPicPr/>
                        </pic:nvPicPr>
                        <pic:blipFill>
                          <a:blip r:embed="rId47016824441ec4e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rods and guides valve (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diameters don't correspond to the values indicated, replace the valves or guides.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increasing of clrearance for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worn components is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Observe the 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surface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when assembling guides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(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Carry out the measurements in different points to detect any ovalisation and/or concentrated wear.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details the dimensional values of new components only.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guides must be machined for value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after their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installation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Contact a machining workshop for such operations.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6.042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5.978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5.99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12.5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15"/>
              </w:rPr>
              <w:drawing>
                <wp:inline distT="0" distB="0" distL="0" distR="0">
                  <wp:extent cx="2246400" cy="1512000"/>
                  <wp:effectExtent b="0" l="0" r="0" t="0"/>
                  <wp:docPr id="466731" name="name49046824441ed4768" descr="Cap_5_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0.png"/>
                          <pic:cNvPicPr/>
                        </pic:nvPicPr>
                        <pic:blipFill>
                          <a:blip r:embed="rId57966824441ed4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151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3405040" name="name59116824441edf789" descr="Cap_5_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2.png"/>
                          <pic:cNvPicPr/>
                        </pic:nvPicPr>
                        <pic:blipFill>
                          <a:blip r:embed="rId30846824441edf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piston protrusion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head level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4 diametrically opposed points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Repeat the operation for all pistons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take note of the highest average value, determining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P1 (mm)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THICKNESS REFERENCE (N)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0.121 - 0.230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21106779" name="name13436824441eeaf96" descr="Cap_5_22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a.png"/>
                                <pic:cNvPicPr/>
                              </pic:nvPicPr>
                              <pic:blipFill>
                                <a:blip r:embed="rId20156824441eeaf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0.231 - 0.330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18032297" name="name39316824441f01e4e" descr="Cap_5_227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b.png"/>
                                <pic:cNvPicPr/>
                              </pic:nvPicPr>
                              <pic:blipFill>
                                <a:blip r:embed="rId12946824441f01e4a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0.331 - 0.436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97556557" name="name62616824441f1e268" descr="Cap_5_227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c.png"/>
                                <pic:cNvPicPr/>
                              </pic:nvPicPr>
                              <pic:blipFill>
                                <a:blip r:embed="rId50216824441f1e2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Based on the value detected, select the proper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shown in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396413" name="name35566824441f2d982" descr="Cap_5_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6.png"/>
                          <pic:cNvPicPr/>
                        </pic:nvPicPr>
                        <pic:blipFill>
                          <a:blip r:embed="rId73746824441f2d97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48416" name="name6348682444200c9a8" descr="Cap_5_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6.png"/>
                          <pic:cNvPicPr/>
                        </pic:nvPicPr>
                        <pic:blipFill>
                          <a:blip r:embed="rId8503682444200c9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must be replaced at each time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935793" name="name3406682444201fc70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1721682444201fc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739341" name="name9565682444202ea24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7340682444202ea1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 (20 mm from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bottom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)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numPr>
                <w:ilvl w:val="0"/>
                <w:numId w:val="1142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10 Nm</w:t>
            </w:r>
          </w:p>
          <w:p>
            <w:pPr>
              <w:numPr>
                <w:ilvl w:val="0"/>
                <w:numId w:val="1142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35 Nm</w:t>
            </w:r>
          </w:p>
          <w:p>
            <w:pPr>
              <w:numPr>
                <w:ilvl w:val="0"/>
                <w:numId w:val="1142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90° </w:t>
            </w:r>
          </w:p>
          <w:p>
            <w:pPr>
              <w:numPr>
                <w:ilvl w:val="0"/>
                <w:numId w:val="1142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90°</w:t>
            </w:r>
          </w:p>
          <w:p>
            <w:pPr>
              <w:numPr>
                <w:ilvl w:val="0"/>
                <w:numId w:val="1142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5: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  <w:p>
            <w:pPr>
              <w:numPr>
                <w:ilvl w:val="0"/>
                <w:numId w:val="1142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6: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054183" name="name7841682444203c7e7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2139682444203c7e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846907" name="name8268682444204b5ad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7649682444204b5a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7512160" name="name382768244420602e2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899368244420602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0273597" name="name36826824442070dc5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85616824442070d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734702" name="name8940682444207eaab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5093682444207eaa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639789" name="name3625682444208c1d8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1926682444208c1d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799104" name="name23666824442099822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3757682444209981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202583" name="name680368244420a7b94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539668244420a7b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696989" name="name832668244420bb0bd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278668244420bb0b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300374" name="name219368244420c814c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495168244420c8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2233778" name="name512068244420d6845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827568244420d6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2525242" name="name506668244420e90a8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762668244420e90a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free length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spring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must 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47.91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match, replace spring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736785" name="name19796824442103244" descr="Cap_5_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2.png"/>
                          <pic:cNvPicPr/>
                        </pic:nvPicPr>
                        <pic:blipFill>
                          <a:blip r:embed="rId41826824442103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037477" name="name972768244421102bf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792968244421102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838702" name="name23386824442120456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37896824442120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819768" name="name32076824442134812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947168244421348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125522" name="name56216824442143fba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74326824442143f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299007" name="name17746824442154419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38036824442154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29290275" name="name42216824442162c69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14236824442162c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84263" name="name2344682444217118e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803168244421711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482653" name="name3753682444217cf6a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1770682444217cf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30551512" name="name3145682444218f5ec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3432682444218f5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698545" name="name9858682444219f26c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5278682444219f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875844" name="name589568244421b039b" descr="Cap_5_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.png"/>
                          <pic:cNvPicPr/>
                        </pic:nvPicPr>
                        <pic:blipFill>
                          <a:blip r:embed="rId148868244421b0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560183" name="name161368244421bd337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789068244421b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354895" name="name443968244421c9eb9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329068244421c9e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903446" name="name883968244421d581f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966968244421d58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0.04 - 0.081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642876" name="name260768244421e8da9" descr="Cap_5_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7.png"/>
                          <pic:cNvPicPr/>
                        </pic:nvPicPr>
                        <pic:blipFill>
                          <a:blip r:embed="rId866168244421e8d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404063" name="name66486824442200f10" descr="Cap_5_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6.png"/>
                          <pic:cNvPicPr/>
                        </pic:nvPicPr>
                        <pic:blipFill>
                          <a:blip r:embed="rId55346824442200f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5.6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6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62" w:lineRule="auto"/>
                    <w:ind w:left="0" w:right="0"/>
                    <w:jc w:val="center"/>
                    <w:textAlignment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183844" name="name6734682444221ab54" descr="Cap_5_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8.png"/>
                          <pic:cNvPicPr/>
                        </pic:nvPicPr>
                        <pic:blipFill>
                          <a:blip r:embed="rId9999682444221ab4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628743" name="name887368244422276f6" descr="Cap_5_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2.png"/>
                          <pic:cNvPicPr/>
                        </pic:nvPicPr>
                        <pic:blipFill>
                          <a:blip r:embed="rId481568244422276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 thickness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 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X.XX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349921" name="name8256682444223496a" descr="Cap_5_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3.png"/>
                          <pic:cNvPicPr/>
                        </pic:nvPicPr>
                        <pic:blipFill>
                          <a:blip r:embed="rId755968244422349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01530" name="name76546824442244fcb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66956824442244f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978765" name="name73656824442252fc0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38106824442252fb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339049" name="name1182682444225fce8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9035682444225fc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see service letter 500001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66546484" name="name88386824442286a8b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67726824442286a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735223" name="name483468244422930a3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6176682444229309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60492" name="name3751682444229e562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2386682444229e55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403922" name="name804768244422a9993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375268244422a99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257630" name="name407368244422d29f9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625068244422d29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555871" name="name946868244422e1710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546268244422e17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1218959" name="name965668244422efeec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176068244422efe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915343" name="name27136824442306c2a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71916824442306c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axial shift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Axial shift must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values measured do not correspond, replace thrust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6"/>
              </w:rPr>
              <w:drawing>
                <wp:inline distT="0" distB="0" distL="0" distR="0">
                  <wp:extent cx="2239200" cy="3340800"/>
                  <wp:effectExtent b="0" l="0" r="0" t="0"/>
                  <wp:docPr id="94030705" name="name170968244423150c7" descr="Cap_5_189_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9_214.png"/>
                          <pic:cNvPicPr/>
                        </pic:nvPicPr>
                        <pic:blipFill>
                          <a:blip r:embed="rId258668244423150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4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8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0000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24.015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24.025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0.015 - 0.03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23.995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9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46.056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0.021 - 0.072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45.984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5.10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23.077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23.8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131.48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131.52</w:t>
                  </w:r>
                </w:p>
              </w:tc>
            </w:tr>
          </w:tbl>
          <w:p/>
          <w:p/>
          <w:p/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4839511" name="name7894682444232d8ed" descr="Cap_5_190_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1.png"/>
                          <pic:cNvPicPr/>
                        </pic:nvPicPr>
                        <pic:blipFill>
                          <a:blip r:embed="rId1285682444232d8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60029" name="name23886824442337cb6" descr="Cap_5_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.png"/>
                          <pic:cNvPicPr/>
                        </pic:nvPicPr>
                        <pic:blipFill>
                          <a:blip r:embed="rId80616824442337c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Insert the gudgeon pin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into bearing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axis parallelism of the connecting rod big end and small end.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Parallel deviation (value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H6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 measured at the tip of the gudgeonpin, must be 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MIN 0,xx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 0,xx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parallelism values do not comply with the specified ones, replace the connecting rod.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414706" name="name979168244423448b8" descr="Cap_5_190_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2.png"/>
                          <pic:cNvPicPr/>
                        </pic:nvPicPr>
                        <pic:blipFill>
                          <a:blip r:embed="rId976568244423448b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627336" name="name88176824442351d93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85206824442351d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037270" name="name68076824442360a82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38446824442360a7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piston mantle, segments, conrod bearings and cylinder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563868" name="name4168682444236e69e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4124682444236e69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909091" name="name5800682444237ac70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7116682444237ac6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830312" name="name3860682444238b7a3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6969682444238b79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114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114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114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1142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572998" name="name3598682444239c6d3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3603682444239c6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861089" name="name913068244423a6a72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880468244423a6a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165248" name="name649368244423b2662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481168244423b265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 the piston diameter on point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base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diemeter is lower than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80.922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954052" name="name741268244423bdf2d" descr="Cap_5_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4.png"/>
                          <pic:cNvPicPr/>
                        </pic:nvPicPr>
                        <pic:blipFill>
                          <a:blip r:embed="rId273668244423bdf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clearance between piston rings and their proper seats in piston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(dimension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Y1, Y2, Y3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Y1, Y2, Y3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detected does not match with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 short block o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504738" name="name380168244423c9a5b" descr="Cap_5_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6.png"/>
                          <pic:cNvPicPr/>
                        </pic:nvPicPr>
                        <pic:blipFill>
                          <a:blip r:embed="rId235068244423c9a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Insert 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rings gap distance (dimension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detected does not match with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 WEAR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0.7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0.55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Piston rings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cannot be replaced separately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861387" name="name150968244423d8d56" descr="Cap_5_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3.png"/>
                          <pic:cNvPicPr/>
                        </pic:nvPicPr>
                        <pic:blipFill>
                          <a:blip r:embed="rId639368244423d8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piston rings gap 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120°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each other.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912718" name="name485568244423e3d81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371768244423e3d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092722" name="name323768244423ef7e9" descr="Cap_5_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8.png"/>
                          <pic:cNvPicPr/>
                        </pic:nvPicPr>
                        <pic:blipFill>
                          <a:blip r:embed="rId107068244423ef7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088499" name="name7495682444240c078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5895682444240c0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19400" name="name4742682444241b83d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3189682444241b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197353" name="name22906824442426f4e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92196824442426f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1198771" name="name48446824442434bfc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75476824442434b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621249" name="name13086824442440bbe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56176824442440bb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cylinder diameter on point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if the wear is higher than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81.032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Cylinder grinding is forbidden.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81.013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81.027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674138" name="name9875682444245093a" descr="Cap_5_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9.png"/>
                          <pic:cNvPicPr/>
                        </pic:nvPicPr>
                        <pic:blipFill>
                          <a:blip r:embed="rId65826824442450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271981" name="name5520682444245f2ad" descr="Cap_5_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1.png"/>
                          <pic:cNvPicPr/>
                        </pic:nvPicPr>
                        <pic:blipFill>
                          <a:blip r:embed="rId1789682444245f2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038424" name="name861568244424680b1" descr="Cap_5_20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b.png"/>
                          <pic:cNvPicPr/>
                        </pic:nvPicPr>
                        <pic:blipFill>
                          <a:blip r:embed="rId165368244424680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 is not observed,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315299" name="name19756824442474573" descr="Cap_5_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0.png"/>
                          <pic:cNvPicPr/>
                        </pic:nvPicPr>
                        <pic:blipFill>
                          <a:blip r:embed="rId650068244424745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ducts are free of dust and debris.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839407" name="name3611682444247e437" descr="Cap_5_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5.png"/>
                          <pic:cNvPicPr/>
                        </pic:nvPicPr>
                        <pic:blipFill>
                          <a:blip r:embed="rId6476682444247e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720634" name="name9100682444248c4ac" descr="Cap_5_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6.png"/>
                          <pic:cNvPicPr/>
                        </pic:nvPicPr>
                        <pic:blipFill>
                          <a:blip r:embed="rId4885682444248c4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182917" name="name6813682444249bb2b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1167682444249bb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5796416" name="name695068244424a9243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146568244424a92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321582" name="name929868244424b5bee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863768244424b5be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507637" name="name149768244424c192e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291868244424c1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682439" name="name255168244424cd750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343468244424cd7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045662" name="name504368244424d75ff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861868244424d75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1142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142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1142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980230" name="name250868244424e42ef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954068244424e42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142746" name="name191268244424ef4b3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728168244424ef4a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94557" name="name76356824442504f96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65516824442504f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1142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1143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143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1143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0801464" name="name30466824442512ebd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84696824442512eb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69F42D" w14:textId="77777777" w:rsidR="00270DB5" w:rsidRDefault="00270DB5" w:rsidP="001F6AC5">
      <w:r>
        <w:separator/>
      </w:r>
    </w:p>
  </w:endnote>
  <w:endnote w:type="continuationSeparator" w:id="0">
    <w:p w14:paraId="6B38F689" w14:textId="77777777" w:rsidR="00270DB5" w:rsidRDefault="00270DB5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84"/>
      <w:gridCol w:w="5284"/>
      <w:gridCol w:w="5639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7"/>
      <w:gridCol w:w="4776"/>
      <w:gridCol w:w="5084"/>
      <w:gridCol w:w="889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9"/>
      <w:gridCol w:w="9176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3"/>
      <w:gridCol w:w="9035"/>
      <w:gridCol w:w="889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90357A" w14:textId="77777777" w:rsidR="00270DB5" w:rsidRDefault="00270DB5" w:rsidP="001F6AC5">
      <w:r>
        <w:separator/>
      </w:r>
    </w:p>
  </w:footnote>
  <w:footnote w:type="continuationSeparator" w:id="0">
    <w:p w14:paraId="020E417D" w14:textId="77777777" w:rsidR="00270DB5" w:rsidRDefault="00270DB5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0ACA26B7">
                <wp:extent cx="728193" cy="241760"/>
                <wp:effectExtent l="0" t="0" r="0" b="635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7F389542">
                <wp:extent cx="718185" cy="244043"/>
                <wp:effectExtent l="0" t="0" r="5715" b="3810"/>
                <wp:docPr id="41" name="Immagine 41" descr="C:\Users\f.filippi.DESYSDOMAIN\AppData\Local\Microsoft\Windows\INetCache\Content.Word\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7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15227473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747252E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2ACD5CED">
                <wp:extent cx="728193" cy="241760"/>
                <wp:effectExtent l="0" t="0" r="0" b="635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5BCADBC">
                <wp:extent cx="728193" cy="241760"/>
                <wp:effectExtent l="0" t="0" r="0" b="635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39AFDAF5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1C7A2A67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11430">
    <w:multiLevelType w:val="hybridMultilevel"/>
    <w:lvl w:ilvl="0" w:tplc="86188363">
      <w:start w:val="1"/>
      <w:numFmt w:val="decimal"/>
      <w:lvlText w:val="%1."/>
      <w:lvlJc w:val="left"/>
      <w:pPr>
        <w:ind w:left="720" w:hanging="360"/>
      </w:pPr>
    </w:lvl>
    <w:lvl w:ilvl="1" w:tplc="86188363" w:tentative="1">
      <w:start w:val="1"/>
      <w:numFmt w:val="lowerLetter"/>
      <w:lvlText w:val="%2."/>
      <w:lvlJc w:val="left"/>
      <w:pPr>
        <w:ind w:left="1440" w:hanging="360"/>
      </w:pPr>
    </w:lvl>
    <w:lvl w:ilvl="2" w:tplc="86188363" w:tentative="1">
      <w:start w:val="1"/>
      <w:numFmt w:val="lowerRoman"/>
      <w:lvlText w:val="%3."/>
      <w:lvlJc w:val="right"/>
      <w:pPr>
        <w:ind w:left="2160" w:hanging="180"/>
      </w:pPr>
    </w:lvl>
    <w:lvl w:ilvl="3" w:tplc="86188363" w:tentative="1">
      <w:start w:val="1"/>
      <w:numFmt w:val="decimal"/>
      <w:lvlText w:val="%4."/>
      <w:lvlJc w:val="left"/>
      <w:pPr>
        <w:ind w:left="2880" w:hanging="360"/>
      </w:pPr>
    </w:lvl>
    <w:lvl w:ilvl="4" w:tplc="86188363" w:tentative="1">
      <w:start w:val="1"/>
      <w:numFmt w:val="lowerLetter"/>
      <w:lvlText w:val="%5."/>
      <w:lvlJc w:val="left"/>
      <w:pPr>
        <w:ind w:left="3600" w:hanging="360"/>
      </w:pPr>
    </w:lvl>
    <w:lvl w:ilvl="5" w:tplc="86188363" w:tentative="1">
      <w:start w:val="1"/>
      <w:numFmt w:val="lowerRoman"/>
      <w:lvlText w:val="%6."/>
      <w:lvlJc w:val="right"/>
      <w:pPr>
        <w:ind w:left="4320" w:hanging="180"/>
      </w:pPr>
    </w:lvl>
    <w:lvl w:ilvl="6" w:tplc="86188363" w:tentative="1">
      <w:start w:val="1"/>
      <w:numFmt w:val="decimal"/>
      <w:lvlText w:val="%7."/>
      <w:lvlJc w:val="left"/>
      <w:pPr>
        <w:ind w:left="5040" w:hanging="360"/>
      </w:pPr>
    </w:lvl>
    <w:lvl w:ilvl="7" w:tplc="86188363" w:tentative="1">
      <w:start w:val="1"/>
      <w:numFmt w:val="lowerLetter"/>
      <w:lvlText w:val="%8."/>
      <w:lvlJc w:val="left"/>
      <w:pPr>
        <w:ind w:left="5760" w:hanging="360"/>
      </w:pPr>
    </w:lvl>
    <w:lvl w:ilvl="8" w:tplc="86188363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429">
    <w:multiLevelType w:val="hybridMultilevel"/>
    <w:lvl w:ilvl="0" w:tplc="73751659">
      <w:start w:val="1"/>
      <w:numFmt w:val="decimal"/>
      <w:lvlText w:val="%1."/>
      <w:lvlJc w:val="left"/>
      <w:pPr>
        <w:ind w:left="720" w:hanging="360"/>
      </w:pPr>
    </w:lvl>
    <w:lvl w:ilvl="1" w:tplc="73751659" w:tentative="1">
      <w:start w:val="1"/>
      <w:numFmt w:val="lowerLetter"/>
      <w:lvlText w:val="%2."/>
      <w:lvlJc w:val="left"/>
      <w:pPr>
        <w:ind w:left="1440" w:hanging="360"/>
      </w:pPr>
    </w:lvl>
    <w:lvl w:ilvl="2" w:tplc="73751659" w:tentative="1">
      <w:start w:val="1"/>
      <w:numFmt w:val="lowerRoman"/>
      <w:lvlText w:val="%3."/>
      <w:lvlJc w:val="right"/>
      <w:pPr>
        <w:ind w:left="2160" w:hanging="180"/>
      </w:pPr>
    </w:lvl>
    <w:lvl w:ilvl="3" w:tplc="73751659" w:tentative="1">
      <w:start w:val="1"/>
      <w:numFmt w:val="decimal"/>
      <w:lvlText w:val="%4."/>
      <w:lvlJc w:val="left"/>
      <w:pPr>
        <w:ind w:left="2880" w:hanging="360"/>
      </w:pPr>
    </w:lvl>
    <w:lvl w:ilvl="4" w:tplc="73751659" w:tentative="1">
      <w:start w:val="1"/>
      <w:numFmt w:val="lowerLetter"/>
      <w:lvlText w:val="%5."/>
      <w:lvlJc w:val="left"/>
      <w:pPr>
        <w:ind w:left="3600" w:hanging="360"/>
      </w:pPr>
    </w:lvl>
    <w:lvl w:ilvl="5" w:tplc="73751659" w:tentative="1">
      <w:start w:val="1"/>
      <w:numFmt w:val="lowerRoman"/>
      <w:lvlText w:val="%6."/>
      <w:lvlJc w:val="right"/>
      <w:pPr>
        <w:ind w:left="4320" w:hanging="180"/>
      </w:pPr>
    </w:lvl>
    <w:lvl w:ilvl="6" w:tplc="73751659" w:tentative="1">
      <w:start w:val="1"/>
      <w:numFmt w:val="decimal"/>
      <w:lvlText w:val="%7."/>
      <w:lvlJc w:val="left"/>
      <w:pPr>
        <w:ind w:left="5040" w:hanging="360"/>
      </w:pPr>
    </w:lvl>
    <w:lvl w:ilvl="7" w:tplc="73751659" w:tentative="1">
      <w:start w:val="1"/>
      <w:numFmt w:val="lowerLetter"/>
      <w:lvlText w:val="%8."/>
      <w:lvlJc w:val="left"/>
      <w:pPr>
        <w:ind w:left="5760" w:hanging="360"/>
      </w:pPr>
    </w:lvl>
    <w:lvl w:ilvl="8" w:tplc="73751659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428">
    <w:multiLevelType w:val="hybridMultilevel"/>
    <w:lvl w:ilvl="0" w:tplc="16194537">
      <w:start w:val="1"/>
      <w:numFmt w:val="decimal"/>
      <w:lvlText w:val="%1."/>
      <w:lvlJc w:val="left"/>
      <w:pPr>
        <w:ind w:left="720" w:hanging="360"/>
      </w:pPr>
    </w:lvl>
    <w:lvl w:ilvl="1" w:tplc="16194537" w:tentative="1">
      <w:start w:val="1"/>
      <w:numFmt w:val="lowerLetter"/>
      <w:lvlText w:val="%2."/>
      <w:lvlJc w:val="left"/>
      <w:pPr>
        <w:ind w:left="1440" w:hanging="360"/>
      </w:pPr>
    </w:lvl>
    <w:lvl w:ilvl="2" w:tplc="16194537" w:tentative="1">
      <w:start w:val="1"/>
      <w:numFmt w:val="lowerRoman"/>
      <w:lvlText w:val="%3."/>
      <w:lvlJc w:val="right"/>
      <w:pPr>
        <w:ind w:left="2160" w:hanging="180"/>
      </w:pPr>
    </w:lvl>
    <w:lvl w:ilvl="3" w:tplc="16194537" w:tentative="1">
      <w:start w:val="1"/>
      <w:numFmt w:val="decimal"/>
      <w:lvlText w:val="%4."/>
      <w:lvlJc w:val="left"/>
      <w:pPr>
        <w:ind w:left="2880" w:hanging="360"/>
      </w:pPr>
    </w:lvl>
    <w:lvl w:ilvl="4" w:tplc="16194537" w:tentative="1">
      <w:start w:val="1"/>
      <w:numFmt w:val="lowerLetter"/>
      <w:lvlText w:val="%5."/>
      <w:lvlJc w:val="left"/>
      <w:pPr>
        <w:ind w:left="3600" w:hanging="360"/>
      </w:pPr>
    </w:lvl>
    <w:lvl w:ilvl="5" w:tplc="16194537" w:tentative="1">
      <w:start w:val="1"/>
      <w:numFmt w:val="lowerRoman"/>
      <w:lvlText w:val="%6."/>
      <w:lvlJc w:val="right"/>
      <w:pPr>
        <w:ind w:left="4320" w:hanging="180"/>
      </w:pPr>
    </w:lvl>
    <w:lvl w:ilvl="6" w:tplc="16194537" w:tentative="1">
      <w:start w:val="1"/>
      <w:numFmt w:val="decimal"/>
      <w:lvlText w:val="%7."/>
      <w:lvlJc w:val="left"/>
      <w:pPr>
        <w:ind w:left="5040" w:hanging="360"/>
      </w:pPr>
    </w:lvl>
    <w:lvl w:ilvl="7" w:tplc="16194537" w:tentative="1">
      <w:start w:val="1"/>
      <w:numFmt w:val="lowerLetter"/>
      <w:lvlText w:val="%8."/>
      <w:lvlJc w:val="left"/>
      <w:pPr>
        <w:ind w:left="5760" w:hanging="360"/>
      </w:pPr>
    </w:lvl>
    <w:lvl w:ilvl="8" w:tplc="16194537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427">
    <w:multiLevelType w:val="hybridMultilevel"/>
    <w:lvl w:ilvl="0" w:tplc="73666004">
      <w:start w:val="1"/>
      <w:numFmt w:val="decimal"/>
      <w:lvlText w:val="%1."/>
      <w:lvlJc w:val="left"/>
      <w:pPr>
        <w:ind w:left="720" w:hanging="360"/>
      </w:pPr>
    </w:lvl>
    <w:lvl w:ilvl="1" w:tplc="73666004" w:tentative="1">
      <w:start w:val="1"/>
      <w:numFmt w:val="lowerLetter"/>
      <w:lvlText w:val="%2."/>
      <w:lvlJc w:val="left"/>
      <w:pPr>
        <w:ind w:left="1440" w:hanging="360"/>
      </w:pPr>
    </w:lvl>
    <w:lvl w:ilvl="2" w:tplc="73666004" w:tentative="1">
      <w:start w:val="1"/>
      <w:numFmt w:val="lowerRoman"/>
      <w:lvlText w:val="%3."/>
      <w:lvlJc w:val="right"/>
      <w:pPr>
        <w:ind w:left="2160" w:hanging="180"/>
      </w:pPr>
    </w:lvl>
    <w:lvl w:ilvl="3" w:tplc="73666004" w:tentative="1">
      <w:start w:val="1"/>
      <w:numFmt w:val="decimal"/>
      <w:lvlText w:val="%4."/>
      <w:lvlJc w:val="left"/>
      <w:pPr>
        <w:ind w:left="2880" w:hanging="360"/>
      </w:pPr>
    </w:lvl>
    <w:lvl w:ilvl="4" w:tplc="73666004" w:tentative="1">
      <w:start w:val="1"/>
      <w:numFmt w:val="lowerLetter"/>
      <w:lvlText w:val="%5."/>
      <w:lvlJc w:val="left"/>
      <w:pPr>
        <w:ind w:left="3600" w:hanging="360"/>
      </w:pPr>
    </w:lvl>
    <w:lvl w:ilvl="5" w:tplc="73666004" w:tentative="1">
      <w:start w:val="1"/>
      <w:numFmt w:val="lowerRoman"/>
      <w:lvlText w:val="%6."/>
      <w:lvlJc w:val="right"/>
      <w:pPr>
        <w:ind w:left="4320" w:hanging="180"/>
      </w:pPr>
    </w:lvl>
    <w:lvl w:ilvl="6" w:tplc="73666004" w:tentative="1">
      <w:start w:val="1"/>
      <w:numFmt w:val="decimal"/>
      <w:lvlText w:val="%7."/>
      <w:lvlJc w:val="left"/>
      <w:pPr>
        <w:ind w:left="5040" w:hanging="360"/>
      </w:pPr>
    </w:lvl>
    <w:lvl w:ilvl="7" w:tplc="73666004" w:tentative="1">
      <w:start w:val="1"/>
      <w:numFmt w:val="lowerLetter"/>
      <w:lvlText w:val="%8."/>
      <w:lvlJc w:val="left"/>
      <w:pPr>
        <w:ind w:left="5760" w:hanging="360"/>
      </w:pPr>
    </w:lvl>
    <w:lvl w:ilvl="8" w:tplc="7366600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426">
    <w:multiLevelType w:val="hybridMultilevel"/>
    <w:lvl w:ilvl="0" w:tplc="41771678">
      <w:start w:val="1"/>
      <w:numFmt w:val="decimal"/>
      <w:lvlText w:val="%1."/>
      <w:lvlJc w:val="left"/>
      <w:pPr>
        <w:ind w:left="720" w:hanging="360"/>
      </w:pPr>
    </w:lvl>
    <w:lvl w:ilvl="1" w:tplc="41771678" w:tentative="1">
      <w:start w:val="1"/>
      <w:numFmt w:val="lowerLetter"/>
      <w:lvlText w:val="%2."/>
      <w:lvlJc w:val="left"/>
      <w:pPr>
        <w:ind w:left="1440" w:hanging="360"/>
      </w:pPr>
    </w:lvl>
    <w:lvl w:ilvl="2" w:tplc="41771678" w:tentative="1">
      <w:start w:val="1"/>
      <w:numFmt w:val="lowerRoman"/>
      <w:lvlText w:val="%3."/>
      <w:lvlJc w:val="right"/>
      <w:pPr>
        <w:ind w:left="2160" w:hanging="180"/>
      </w:pPr>
    </w:lvl>
    <w:lvl w:ilvl="3" w:tplc="41771678" w:tentative="1">
      <w:start w:val="1"/>
      <w:numFmt w:val="decimal"/>
      <w:lvlText w:val="%4."/>
      <w:lvlJc w:val="left"/>
      <w:pPr>
        <w:ind w:left="2880" w:hanging="360"/>
      </w:pPr>
    </w:lvl>
    <w:lvl w:ilvl="4" w:tplc="41771678" w:tentative="1">
      <w:start w:val="1"/>
      <w:numFmt w:val="lowerLetter"/>
      <w:lvlText w:val="%5."/>
      <w:lvlJc w:val="left"/>
      <w:pPr>
        <w:ind w:left="3600" w:hanging="360"/>
      </w:pPr>
    </w:lvl>
    <w:lvl w:ilvl="5" w:tplc="41771678" w:tentative="1">
      <w:start w:val="1"/>
      <w:numFmt w:val="lowerRoman"/>
      <w:lvlText w:val="%6."/>
      <w:lvlJc w:val="right"/>
      <w:pPr>
        <w:ind w:left="4320" w:hanging="180"/>
      </w:pPr>
    </w:lvl>
    <w:lvl w:ilvl="6" w:tplc="41771678" w:tentative="1">
      <w:start w:val="1"/>
      <w:numFmt w:val="decimal"/>
      <w:lvlText w:val="%7."/>
      <w:lvlJc w:val="left"/>
      <w:pPr>
        <w:ind w:left="5040" w:hanging="360"/>
      </w:pPr>
    </w:lvl>
    <w:lvl w:ilvl="7" w:tplc="41771678" w:tentative="1">
      <w:start w:val="1"/>
      <w:numFmt w:val="lowerLetter"/>
      <w:lvlText w:val="%8."/>
      <w:lvlJc w:val="left"/>
      <w:pPr>
        <w:ind w:left="5760" w:hanging="360"/>
      </w:pPr>
    </w:lvl>
    <w:lvl w:ilvl="8" w:tplc="4177167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425">
    <w:multiLevelType w:val="hybridMultilevel"/>
    <w:lvl w:ilvl="0" w:tplc="72353530">
      <w:start w:val="1"/>
      <w:numFmt w:val="decimal"/>
      <w:lvlText w:val="%1."/>
      <w:lvlJc w:val="left"/>
      <w:pPr>
        <w:ind w:left="720" w:hanging="360"/>
      </w:pPr>
    </w:lvl>
    <w:lvl w:ilvl="1" w:tplc="72353530" w:tentative="1">
      <w:start w:val="1"/>
      <w:numFmt w:val="lowerLetter"/>
      <w:lvlText w:val="%2."/>
      <w:lvlJc w:val="left"/>
      <w:pPr>
        <w:ind w:left="1440" w:hanging="360"/>
      </w:pPr>
    </w:lvl>
    <w:lvl w:ilvl="2" w:tplc="72353530" w:tentative="1">
      <w:start w:val="1"/>
      <w:numFmt w:val="lowerRoman"/>
      <w:lvlText w:val="%3."/>
      <w:lvlJc w:val="right"/>
      <w:pPr>
        <w:ind w:left="2160" w:hanging="180"/>
      </w:pPr>
    </w:lvl>
    <w:lvl w:ilvl="3" w:tplc="72353530" w:tentative="1">
      <w:start w:val="1"/>
      <w:numFmt w:val="decimal"/>
      <w:lvlText w:val="%4."/>
      <w:lvlJc w:val="left"/>
      <w:pPr>
        <w:ind w:left="2880" w:hanging="360"/>
      </w:pPr>
    </w:lvl>
    <w:lvl w:ilvl="4" w:tplc="72353530" w:tentative="1">
      <w:start w:val="1"/>
      <w:numFmt w:val="lowerLetter"/>
      <w:lvlText w:val="%5."/>
      <w:lvlJc w:val="left"/>
      <w:pPr>
        <w:ind w:left="3600" w:hanging="360"/>
      </w:pPr>
    </w:lvl>
    <w:lvl w:ilvl="5" w:tplc="72353530" w:tentative="1">
      <w:start w:val="1"/>
      <w:numFmt w:val="lowerRoman"/>
      <w:lvlText w:val="%6."/>
      <w:lvlJc w:val="right"/>
      <w:pPr>
        <w:ind w:left="4320" w:hanging="180"/>
      </w:pPr>
    </w:lvl>
    <w:lvl w:ilvl="6" w:tplc="72353530" w:tentative="1">
      <w:start w:val="1"/>
      <w:numFmt w:val="decimal"/>
      <w:lvlText w:val="%7."/>
      <w:lvlJc w:val="left"/>
      <w:pPr>
        <w:ind w:left="5040" w:hanging="360"/>
      </w:pPr>
    </w:lvl>
    <w:lvl w:ilvl="7" w:tplc="72353530" w:tentative="1">
      <w:start w:val="1"/>
      <w:numFmt w:val="lowerLetter"/>
      <w:lvlText w:val="%8."/>
      <w:lvlJc w:val="left"/>
      <w:pPr>
        <w:ind w:left="5760" w:hanging="360"/>
      </w:pPr>
    </w:lvl>
    <w:lvl w:ilvl="8" w:tplc="7235353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424">
    <w:multiLevelType w:val="hybridMultilevel"/>
    <w:lvl w:ilvl="0" w:tplc="175897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11424">
    <w:abstractNumId w:val="11424"/>
  </w:num>
  <w:num w:numId="11425">
    <w:abstractNumId w:val="11425"/>
  </w:num>
  <w:num w:numId="11426">
    <w:abstractNumId w:val="11426"/>
  </w:num>
  <w:num w:numId="11427">
    <w:abstractNumId w:val="11427"/>
  </w:num>
  <w:num w:numId="11428">
    <w:abstractNumId w:val="11428"/>
  </w:num>
  <w:num w:numId="11429">
    <w:abstractNumId w:val="11429"/>
  </w:num>
  <w:num w:numId="11430">
    <w:abstractNumId w:val="114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saveSubsetFonts/>
  <w:proofState w:spelling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5FA1"/>
    <w:rsid w:val="006A1243"/>
    <w:rsid w:val="006B1E45"/>
    <w:rsid w:val="006D432C"/>
    <w:rsid w:val="006E1571"/>
    <w:rsid w:val="006F1130"/>
    <w:rsid w:val="006F730B"/>
    <w:rsid w:val="00721871"/>
    <w:rsid w:val="007714A9"/>
    <w:rsid w:val="007A5F9D"/>
    <w:rsid w:val="007B279A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829230255" Type="http://schemas.openxmlformats.org/officeDocument/2006/relationships/comments" Target="comments.xml"/><Relationship Id="rId705265827" Type="http://schemas.microsoft.com/office/2011/relationships/commentsExtended" Target="commentsExtended.xml"/><Relationship Id="rId51422640" Type="http://schemas.openxmlformats.org/officeDocument/2006/relationships/image" Target="media/imgrId51422640.jpg"/><Relationship Id="rId7285682444170e7e4" Type="http://schemas.openxmlformats.org/officeDocument/2006/relationships/image" Target="media/imgrId7285682444170e7e4.jpg"/><Relationship Id="rId5269682444171f9b3" Type="http://schemas.openxmlformats.org/officeDocument/2006/relationships/image" Target="media/imgrId5269682444171f9b3.png"/><Relationship Id="rId9810682444172ead8" Type="http://schemas.openxmlformats.org/officeDocument/2006/relationships/image" Target="media/imgrId9810682444172ead8.png"/><Relationship Id="rId2973682444173d9a5" Type="http://schemas.openxmlformats.org/officeDocument/2006/relationships/image" Target="media/imgrId2973682444173d9a5.png"/><Relationship Id="rId4684682444174e428" Type="http://schemas.openxmlformats.org/officeDocument/2006/relationships/image" Target="media/imgrId4684682444174e428.png"/><Relationship Id="rId1332682444175cf98" Type="http://schemas.openxmlformats.org/officeDocument/2006/relationships/image" Target="media/imgrId1332682444175cf98.png"/><Relationship Id="rId5711682444176b2df" Type="http://schemas.openxmlformats.org/officeDocument/2006/relationships/image" Target="media/imgrId5711682444176b2df.png"/><Relationship Id="rId2016682444177afd0" Type="http://schemas.openxmlformats.org/officeDocument/2006/relationships/image" Target="media/imgrId2016682444177afd0.png"/><Relationship Id="rId952868244417868ad" Type="http://schemas.openxmlformats.org/officeDocument/2006/relationships/image" Target="media/imgrId952868244417868ad.png"/><Relationship Id="rId259868244417954f1" Type="http://schemas.openxmlformats.org/officeDocument/2006/relationships/image" Target="media/imgrId259868244417954f1.png"/><Relationship Id="rId629868244417a17f1" Type="http://schemas.openxmlformats.org/officeDocument/2006/relationships/image" Target="media/imgrId629868244417a17f1.png"/><Relationship Id="rId435868244417b1bf9" Type="http://schemas.openxmlformats.org/officeDocument/2006/relationships/image" Target="media/imgrId435868244417b1bf9.png"/><Relationship Id="rId692668244417bcf25" Type="http://schemas.openxmlformats.org/officeDocument/2006/relationships/image" Target="media/imgrId692668244417bcf25.png"/><Relationship Id="rId400568244417caf46" Type="http://schemas.openxmlformats.org/officeDocument/2006/relationships/image" Target="media/imgrId400568244417caf46.png"/><Relationship Id="rId786768244417db6ff" Type="http://schemas.openxmlformats.org/officeDocument/2006/relationships/image" Target="media/imgrId786768244417db6ff.png"/><Relationship Id="rId127668244417ee7ba" Type="http://schemas.openxmlformats.org/officeDocument/2006/relationships/image" Target="media/imgrId127668244417ee7ba.png"/><Relationship Id="rId24966824441809fc5" Type="http://schemas.openxmlformats.org/officeDocument/2006/relationships/image" Target="media/imgrId24966824441809fc5.png"/><Relationship Id="rId95686824441818c9a" Type="http://schemas.openxmlformats.org/officeDocument/2006/relationships/image" Target="media/imgrId95686824441818c9a.png"/><Relationship Id="rId601268244418269eb" Type="http://schemas.openxmlformats.org/officeDocument/2006/relationships/image" Target="media/imgrId601268244418269eb.png"/><Relationship Id="rId913668244418333d0" Type="http://schemas.openxmlformats.org/officeDocument/2006/relationships/image" Target="media/imgrId913668244418333d0.png"/><Relationship Id="rId27926824441841cdd" Type="http://schemas.openxmlformats.org/officeDocument/2006/relationships/image" Target="media/imgrId27926824441841cdd.png"/><Relationship Id="rId7516682444184cc06" Type="http://schemas.openxmlformats.org/officeDocument/2006/relationships/image" Target="media/imgrId7516682444184cc06.png"/><Relationship Id="rId6409682444185acb4" Type="http://schemas.openxmlformats.org/officeDocument/2006/relationships/image" Target="media/imgrId6409682444185acb4.png"/><Relationship Id="rId3126682444186bc12" Type="http://schemas.openxmlformats.org/officeDocument/2006/relationships/image" Target="media/imgrId3126682444186bc12.png"/><Relationship Id="rId97066824441877073" Type="http://schemas.openxmlformats.org/officeDocument/2006/relationships/image" Target="media/imgrId97066824441877073.png"/><Relationship Id="rId7866682444187fb2f" Type="http://schemas.openxmlformats.org/officeDocument/2006/relationships/image" Target="media/imgrId7866682444187fb2f.png"/><Relationship Id="rId5755682444188d28a" Type="http://schemas.openxmlformats.org/officeDocument/2006/relationships/image" Target="media/imgrId5755682444188d28a.png"/><Relationship Id="rId61256824441896fc4" Type="http://schemas.openxmlformats.org/officeDocument/2006/relationships/image" Target="media/imgrId61256824441896fc4.png"/><Relationship Id="rId439168244418a2829" Type="http://schemas.openxmlformats.org/officeDocument/2006/relationships/image" Target="media/imgrId439168244418a2829.png"/><Relationship Id="rId566768244418b13dc" Type="http://schemas.openxmlformats.org/officeDocument/2006/relationships/image" Target="media/imgrId566768244418b13dc.png"/><Relationship Id="rId723268244418c30c3" Type="http://schemas.openxmlformats.org/officeDocument/2006/relationships/image" Target="media/imgrId723268244418c30c3.png"/><Relationship Id="rId569868244418cf6de" Type="http://schemas.openxmlformats.org/officeDocument/2006/relationships/image" Target="media/imgrId569868244418cf6de.png"/><Relationship Id="rId598768244418ddf17" Type="http://schemas.openxmlformats.org/officeDocument/2006/relationships/image" Target="media/imgrId598768244418ddf17.png"/><Relationship Id="rId294168244418ed644" Type="http://schemas.openxmlformats.org/officeDocument/2006/relationships/image" Target="media/imgrId294168244418ed644.png"/><Relationship Id="rId91456824441908a6f" Type="http://schemas.openxmlformats.org/officeDocument/2006/relationships/image" Target="media/imgrId91456824441908a6f.png"/><Relationship Id="rId6892682444191718b" Type="http://schemas.openxmlformats.org/officeDocument/2006/relationships/image" Target="media/imgrId6892682444191718b.png"/><Relationship Id="rId31766824441922377" Type="http://schemas.openxmlformats.org/officeDocument/2006/relationships/image" Target="media/imgrId31766824441922377.png"/><Relationship Id="rId4825682444192ee18" Type="http://schemas.openxmlformats.org/officeDocument/2006/relationships/image" Target="media/imgrId4825682444192ee18.png"/><Relationship Id="rId4176682444193f843" Type="http://schemas.openxmlformats.org/officeDocument/2006/relationships/image" Target="media/imgrId4176682444193f843.png"/><Relationship Id="rId9217682444194bbb5" Type="http://schemas.openxmlformats.org/officeDocument/2006/relationships/image" Target="media/imgrId9217682444194bbb5.png"/><Relationship Id="rId2003682444195892e" Type="http://schemas.openxmlformats.org/officeDocument/2006/relationships/image" Target="media/imgrId2003682444195892e.png"/><Relationship Id="rId89886824441967a08" Type="http://schemas.openxmlformats.org/officeDocument/2006/relationships/image" Target="media/imgrId89886824441967a08.png"/><Relationship Id="rId834368244419729d1" Type="http://schemas.openxmlformats.org/officeDocument/2006/relationships/image" Target="media/imgrId834368244419729d1.png"/><Relationship Id="rId55226824441980fa5" Type="http://schemas.openxmlformats.org/officeDocument/2006/relationships/image" Target="media/imgrId55226824441980fa5.png"/><Relationship Id="rId2540682444198e095" Type="http://schemas.openxmlformats.org/officeDocument/2006/relationships/image" Target="media/imgrId2540682444198e095.png"/><Relationship Id="rId2104682444199afc8" Type="http://schemas.openxmlformats.org/officeDocument/2006/relationships/image" Target="media/imgrId2104682444199afc8.png"/><Relationship Id="rId847768244419aa5f4" Type="http://schemas.openxmlformats.org/officeDocument/2006/relationships/image" Target="media/imgrId847768244419aa5f4.png"/><Relationship Id="rId137568244419b6c38" Type="http://schemas.openxmlformats.org/officeDocument/2006/relationships/image" Target="media/imgrId137568244419b6c38.png"/><Relationship Id="rId179468244419e3d6a" Type="http://schemas.openxmlformats.org/officeDocument/2006/relationships/image" Target="media/imgrId179468244419e3d6a.png"/><Relationship Id="rId181568244419f2b20" Type="http://schemas.openxmlformats.org/officeDocument/2006/relationships/image" Target="media/imgrId181568244419f2b20.png"/><Relationship Id="rId49506824441a14d46" Type="http://schemas.openxmlformats.org/officeDocument/2006/relationships/image" Target="media/imgrId49506824441a14d46.png"/><Relationship Id="rId82096824441a1ffa7" Type="http://schemas.openxmlformats.org/officeDocument/2006/relationships/image" Target="media/imgrId82096824441a1ffa7.png"/><Relationship Id="rId15996824441a2c807" Type="http://schemas.openxmlformats.org/officeDocument/2006/relationships/image" Target="media/imgrId15996824441a2c807.png"/><Relationship Id="rId76386824441a3b19e" Type="http://schemas.openxmlformats.org/officeDocument/2006/relationships/image" Target="media/imgrId76386824441a3b19e.png"/><Relationship Id="rId74646824441a4789d" Type="http://schemas.openxmlformats.org/officeDocument/2006/relationships/image" Target="media/imgrId74646824441a4789d.png"/><Relationship Id="rId61946824441a576b9" Type="http://schemas.openxmlformats.org/officeDocument/2006/relationships/image" Target="media/imgrId61946824441a576b9.png"/><Relationship Id="rId42956824441a647c3" Type="http://schemas.openxmlformats.org/officeDocument/2006/relationships/image" Target="media/imgrId42956824441a647c3.png"/><Relationship Id="rId43346824441a73129" Type="http://schemas.openxmlformats.org/officeDocument/2006/relationships/image" Target="media/imgrId43346824441a73129.png"/><Relationship Id="rId69366824441a81a3b" Type="http://schemas.openxmlformats.org/officeDocument/2006/relationships/image" Target="media/imgrId69366824441a81a3b.png"/><Relationship Id="rId19426824441a8e474" Type="http://schemas.openxmlformats.org/officeDocument/2006/relationships/image" Target="media/imgrId19426824441a8e474.png"/><Relationship Id="rId38356824441a9e512" Type="http://schemas.openxmlformats.org/officeDocument/2006/relationships/image" Target="media/imgrId38356824441a9e512.png"/><Relationship Id="rId33726824441aacd31" Type="http://schemas.openxmlformats.org/officeDocument/2006/relationships/image" Target="media/imgrId33726824441aacd31.png"/><Relationship Id="rId15656824441aea6f5" Type="http://schemas.openxmlformats.org/officeDocument/2006/relationships/image" Target="media/imgrId15656824441aea6f5.png"/><Relationship Id="rId31216824441b07643" Type="http://schemas.openxmlformats.org/officeDocument/2006/relationships/image" Target="media/imgrId31216824441b07643.png"/><Relationship Id="rId11836824441b142de" Type="http://schemas.openxmlformats.org/officeDocument/2006/relationships/image" Target="media/imgrId11836824441b142de.png"/><Relationship Id="rId88456824441b23900" Type="http://schemas.openxmlformats.org/officeDocument/2006/relationships/image" Target="media/imgrId88456824441b23900.png"/><Relationship Id="rId60776824441b33205" Type="http://schemas.openxmlformats.org/officeDocument/2006/relationships/image" Target="media/imgrId60776824441b33205.png"/><Relationship Id="rId32566824441b42497" Type="http://schemas.openxmlformats.org/officeDocument/2006/relationships/image" Target="media/imgrId32566824441b42497.png"/><Relationship Id="rId77486824441b5191d" Type="http://schemas.openxmlformats.org/officeDocument/2006/relationships/image" Target="media/imgrId77486824441b5191d.png"/><Relationship Id="rId55876824441b63d8e" Type="http://schemas.openxmlformats.org/officeDocument/2006/relationships/image" Target="media/imgrId55876824441b63d8e.png"/><Relationship Id="rId65876824441b70926" Type="http://schemas.openxmlformats.org/officeDocument/2006/relationships/image" Target="media/imgrId65876824441b70926.png"/><Relationship Id="rId85966824441b7ea9e" Type="http://schemas.openxmlformats.org/officeDocument/2006/relationships/image" Target="media/imgrId85966824441b7ea9e.png"/><Relationship Id="rId70226824441b8cff9" Type="http://schemas.openxmlformats.org/officeDocument/2006/relationships/image" Target="media/imgrId70226824441b8cff9.png"/><Relationship Id="rId50406824441b996e4" Type="http://schemas.openxmlformats.org/officeDocument/2006/relationships/image" Target="media/imgrId50406824441b996e4.png"/><Relationship Id="rId60156824441ba87bc" Type="http://schemas.openxmlformats.org/officeDocument/2006/relationships/image" Target="media/imgrId60156824441ba87bc.png"/><Relationship Id="rId46456824441bb943e" Type="http://schemas.openxmlformats.org/officeDocument/2006/relationships/image" Target="media/imgrId46456824441bb943e.png"/><Relationship Id="rId97526824441bc750f" Type="http://schemas.openxmlformats.org/officeDocument/2006/relationships/image" Target="media/imgrId97526824441bc750f.png"/><Relationship Id="rId90496824441bd8283" Type="http://schemas.openxmlformats.org/officeDocument/2006/relationships/image" Target="media/imgrId90496824441bd8283.png"/><Relationship Id="rId56536824441be6b8f" Type="http://schemas.openxmlformats.org/officeDocument/2006/relationships/image" Target="media/imgrId56536824441be6b8f.png"/><Relationship Id="rId72476824441c09c27" Type="http://schemas.openxmlformats.org/officeDocument/2006/relationships/image" Target="media/imgrId72476824441c09c27.png"/><Relationship Id="rId93296824441c18cde" Type="http://schemas.openxmlformats.org/officeDocument/2006/relationships/image" Target="media/imgrId93296824441c18cde.png"/><Relationship Id="rId95956824441c25e30" Type="http://schemas.openxmlformats.org/officeDocument/2006/relationships/image" Target="media/imgrId95956824441c25e30.png"/><Relationship Id="rId15166824441c52815" Type="http://schemas.openxmlformats.org/officeDocument/2006/relationships/image" Target="media/imgrId15166824441c52815.png"/><Relationship Id="rId57456824441c6854f" Type="http://schemas.openxmlformats.org/officeDocument/2006/relationships/image" Target="media/imgrId57456824441c6854f.png"/><Relationship Id="rId20836824441c7e45c" Type="http://schemas.openxmlformats.org/officeDocument/2006/relationships/image" Target="media/imgrId20836824441c7e45c.png"/><Relationship Id="rId36926824441c8be2c" Type="http://schemas.openxmlformats.org/officeDocument/2006/relationships/image" Target="media/imgrId36926824441c8be2c.png"/><Relationship Id="rId51626824441c999b6" Type="http://schemas.openxmlformats.org/officeDocument/2006/relationships/image" Target="media/imgrId51626824441c999b6.png"/><Relationship Id="rId95556824441ca7688" Type="http://schemas.openxmlformats.org/officeDocument/2006/relationships/image" Target="media/imgrId95556824441ca7688.png"/><Relationship Id="rId76316824441cb6ce7" Type="http://schemas.openxmlformats.org/officeDocument/2006/relationships/image" Target="media/imgrId76316824441cb6ce7.png"/><Relationship Id="rId94676824441cc52b5" Type="http://schemas.openxmlformats.org/officeDocument/2006/relationships/image" Target="media/imgrId94676824441cc52b5.png"/><Relationship Id="rId66716824441cd44df" Type="http://schemas.openxmlformats.org/officeDocument/2006/relationships/image" Target="media/imgrId66716824441cd44df.png"/><Relationship Id="rId59356824441ce0350" Type="http://schemas.openxmlformats.org/officeDocument/2006/relationships/image" Target="media/imgrId59356824441ce0350.png"/><Relationship Id="rId24976824441cef3e0" Type="http://schemas.openxmlformats.org/officeDocument/2006/relationships/image" Target="media/imgrId24976824441cef3e0.png"/><Relationship Id="rId18976824441d0c394" Type="http://schemas.openxmlformats.org/officeDocument/2006/relationships/image" Target="media/imgrId18976824441d0c394.png"/><Relationship Id="rId84316824441d1893b" Type="http://schemas.openxmlformats.org/officeDocument/2006/relationships/image" Target="media/imgrId84316824441d1893b.png"/><Relationship Id="rId69786824441d25581" Type="http://schemas.openxmlformats.org/officeDocument/2006/relationships/image" Target="media/imgrId69786824441d25581.png"/><Relationship Id="rId65806824441d345f2" Type="http://schemas.openxmlformats.org/officeDocument/2006/relationships/image" Target="media/imgrId65806824441d345f2.png"/><Relationship Id="rId46306824441d42d44" Type="http://schemas.openxmlformats.org/officeDocument/2006/relationships/image" Target="media/imgrId46306824441d42d44.png"/><Relationship Id="rId18156824441d50ad6" Type="http://schemas.openxmlformats.org/officeDocument/2006/relationships/image" Target="media/imgrId18156824441d50ad6.png"/><Relationship Id="rId14586824441d5ede7" Type="http://schemas.openxmlformats.org/officeDocument/2006/relationships/image" Target="media/imgrId14586824441d5ede7.png"/><Relationship Id="rId41646824441d6d98f" Type="http://schemas.openxmlformats.org/officeDocument/2006/relationships/image" Target="media/imgrId41646824441d6d98f.png"/><Relationship Id="rId59736824441d7c65a" Type="http://schemas.openxmlformats.org/officeDocument/2006/relationships/image" Target="media/imgrId59736824441d7c65a.png"/><Relationship Id="rId27776824441d8b1f6" Type="http://schemas.openxmlformats.org/officeDocument/2006/relationships/image" Target="media/imgrId27776824441d8b1f6.png"/><Relationship Id="rId73076824441d9b879" Type="http://schemas.openxmlformats.org/officeDocument/2006/relationships/image" Target="media/imgrId73076824441d9b879.png"/><Relationship Id="rId93176824441dafdf3" Type="http://schemas.openxmlformats.org/officeDocument/2006/relationships/image" Target="media/imgrId93176824441dafdf3.png"/><Relationship Id="rId28426824441dbb50a" Type="http://schemas.openxmlformats.org/officeDocument/2006/relationships/image" Target="media/imgrId28426824441dbb50a.png"/><Relationship Id="rId80176824441dc9094" Type="http://schemas.openxmlformats.org/officeDocument/2006/relationships/image" Target="media/imgrId80176824441dc9094.png"/><Relationship Id="rId29806824441dd84d1" Type="http://schemas.openxmlformats.org/officeDocument/2006/relationships/image" Target="media/imgrId29806824441dd84d1.png"/><Relationship Id="rId53786824441de7822" Type="http://schemas.openxmlformats.org/officeDocument/2006/relationships/image" Target="media/imgrId53786824441de7822.png"/><Relationship Id="rId25546824441e03dd0" Type="http://schemas.openxmlformats.org/officeDocument/2006/relationships/image" Target="media/imgrId25546824441e03dd0.png"/><Relationship Id="rId50706824441e12d0c" Type="http://schemas.openxmlformats.org/officeDocument/2006/relationships/image" Target="media/imgrId50706824441e12d0c.png"/><Relationship Id="rId28886824441e21757" Type="http://schemas.openxmlformats.org/officeDocument/2006/relationships/image" Target="media/imgrId28886824441e21757.png"/><Relationship Id="rId79726824441e31361" Type="http://schemas.openxmlformats.org/officeDocument/2006/relationships/image" Target="media/imgrId79726824441e31361.png"/><Relationship Id="rId79316824441e3ebd0" Type="http://schemas.openxmlformats.org/officeDocument/2006/relationships/image" Target="media/imgrId79316824441e3ebd0.png"/><Relationship Id="rId86866824441e4be75" Type="http://schemas.openxmlformats.org/officeDocument/2006/relationships/image" Target="media/imgrId86866824441e4be75.png"/><Relationship Id="rId29896824441e5ac48" Type="http://schemas.openxmlformats.org/officeDocument/2006/relationships/image" Target="media/imgrId29896824441e5ac48.png"/><Relationship Id="rId18526824441e6b4f4" Type="http://schemas.openxmlformats.org/officeDocument/2006/relationships/image" Target="media/imgrId18526824441e6b4f4.png"/><Relationship Id="rId81076824441e76b9e" Type="http://schemas.openxmlformats.org/officeDocument/2006/relationships/image" Target="media/imgrId81076824441e76b9e.png"/><Relationship Id="rId95796824441e83262" Type="http://schemas.openxmlformats.org/officeDocument/2006/relationships/image" Target="media/imgrId95796824441e83262.png"/><Relationship Id="rId40536824441e91857" Type="http://schemas.openxmlformats.org/officeDocument/2006/relationships/image" Target="media/imgrId40536824441e91857.png"/><Relationship Id="rId42526824441ea03e8" Type="http://schemas.openxmlformats.org/officeDocument/2006/relationships/image" Target="media/imgrId42526824441ea03e8.png"/><Relationship Id="rId37036824441eabe8e" Type="http://schemas.openxmlformats.org/officeDocument/2006/relationships/image" Target="media/imgrId37036824441eabe8e.png"/><Relationship Id="rId46746824441eb9e75" Type="http://schemas.openxmlformats.org/officeDocument/2006/relationships/image" Target="media/imgrId46746824441eb9e75.png"/><Relationship Id="rId47016824441ec4e43" Type="http://schemas.openxmlformats.org/officeDocument/2006/relationships/image" Target="media/imgrId47016824441ec4e43.png"/><Relationship Id="rId57966824441ed4763" Type="http://schemas.openxmlformats.org/officeDocument/2006/relationships/image" Target="media/imgrId57966824441ed4763.png"/><Relationship Id="rId30846824441edf785" Type="http://schemas.openxmlformats.org/officeDocument/2006/relationships/image" Target="media/imgrId30846824441edf785.png"/><Relationship Id="rId20156824441eeaf92" Type="http://schemas.openxmlformats.org/officeDocument/2006/relationships/image" Target="media/imgrId20156824441eeaf92.png"/><Relationship Id="rId12946824441f01e4a" Type="http://schemas.openxmlformats.org/officeDocument/2006/relationships/image" Target="media/imgrId12946824441f01e4a.png"/><Relationship Id="rId50216824441f1e264" Type="http://schemas.openxmlformats.org/officeDocument/2006/relationships/image" Target="media/imgrId50216824441f1e264.png"/><Relationship Id="rId73746824441f2d97e" Type="http://schemas.openxmlformats.org/officeDocument/2006/relationships/image" Target="media/imgrId73746824441f2d97e.png"/><Relationship Id="rId8503682444200c9a3" Type="http://schemas.openxmlformats.org/officeDocument/2006/relationships/image" Target="media/imgrId8503682444200c9a3.png"/><Relationship Id="rId1721682444201fc6c" Type="http://schemas.openxmlformats.org/officeDocument/2006/relationships/image" Target="media/imgrId1721682444201fc6c.png"/><Relationship Id="rId7340682444202ea1f" Type="http://schemas.openxmlformats.org/officeDocument/2006/relationships/image" Target="media/imgrId7340682444202ea1f.png"/><Relationship Id="rId2139682444203c7e3" Type="http://schemas.openxmlformats.org/officeDocument/2006/relationships/image" Target="media/imgrId2139682444203c7e3.png"/><Relationship Id="rId7649682444204b5a8" Type="http://schemas.openxmlformats.org/officeDocument/2006/relationships/image" Target="media/imgrId7649682444204b5a8.png"/><Relationship Id="rId899368244420602de" Type="http://schemas.openxmlformats.org/officeDocument/2006/relationships/image" Target="media/imgrId899368244420602de.png"/><Relationship Id="rId85616824442070dc2" Type="http://schemas.openxmlformats.org/officeDocument/2006/relationships/image" Target="media/imgrId85616824442070dc2.png"/><Relationship Id="rId5093682444207eaa6" Type="http://schemas.openxmlformats.org/officeDocument/2006/relationships/image" Target="media/imgrId5093682444207eaa6.png"/><Relationship Id="rId1926682444208c1d3" Type="http://schemas.openxmlformats.org/officeDocument/2006/relationships/image" Target="media/imgrId1926682444208c1d3.png"/><Relationship Id="rId3757682444209981e" Type="http://schemas.openxmlformats.org/officeDocument/2006/relationships/image" Target="media/imgrId3757682444209981e.png"/><Relationship Id="rId539668244420a7b90" Type="http://schemas.openxmlformats.org/officeDocument/2006/relationships/image" Target="media/imgrId539668244420a7b90.png"/><Relationship Id="rId278668244420bb0b9" Type="http://schemas.openxmlformats.org/officeDocument/2006/relationships/image" Target="media/imgrId278668244420bb0b9.png"/><Relationship Id="rId495168244420c8148" Type="http://schemas.openxmlformats.org/officeDocument/2006/relationships/image" Target="media/imgrId495168244420c8148.png"/><Relationship Id="rId827568244420d6841" Type="http://schemas.openxmlformats.org/officeDocument/2006/relationships/image" Target="media/imgrId827568244420d6841.png"/><Relationship Id="rId762668244420e90a4" Type="http://schemas.openxmlformats.org/officeDocument/2006/relationships/image" Target="media/imgrId762668244420e90a4.png"/><Relationship Id="rId41826824442103240" Type="http://schemas.openxmlformats.org/officeDocument/2006/relationships/image" Target="media/imgrId41826824442103240.png"/><Relationship Id="rId792968244421102ba" Type="http://schemas.openxmlformats.org/officeDocument/2006/relationships/image" Target="media/imgrId792968244421102ba.png"/><Relationship Id="rId37896824442120451" Type="http://schemas.openxmlformats.org/officeDocument/2006/relationships/image" Target="media/imgrId37896824442120451.png"/><Relationship Id="rId9471682444213480f" Type="http://schemas.openxmlformats.org/officeDocument/2006/relationships/image" Target="media/imgrId9471682444213480f.png"/><Relationship Id="rId74326824442143fb5" Type="http://schemas.openxmlformats.org/officeDocument/2006/relationships/image" Target="media/imgrId74326824442143fb5.png"/><Relationship Id="rId38036824442154415" Type="http://schemas.openxmlformats.org/officeDocument/2006/relationships/image" Target="media/imgrId38036824442154415.png"/><Relationship Id="rId14236824442162c65" Type="http://schemas.openxmlformats.org/officeDocument/2006/relationships/image" Target="media/imgrId14236824442162c65.png"/><Relationship Id="rId8031682444217118a" Type="http://schemas.openxmlformats.org/officeDocument/2006/relationships/image" Target="media/imgrId8031682444217118a.png"/><Relationship Id="rId1770682444217cf67" Type="http://schemas.openxmlformats.org/officeDocument/2006/relationships/image" Target="media/imgrId1770682444217cf67.png"/><Relationship Id="rId3432682444218f5e8" Type="http://schemas.openxmlformats.org/officeDocument/2006/relationships/image" Target="media/imgrId3432682444218f5e8.png"/><Relationship Id="rId5278682444219f268" Type="http://schemas.openxmlformats.org/officeDocument/2006/relationships/image" Target="media/imgrId5278682444219f268.png"/><Relationship Id="rId148868244421b0397" Type="http://schemas.openxmlformats.org/officeDocument/2006/relationships/image" Target="media/imgrId148868244421b0397.png"/><Relationship Id="rId789068244421bd333" Type="http://schemas.openxmlformats.org/officeDocument/2006/relationships/image" Target="media/imgrId789068244421bd333.png"/><Relationship Id="rId329068244421c9eb5" Type="http://schemas.openxmlformats.org/officeDocument/2006/relationships/image" Target="media/imgrId329068244421c9eb5.png"/><Relationship Id="rId966968244421d581b" Type="http://schemas.openxmlformats.org/officeDocument/2006/relationships/image" Target="media/imgrId966968244421d581b.png"/><Relationship Id="rId866168244421e8da5" Type="http://schemas.openxmlformats.org/officeDocument/2006/relationships/image" Target="media/imgrId866168244421e8da5.png"/><Relationship Id="rId55346824442200f0c" Type="http://schemas.openxmlformats.org/officeDocument/2006/relationships/image" Target="media/imgrId55346824442200f0c.png"/><Relationship Id="rId9999682444221ab4e" Type="http://schemas.openxmlformats.org/officeDocument/2006/relationships/image" Target="media/imgrId9999682444221ab4e.png"/><Relationship Id="rId481568244422276f2" Type="http://schemas.openxmlformats.org/officeDocument/2006/relationships/image" Target="media/imgrId481568244422276f2.png"/><Relationship Id="rId75596824442234965" Type="http://schemas.openxmlformats.org/officeDocument/2006/relationships/image" Target="media/imgrId75596824442234965.png"/><Relationship Id="rId66956824442244fc7" Type="http://schemas.openxmlformats.org/officeDocument/2006/relationships/image" Target="media/imgrId66956824442244fc7.png"/><Relationship Id="rId38106824442252fbc" Type="http://schemas.openxmlformats.org/officeDocument/2006/relationships/image" Target="media/imgrId38106824442252fbc.png"/><Relationship Id="rId9035682444225fce4" Type="http://schemas.openxmlformats.org/officeDocument/2006/relationships/image" Target="media/imgrId9035682444225fce4.png"/><Relationship Id="rId67726824442286a87" Type="http://schemas.openxmlformats.org/officeDocument/2006/relationships/image" Target="media/imgrId67726824442286a87.png"/><Relationship Id="rId6176682444229309f" Type="http://schemas.openxmlformats.org/officeDocument/2006/relationships/image" Target="media/imgrId6176682444229309f.png"/><Relationship Id="rId2386682444229e55e" Type="http://schemas.openxmlformats.org/officeDocument/2006/relationships/image" Target="media/imgrId2386682444229e55e.png"/><Relationship Id="rId375268244422a998f" Type="http://schemas.openxmlformats.org/officeDocument/2006/relationships/image" Target="media/imgrId375268244422a998f.png"/><Relationship Id="rId625068244422d29f5" Type="http://schemas.openxmlformats.org/officeDocument/2006/relationships/image" Target="media/imgrId625068244422d29f5.png"/><Relationship Id="rId546268244422e170c" Type="http://schemas.openxmlformats.org/officeDocument/2006/relationships/image" Target="media/imgrId546268244422e170c.png"/><Relationship Id="rId176068244422efee8" Type="http://schemas.openxmlformats.org/officeDocument/2006/relationships/image" Target="media/imgrId176068244422efee8.png"/><Relationship Id="rId71916824442306c26" Type="http://schemas.openxmlformats.org/officeDocument/2006/relationships/image" Target="media/imgrId71916824442306c26.png"/><Relationship Id="rId258668244423150c2" Type="http://schemas.openxmlformats.org/officeDocument/2006/relationships/image" Target="media/imgrId258668244423150c2.png"/><Relationship Id="rId1285682444232d8e8" Type="http://schemas.openxmlformats.org/officeDocument/2006/relationships/image" Target="media/imgrId1285682444232d8e8.png"/><Relationship Id="rId80616824442337cb2" Type="http://schemas.openxmlformats.org/officeDocument/2006/relationships/image" Target="media/imgrId80616824442337cb2.png"/><Relationship Id="rId976568244423448b4" Type="http://schemas.openxmlformats.org/officeDocument/2006/relationships/image" Target="media/imgrId976568244423448b4.png"/><Relationship Id="rId85206824442351d8f" Type="http://schemas.openxmlformats.org/officeDocument/2006/relationships/image" Target="media/imgrId85206824442351d8f.png"/><Relationship Id="rId38446824442360a7e" Type="http://schemas.openxmlformats.org/officeDocument/2006/relationships/image" Target="media/imgrId38446824442360a7e.png"/><Relationship Id="rId4124682444236e69a" Type="http://schemas.openxmlformats.org/officeDocument/2006/relationships/image" Target="media/imgrId4124682444236e69a.png"/><Relationship Id="rId7116682444237ac6b" Type="http://schemas.openxmlformats.org/officeDocument/2006/relationships/image" Target="media/imgrId7116682444237ac6b.png"/><Relationship Id="rId6969682444238b79f" Type="http://schemas.openxmlformats.org/officeDocument/2006/relationships/image" Target="media/imgrId6969682444238b79f.png"/><Relationship Id="rId3603682444239c6d0" Type="http://schemas.openxmlformats.org/officeDocument/2006/relationships/image" Target="media/imgrId3603682444239c6d0.png"/><Relationship Id="rId880468244423a6a6c" Type="http://schemas.openxmlformats.org/officeDocument/2006/relationships/image" Target="media/imgrId880468244423a6a6c.png"/><Relationship Id="rId481168244423b265e" Type="http://schemas.openxmlformats.org/officeDocument/2006/relationships/image" Target="media/imgrId481168244423b265e.png"/><Relationship Id="rId273668244423bdf29" Type="http://schemas.openxmlformats.org/officeDocument/2006/relationships/image" Target="media/imgrId273668244423bdf29.png"/><Relationship Id="rId235068244423c9a57" Type="http://schemas.openxmlformats.org/officeDocument/2006/relationships/image" Target="media/imgrId235068244423c9a57.png"/><Relationship Id="rId639368244423d8d52" Type="http://schemas.openxmlformats.org/officeDocument/2006/relationships/image" Target="media/imgrId639368244423d8d52.png"/><Relationship Id="rId371768244423e3d7d" Type="http://schemas.openxmlformats.org/officeDocument/2006/relationships/image" Target="media/imgrId371768244423e3d7d.png"/><Relationship Id="rId107068244423ef7e5" Type="http://schemas.openxmlformats.org/officeDocument/2006/relationships/image" Target="media/imgrId107068244423ef7e5.png"/><Relationship Id="rId5895682444240c073" Type="http://schemas.openxmlformats.org/officeDocument/2006/relationships/image" Target="media/imgrId5895682444240c073.png"/><Relationship Id="rId3189682444241b839" Type="http://schemas.openxmlformats.org/officeDocument/2006/relationships/image" Target="media/imgrId3189682444241b839.png"/><Relationship Id="rId92196824442426f4a" Type="http://schemas.openxmlformats.org/officeDocument/2006/relationships/image" Target="media/imgrId92196824442426f4a.png"/><Relationship Id="rId75476824442434bf8" Type="http://schemas.openxmlformats.org/officeDocument/2006/relationships/image" Target="media/imgrId75476824442434bf8.png"/><Relationship Id="rId56176824442440bb9" Type="http://schemas.openxmlformats.org/officeDocument/2006/relationships/image" Target="media/imgrId56176824442440bb9.png"/><Relationship Id="rId65826824442450935" Type="http://schemas.openxmlformats.org/officeDocument/2006/relationships/image" Target="media/imgrId65826824442450935.png"/><Relationship Id="rId1789682444245f2a9" Type="http://schemas.openxmlformats.org/officeDocument/2006/relationships/image" Target="media/imgrId1789682444245f2a9.png"/><Relationship Id="rId165368244424680ad" Type="http://schemas.openxmlformats.org/officeDocument/2006/relationships/image" Target="media/imgrId165368244424680ad.png"/><Relationship Id="rId6500682444247456e" Type="http://schemas.openxmlformats.org/officeDocument/2006/relationships/image" Target="media/imgrId6500682444247456e.png"/><Relationship Id="rId6476682444247e433" Type="http://schemas.openxmlformats.org/officeDocument/2006/relationships/image" Target="media/imgrId6476682444247e433.png"/><Relationship Id="rId4885682444248c4a7" Type="http://schemas.openxmlformats.org/officeDocument/2006/relationships/image" Target="media/imgrId4885682444248c4a7.png"/><Relationship Id="rId1167682444249bb27" Type="http://schemas.openxmlformats.org/officeDocument/2006/relationships/image" Target="media/imgrId1167682444249bb27.png"/><Relationship Id="rId146568244424a923f" Type="http://schemas.openxmlformats.org/officeDocument/2006/relationships/image" Target="media/imgrId146568244424a923f.png"/><Relationship Id="rId863768244424b5be9" Type="http://schemas.openxmlformats.org/officeDocument/2006/relationships/image" Target="media/imgrId863768244424b5be9.png"/><Relationship Id="rId291868244424c1929" Type="http://schemas.openxmlformats.org/officeDocument/2006/relationships/image" Target="media/imgrId291868244424c1929.png"/><Relationship Id="rId343468244424cd74c" Type="http://schemas.openxmlformats.org/officeDocument/2006/relationships/image" Target="media/imgrId343468244424cd74c.png"/><Relationship Id="rId861868244424d75fb" Type="http://schemas.openxmlformats.org/officeDocument/2006/relationships/image" Target="media/imgrId861868244424d75fb.png"/><Relationship Id="rId954068244424e42eb" Type="http://schemas.openxmlformats.org/officeDocument/2006/relationships/image" Target="media/imgrId954068244424e42eb.png"/><Relationship Id="rId728168244424ef4af" Type="http://schemas.openxmlformats.org/officeDocument/2006/relationships/image" Target="media/imgrId728168244424ef4af.png"/><Relationship Id="rId65516824442504f92" Type="http://schemas.openxmlformats.org/officeDocument/2006/relationships/image" Target="media/imgrId65516824442504f92.png"/><Relationship Id="rId84696824442512eb9" Type="http://schemas.openxmlformats.org/officeDocument/2006/relationships/image" Target="media/imgrId84696824442512eb9.png"/></Relationships>
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51422640" Type="http://schemas.openxmlformats.org/officeDocument/2006/relationships/image" Target="media/imgrId51422640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51422640" Type="http://schemas.openxmlformats.org/officeDocument/2006/relationships/image" Target="media/imgrId51422640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51422640" Type="http://schemas.openxmlformats.org/officeDocument/2006/relationships/image" Target="media/imgrId51422640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51422640" Type="http://schemas.openxmlformats.org/officeDocument/2006/relationships/image" Target="media/imgrId51422640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51422640" Type="http://schemas.openxmlformats.org/officeDocument/2006/relationships/image" Target="media/imgrId51422640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51422640" Type="http://schemas.openxmlformats.org/officeDocument/2006/relationships/image" Target="media/imgrId51422640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250</TotalTime>
  <Pages>6</Pages>
  <Words>71</Words>
  <Characters>410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24</cp:revision>
  <dcterms:created xsi:type="dcterms:W3CDTF">2018-11-13T09:11:00Z</dcterms:created>
  <dcterms:modified xsi:type="dcterms:W3CDTF">2022-11-25T10:59:00Z</dcterms:modified>
</cp:coreProperties>
</file>