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549229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86950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1195188" w:name="ctxt"/>
    <w:bookmarkEnd w:id="71195188"/>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73729" name="name56996824444ad587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476824444ad58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98969" name="name34866824444ae23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746824444ae23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27246"/>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724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7246"/>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724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4139487" name="name21236824444b05e4d"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9276824444b05e4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2476377" name="name88066824444b1420a"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78186824444b14205"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790927" name="name80356824444b46c4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7126824444b46c3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871628" name="name89886824444b58bd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4766824444b58bc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242041" name="name10886824444b69fac"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3146824444b69fa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27247"/>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724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7247"/>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7247"/>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47949" name="name38706824444b8011f"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42786824444b8011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600783" name="name19296824444b8db76"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87736824444b8db7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33193380" name="name68656824444b9da6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4376824444b9da65"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96833" name="name12506824444ba70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26824444ba70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84593" name="name22216824444bb289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086824444bb28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7248"/>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3698986" name="name51386824444bc1825"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5656824444bc182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84904" name="name16466824444bcbb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26824444bcbb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34107" name="name58306824444bd7f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76824444bd7f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9"/>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7249"/>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4765313" name="name18966824444be7e6a"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91546824444be7e6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9905" name="name15596824444bf24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06824444bf24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0483" name="name65066824444c05e6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466824444c05e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5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70247998" name="name99156824444c145c9"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96166824444c145c5"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557183" name="name88386824444c20f9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106824444c20f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8048436" name="name21996824444c3038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956824444c3038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27251"/>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585490" name="name17576824444c40473"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73456824444c4046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10507" name="name92296824444c4fda3"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29666824444c4fd9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252"/>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1099720" name="name10666824444c5fde4"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43376824444c5fdd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253"/>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3262942" name="name13086824444c70c6a"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43176824444c70c6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27244"/>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6271" name="name75846824444c7c0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936824444c7c0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45310" name="name56006824444c87e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26824444c87e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40686" name="name64086824444c9282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386824444c928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40" w:lineRule="auto"/>
              <w:ind w:left="0" w:right="0"/>
              <w:jc w:val="left"/>
            </w:pPr>
            <w:r>
              <w:rPr>
                <w:b/>
                <w:bCs/>
                <w:color w:val="00274C"/>
                <w:position w:val="-2"/>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40" w:lineRule="auto"/>
              <w:ind w:left="0" w:right="0"/>
              <w:jc w:val="left"/>
            </w:pPr>
            <w:r>
              <w:rPr>
                <w:b/>
                <w:bCs/>
                <w:color w:val="00274C"/>
                <w:position w:val="-2"/>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8809275" name="name85426824444ca48ce"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64706824444ca48ca"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0952948" name="name27236824444cafdde"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20566824444cafdd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40" w:lineRule="auto"/>
              <w:ind w:left="0" w:right="0"/>
              <w:jc w:val="left"/>
            </w:pPr>
            <w:r>
              <w:rPr>
                <w:b/>
                <w:bCs/>
                <w:color w:val="000000"/>
                <w:position w:val="-2"/>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2443771" name="name12996824444cba995"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1556824444cba99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4792318" name="name15536824444cc5bec"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87816824444cc5be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094477" name="name37146824444cd10b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5396824444cd10a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363280" name="name26706824444cde5aa"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0746824444cde5a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244"/>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590913" name="name21126824444ceb02c"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27936824444ceb02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341809" name="name99846824444d02561"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30056824444d0255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24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 apply </w:t>
            </w:r>
            <w:r>
              <w:rPr>
                <w:b/>
                <w:bCs/>
                <w:color w:val="00274C"/>
                <w:position w:val="-2"/>
                <w:sz w:val="20"/>
                <w:szCs w:val="20"/>
                <w:u w:val="none"/>
              </w:rPr>
              <w:t xml:space="preserve">Loctite 242</w:t>
            </w:r>
            <w:r>
              <w:rPr>
                <w:color w:val="00274C"/>
                <w:position w:val="-2"/>
                <w:sz w:val="20"/>
                <w:szCs w:val="20"/>
                <w:u w:val="none"/>
              </w:rPr>
              <w:t xml:space="preserve"> on the thread of plug </w:t>
            </w:r>
            <w:r>
              <w:rPr>
                <w:b/>
                <w:bCs/>
                <w:color w:val="00274C"/>
                <w:position w:val="-2"/>
                <w:sz w:val="20"/>
                <w:szCs w:val="20"/>
                <w:u w:val="none"/>
              </w:rPr>
              <w:t xml:space="preserve">D</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7728948" name="name74706824444d0f41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3936824444d0f41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4863296" name="name28136824444d1ce81"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74626824444d1ce7c"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6757341" name="name68346824444d29b84"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75726824444d29b8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1829203" name="name81326824444d388e8"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64456824444d388e4"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244"/>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803622" name="name93086824444d49d6e"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0516824444d49d6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4038166" name="name13936824444d5803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9226824444d5803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9814688" name="name14296824444d61962"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15866824444d6195e"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08814" name="name74886824444d674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76824444d674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372112" name="name88606824444d77140"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66366824444d7713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985369" name="name31806824444d828a4"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18356824444d8289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244"/>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5.4</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1933922" name="name49256824444d8e588"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83966824444d8e58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35815" name="name30056824444d96a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86824444d96a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882101" name="name44686824444da5708"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54726824444da570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569407" name="name48866824444db0df3"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48266824444db0de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7254"/>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7254"/>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53777541" name="name79866824444dbef2b"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20176824444dbef26"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86921507" name="name12686824444dc8965"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19476824444dc8961"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37538914" name="name13016824444dce7c3"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73466824444dce7bf"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27244"/>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546530" name="name38336824444dd8ad7"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43096824444dd8ad2"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217402" name="name10676824444de387b"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35226824444de387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244"/>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970798" name="name73846824444df3c12"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93156824444df3c0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774001" name="name98786824444e0e3ac"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34216824444e0e3a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628066" name="name77826824444e195e0"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7116824444e195dc"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80674392" name="name20046824444e24f53"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55886824444e24f4f"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999024" name="name39696824444e30a1e"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50776824444e30a19"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805539" name="name91186824444e4053e"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37376824444e4053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701856" name="name95386824444e4f590"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18496824444e4f58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7244"/>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7244"/>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618576" name="name29866824444e5ae48"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73186824444e5ae4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708679" name="name24096824444e66139"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99706824444e6613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718986" name="name98916824444e758aa"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14176824444e758a4"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254">
    <w:multiLevelType w:val="hybridMultilevel"/>
    <w:lvl w:ilvl="0" w:tplc="52491503">
      <w:start w:val="1"/>
      <w:numFmt w:val="decimal"/>
      <w:lvlText w:val="%1."/>
      <w:lvlJc w:val="left"/>
      <w:pPr>
        <w:ind w:left="720" w:hanging="360"/>
      </w:pPr>
    </w:lvl>
    <w:lvl w:ilvl="1" w:tplc="52491503" w:tentative="1">
      <w:start w:val="1"/>
      <w:numFmt w:val="lowerLetter"/>
      <w:lvlText w:val="%2."/>
      <w:lvlJc w:val="left"/>
      <w:pPr>
        <w:ind w:left="1440" w:hanging="360"/>
      </w:pPr>
    </w:lvl>
    <w:lvl w:ilvl="2" w:tplc="52491503" w:tentative="1">
      <w:start w:val="1"/>
      <w:numFmt w:val="lowerRoman"/>
      <w:lvlText w:val="%3."/>
      <w:lvlJc w:val="right"/>
      <w:pPr>
        <w:ind w:left="2160" w:hanging="180"/>
      </w:pPr>
    </w:lvl>
    <w:lvl w:ilvl="3" w:tplc="52491503" w:tentative="1">
      <w:start w:val="1"/>
      <w:numFmt w:val="decimal"/>
      <w:lvlText w:val="%4."/>
      <w:lvlJc w:val="left"/>
      <w:pPr>
        <w:ind w:left="2880" w:hanging="360"/>
      </w:pPr>
    </w:lvl>
    <w:lvl w:ilvl="4" w:tplc="52491503" w:tentative="1">
      <w:start w:val="1"/>
      <w:numFmt w:val="lowerLetter"/>
      <w:lvlText w:val="%5."/>
      <w:lvlJc w:val="left"/>
      <w:pPr>
        <w:ind w:left="3600" w:hanging="360"/>
      </w:pPr>
    </w:lvl>
    <w:lvl w:ilvl="5" w:tplc="52491503" w:tentative="1">
      <w:start w:val="1"/>
      <w:numFmt w:val="lowerRoman"/>
      <w:lvlText w:val="%6."/>
      <w:lvlJc w:val="right"/>
      <w:pPr>
        <w:ind w:left="4320" w:hanging="180"/>
      </w:pPr>
    </w:lvl>
    <w:lvl w:ilvl="6" w:tplc="52491503" w:tentative="1">
      <w:start w:val="1"/>
      <w:numFmt w:val="decimal"/>
      <w:lvlText w:val="%7."/>
      <w:lvlJc w:val="left"/>
      <w:pPr>
        <w:ind w:left="5040" w:hanging="360"/>
      </w:pPr>
    </w:lvl>
    <w:lvl w:ilvl="7" w:tplc="52491503" w:tentative="1">
      <w:start w:val="1"/>
      <w:numFmt w:val="lowerLetter"/>
      <w:lvlText w:val="%8."/>
      <w:lvlJc w:val="left"/>
      <w:pPr>
        <w:ind w:left="5760" w:hanging="360"/>
      </w:pPr>
    </w:lvl>
    <w:lvl w:ilvl="8" w:tplc="52491503" w:tentative="1">
      <w:start w:val="1"/>
      <w:numFmt w:val="lowerRoman"/>
      <w:lvlText w:val="%9."/>
      <w:lvlJc w:val="right"/>
      <w:pPr>
        <w:ind w:left="6480" w:hanging="180"/>
      </w:pPr>
    </w:lvl>
  </w:abstractNum>
  <w:abstractNum w:abstractNumId="27253">
    <w:multiLevelType w:val="hybridMultilevel"/>
    <w:lvl w:ilvl="0" w:tplc="38195176">
      <w:start w:val="1"/>
      <w:numFmt w:val="decimal"/>
      <w:lvlText w:val="%1."/>
      <w:lvlJc w:val="left"/>
      <w:pPr>
        <w:ind w:left="720" w:hanging="360"/>
      </w:pPr>
    </w:lvl>
    <w:lvl w:ilvl="1" w:tplc="38195176" w:tentative="1">
      <w:start w:val="1"/>
      <w:numFmt w:val="lowerLetter"/>
      <w:lvlText w:val="%2."/>
      <w:lvlJc w:val="left"/>
      <w:pPr>
        <w:ind w:left="1440" w:hanging="360"/>
      </w:pPr>
    </w:lvl>
    <w:lvl w:ilvl="2" w:tplc="38195176" w:tentative="1">
      <w:start w:val="1"/>
      <w:numFmt w:val="lowerRoman"/>
      <w:lvlText w:val="%3."/>
      <w:lvlJc w:val="right"/>
      <w:pPr>
        <w:ind w:left="2160" w:hanging="180"/>
      </w:pPr>
    </w:lvl>
    <w:lvl w:ilvl="3" w:tplc="38195176" w:tentative="1">
      <w:start w:val="1"/>
      <w:numFmt w:val="decimal"/>
      <w:lvlText w:val="%4."/>
      <w:lvlJc w:val="left"/>
      <w:pPr>
        <w:ind w:left="2880" w:hanging="360"/>
      </w:pPr>
    </w:lvl>
    <w:lvl w:ilvl="4" w:tplc="38195176" w:tentative="1">
      <w:start w:val="1"/>
      <w:numFmt w:val="lowerLetter"/>
      <w:lvlText w:val="%5."/>
      <w:lvlJc w:val="left"/>
      <w:pPr>
        <w:ind w:left="3600" w:hanging="360"/>
      </w:pPr>
    </w:lvl>
    <w:lvl w:ilvl="5" w:tplc="38195176" w:tentative="1">
      <w:start w:val="1"/>
      <w:numFmt w:val="lowerRoman"/>
      <w:lvlText w:val="%6."/>
      <w:lvlJc w:val="right"/>
      <w:pPr>
        <w:ind w:left="4320" w:hanging="180"/>
      </w:pPr>
    </w:lvl>
    <w:lvl w:ilvl="6" w:tplc="38195176" w:tentative="1">
      <w:start w:val="1"/>
      <w:numFmt w:val="decimal"/>
      <w:lvlText w:val="%7."/>
      <w:lvlJc w:val="left"/>
      <w:pPr>
        <w:ind w:left="5040" w:hanging="360"/>
      </w:pPr>
    </w:lvl>
    <w:lvl w:ilvl="7" w:tplc="38195176" w:tentative="1">
      <w:start w:val="1"/>
      <w:numFmt w:val="lowerLetter"/>
      <w:lvlText w:val="%8."/>
      <w:lvlJc w:val="left"/>
      <w:pPr>
        <w:ind w:left="5760" w:hanging="360"/>
      </w:pPr>
    </w:lvl>
    <w:lvl w:ilvl="8" w:tplc="38195176" w:tentative="1">
      <w:start w:val="1"/>
      <w:numFmt w:val="lowerRoman"/>
      <w:lvlText w:val="%9."/>
      <w:lvlJc w:val="right"/>
      <w:pPr>
        <w:ind w:left="6480" w:hanging="180"/>
      </w:pPr>
    </w:lvl>
  </w:abstractNum>
  <w:abstractNum w:abstractNumId="27252">
    <w:multiLevelType w:val="hybridMultilevel"/>
    <w:lvl w:ilvl="0" w:tplc="19766323">
      <w:start w:val="1"/>
      <w:numFmt w:val="decimal"/>
      <w:lvlText w:val="%1."/>
      <w:lvlJc w:val="left"/>
      <w:pPr>
        <w:ind w:left="720" w:hanging="360"/>
      </w:pPr>
    </w:lvl>
    <w:lvl w:ilvl="1" w:tplc="19766323" w:tentative="1">
      <w:start w:val="1"/>
      <w:numFmt w:val="lowerLetter"/>
      <w:lvlText w:val="%2."/>
      <w:lvlJc w:val="left"/>
      <w:pPr>
        <w:ind w:left="1440" w:hanging="360"/>
      </w:pPr>
    </w:lvl>
    <w:lvl w:ilvl="2" w:tplc="19766323" w:tentative="1">
      <w:start w:val="1"/>
      <w:numFmt w:val="lowerRoman"/>
      <w:lvlText w:val="%3."/>
      <w:lvlJc w:val="right"/>
      <w:pPr>
        <w:ind w:left="2160" w:hanging="180"/>
      </w:pPr>
    </w:lvl>
    <w:lvl w:ilvl="3" w:tplc="19766323" w:tentative="1">
      <w:start w:val="1"/>
      <w:numFmt w:val="decimal"/>
      <w:lvlText w:val="%4."/>
      <w:lvlJc w:val="left"/>
      <w:pPr>
        <w:ind w:left="2880" w:hanging="360"/>
      </w:pPr>
    </w:lvl>
    <w:lvl w:ilvl="4" w:tplc="19766323" w:tentative="1">
      <w:start w:val="1"/>
      <w:numFmt w:val="lowerLetter"/>
      <w:lvlText w:val="%5."/>
      <w:lvlJc w:val="left"/>
      <w:pPr>
        <w:ind w:left="3600" w:hanging="360"/>
      </w:pPr>
    </w:lvl>
    <w:lvl w:ilvl="5" w:tplc="19766323" w:tentative="1">
      <w:start w:val="1"/>
      <w:numFmt w:val="lowerRoman"/>
      <w:lvlText w:val="%6."/>
      <w:lvlJc w:val="right"/>
      <w:pPr>
        <w:ind w:left="4320" w:hanging="180"/>
      </w:pPr>
    </w:lvl>
    <w:lvl w:ilvl="6" w:tplc="19766323" w:tentative="1">
      <w:start w:val="1"/>
      <w:numFmt w:val="decimal"/>
      <w:lvlText w:val="%7."/>
      <w:lvlJc w:val="left"/>
      <w:pPr>
        <w:ind w:left="5040" w:hanging="360"/>
      </w:pPr>
    </w:lvl>
    <w:lvl w:ilvl="7" w:tplc="19766323" w:tentative="1">
      <w:start w:val="1"/>
      <w:numFmt w:val="lowerLetter"/>
      <w:lvlText w:val="%8."/>
      <w:lvlJc w:val="left"/>
      <w:pPr>
        <w:ind w:left="5760" w:hanging="360"/>
      </w:pPr>
    </w:lvl>
    <w:lvl w:ilvl="8" w:tplc="19766323" w:tentative="1">
      <w:start w:val="1"/>
      <w:numFmt w:val="lowerRoman"/>
      <w:lvlText w:val="%9."/>
      <w:lvlJc w:val="right"/>
      <w:pPr>
        <w:ind w:left="6480" w:hanging="180"/>
      </w:pPr>
    </w:lvl>
  </w:abstractNum>
  <w:abstractNum w:abstractNumId="27251">
    <w:multiLevelType w:val="hybridMultilevel"/>
    <w:lvl w:ilvl="0" w:tplc="97428520">
      <w:start w:val="1"/>
      <w:numFmt w:val="decimal"/>
      <w:lvlText w:val="%1."/>
      <w:lvlJc w:val="left"/>
      <w:pPr>
        <w:ind w:left="720" w:hanging="360"/>
      </w:pPr>
    </w:lvl>
    <w:lvl w:ilvl="1" w:tplc="97428520" w:tentative="1">
      <w:start w:val="1"/>
      <w:numFmt w:val="lowerLetter"/>
      <w:lvlText w:val="%2."/>
      <w:lvlJc w:val="left"/>
      <w:pPr>
        <w:ind w:left="1440" w:hanging="360"/>
      </w:pPr>
    </w:lvl>
    <w:lvl w:ilvl="2" w:tplc="97428520" w:tentative="1">
      <w:start w:val="1"/>
      <w:numFmt w:val="lowerRoman"/>
      <w:lvlText w:val="%3."/>
      <w:lvlJc w:val="right"/>
      <w:pPr>
        <w:ind w:left="2160" w:hanging="180"/>
      </w:pPr>
    </w:lvl>
    <w:lvl w:ilvl="3" w:tplc="97428520" w:tentative="1">
      <w:start w:val="1"/>
      <w:numFmt w:val="decimal"/>
      <w:lvlText w:val="%4."/>
      <w:lvlJc w:val="left"/>
      <w:pPr>
        <w:ind w:left="2880" w:hanging="360"/>
      </w:pPr>
    </w:lvl>
    <w:lvl w:ilvl="4" w:tplc="97428520" w:tentative="1">
      <w:start w:val="1"/>
      <w:numFmt w:val="lowerLetter"/>
      <w:lvlText w:val="%5."/>
      <w:lvlJc w:val="left"/>
      <w:pPr>
        <w:ind w:left="3600" w:hanging="360"/>
      </w:pPr>
    </w:lvl>
    <w:lvl w:ilvl="5" w:tplc="97428520" w:tentative="1">
      <w:start w:val="1"/>
      <w:numFmt w:val="lowerRoman"/>
      <w:lvlText w:val="%6."/>
      <w:lvlJc w:val="right"/>
      <w:pPr>
        <w:ind w:left="4320" w:hanging="180"/>
      </w:pPr>
    </w:lvl>
    <w:lvl w:ilvl="6" w:tplc="97428520" w:tentative="1">
      <w:start w:val="1"/>
      <w:numFmt w:val="decimal"/>
      <w:lvlText w:val="%7."/>
      <w:lvlJc w:val="left"/>
      <w:pPr>
        <w:ind w:left="5040" w:hanging="360"/>
      </w:pPr>
    </w:lvl>
    <w:lvl w:ilvl="7" w:tplc="97428520" w:tentative="1">
      <w:start w:val="1"/>
      <w:numFmt w:val="lowerLetter"/>
      <w:lvlText w:val="%8."/>
      <w:lvlJc w:val="left"/>
      <w:pPr>
        <w:ind w:left="5760" w:hanging="360"/>
      </w:pPr>
    </w:lvl>
    <w:lvl w:ilvl="8" w:tplc="97428520" w:tentative="1">
      <w:start w:val="1"/>
      <w:numFmt w:val="lowerRoman"/>
      <w:lvlText w:val="%9."/>
      <w:lvlJc w:val="right"/>
      <w:pPr>
        <w:ind w:left="6480" w:hanging="180"/>
      </w:pPr>
    </w:lvl>
  </w:abstractNum>
  <w:abstractNum w:abstractNumId="27250">
    <w:multiLevelType w:val="hybridMultilevel"/>
    <w:lvl w:ilvl="0" w:tplc="39812554">
      <w:start w:val="1"/>
      <w:numFmt w:val="decimal"/>
      <w:lvlText w:val="%1."/>
      <w:lvlJc w:val="left"/>
      <w:pPr>
        <w:ind w:left="720" w:hanging="360"/>
      </w:pPr>
    </w:lvl>
    <w:lvl w:ilvl="1" w:tplc="39812554" w:tentative="1">
      <w:start w:val="1"/>
      <w:numFmt w:val="lowerLetter"/>
      <w:lvlText w:val="%2."/>
      <w:lvlJc w:val="left"/>
      <w:pPr>
        <w:ind w:left="1440" w:hanging="360"/>
      </w:pPr>
    </w:lvl>
    <w:lvl w:ilvl="2" w:tplc="39812554" w:tentative="1">
      <w:start w:val="1"/>
      <w:numFmt w:val="lowerRoman"/>
      <w:lvlText w:val="%3."/>
      <w:lvlJc w:val="right"/>
      <w:pPr>
        <w:ind w:left="2160" w:hanging="180"/>
      </w:pPr>
    </w:lvl>
    <w:lvl w:ilvl="3" w:tplc="39812554" w:tentative="1">
      <w:start w:val="1"/>
      <w:numFmt w:val="decimal"/>
      <w:lvlText w:val="%4."/>
      <w:lvlJc w:val="left"/>
      <w:pPr>
        <w:ind w:left="2880" w:hanging="360"/>
      </w:pPr>
    </w:lvl>
    <w:lvl w:ilvl="4" w:tplc="39812554" w:tentative="1">
      <w:start w:val="1"/>
      <w:numFmt w:val="lowerLetter"/>
      <w:lvlText w:val="%5."/>
      <w:lvlJc w:val="left"/>
      <w:pPr>
        <w:ind w:left="3600" w:hanging="360"/>
      </w:pPr>
    </w:lvl>
    <w:lvl w:ilvl="5" w:tplc="39812554" w:tentative="1">
      <w:start w:val="1"/>
      <w:numFmt w:val="lowerRoman"/>
      <w:lvlText w:val="%6."/>
      <w:lvlJc w:val="right"/>
      <w:pPr>
        <w:ind w:left="4320" w:hanging="180"/>
      </w:pPr>
    </w:lvl>
    <w:lvl w:ilvl="6" w:tplc="39812554" w:tentative="1">
      <w:start w:val="1"/>
      <w:numFmt w:val="decimal"/>
      <w:lvlText w:val="%7."/>
      <w:lvlJc w:val="left"/>
      <w:pPr>
        <w:ind w:left="5040" w:hanging="360"/>
      </w:pPr>
    </w:lvl>
    <w:lvl w:ilvl="7" w:tplc="39812554" w:tentative="1">
      <w:start w:val="1"/>
      <w:numFmt w:val="lowerLetter"/>
      <w:lvlText w:val="%8."/>
      <w:lvlJc w:val="left"/>
      <w:pPr>
        <w:ind w:left="5760" w:hanging="360"/>
      </w:pPr>
    </w:lvl>
    <w:lvl w:ilvl="8" w:tplc="39812554" w:tentative="1">
      <w:start w:val="1"/>
      <w:numFmt w:val="lowerRoman"/>
      <w:lvlText w:val="%9."/>
      <w:lvlJc w:val="right"/>
      <w:pPr>
        <w:ind w:left="6480" w:hanging="180"/>
      </w:pPr>
    </w:lvl>
  </w:abstractNum>
  <w:abstractNum w:abstractNumId="27249">
    <w:multiLevelType w:val="hybridMultilevel"/>
    <w:lvl w:ilvl="0" w:tplc="97137438">
      <w:start w:val="1"/>
      <w:numFmt w:val="decimal"/>
      <w:lvlText w:val="%1."/>
      <w:lvlJc w:val="left"/>
      <w:pPr>
        <w:ind w:left="720" w:hanging="360"/>
      </w:pPr>
    </w:lvl>
    <w:lvl w:ilvl="1" w:tplc="97137438" w:tentative="1">
      <w:start w:val="1"/>
      <w:numFmt w:val="lowerLetter"/>
      <w:lvlText w:val="%2."/>
      <w:lvlJc w:val="left"/>
      <w:pPr>
        <w:ind w:left="1440" w:hanging="360"/>
      </w:pPr>
    </w:lvl>
    <w:lvl w:ilvl="2" w:tplc="97137438" w:tentative="1">
      <w:start w:val="1"/>
      <w:numFmt w:val="lowerRoman"/>
      <w:lvlText w:val="%3."/>
      <w:lvlJc w:val="right"/>
      <w:pPr>
        <w:ind w:left="2160" w:hanging="180"/>
      </w:pPr>
    </w:lvl>
    <w:lvl w:ilvl="3" w:tplc="97137438" w:tentative="1">
      <w:start w:val="1"/>
      <w:numFmt w:val="decimal"/>
      <w:lvlText w:val="%4."/>
      <w:lvlJc w:val="left"/>
      <w:pPr>
        <w:ind w:left="2880" w:hanging="360"/>
      </w:pPr>
    </w:lvl>
    <w:lvl w:ilvl="4" w:tplc="97137438" w:tentative="1">
      <w:start w:val="1"/>
      <w:numFmt w:val="lowerLetter"/>
      <w:lvlText w:val="%5."/>
      <w:lvlJc w:val="left"/>
      <w:pPr>
        <w:ind w:left="3600" w:hanging="360"/>
      </w:pPr>
    </w:lvl>
    <w:lvl w:ilvl="5" w:tplc="97137438" w:tentative="1">
      <w:start w:val="1"/>
      <w:numFmt w:val="lowerRoman"/>
      <w:lvlText w:val="%6."/>
      <w:lvlJc w:val="right"/>
      <w:pPr>
        <w:ind w:left="4320" w:hanging="180"/>
      </w:pPr>
    </w:lvl>
    <w:lvl w:ilvl="6" w:tplc="97137438" w:tentative="1">
      <w:start w:val="1"/>
      <w:numFmt w:val="decimal"/>
      <w:lvlText w:val="%7."/>
      <w:lvlJc w:val="left"/>
      <w:pPr>
        <w:ind w:left="5040" w:hanging="360"/>
      </w:pPr>
    </w:lvl>
    <w:lvl w:ilvl="7" w:tplc="97137438" w:tentative="1">
      <w:start w:val="1"/>
      <w:numFmt w:val="lowerLetter"/>
      <w:lvlText w:val="%8."/>
      <w:lvlJc w:val="left"/>
      <w:pPr>
        <w:ind w:left="5760" w:hanging="360"/>
      </w:pPr>
    </w:lvl>
    <w:lvl w:ilvl="8" w:tplc="97137438" w:tentative="1">
      <w:start w:val="1"/>
      <w:numFmt w:val="lowerRoman"/>
      <w:lvlText w:val="%9."/>
      <w:lvlJc w:val="right"/>
      <w:pPr>
        <w:ind w:left="6480" w:hanging="180"/>
      </w:pPr>
    </w:lvl>
  </w:abstractNum>
  <w:abstractNum w:abstractNumId="27248">
    <w:multiLevelType w:val="hybridMultilevel"/>
    <w:lvl w:ilvl="0" w:tplc="73796500">
      <w:start w:val="1"/>
      <w:numFmt w:val="decimal"/>
      <w:lvlText w:val="%1."/>
      <w:lvlJc w:val="left"/>
      <w:pPr>
        <w:ind w:left="720" w:hanging="360"/>
      </w:pPr>
    </w:lvl>
    <w:lvl w:ilvl="1" w:tplc="73796500" w:tentative="1">
      <w:start w:val="1"/>
      <w:numFmt w:val="lowerLetter"/>
      <w:lvlText w:val="%2."/>
      <w:lvlJc w:val="left"/>
      <w:pPr>
        <w:ind w:left="1440" w:hanging="360"/>
      </w:pPr>
    </w:lvl>
    <w:lvl w:ilvl="2" w:tplc="73796500" w:tentative="1">
      <w:start w:val="1"/>
      <w:numFmt w:val="lowerRoman"/>
      <w:lvlText w:val="%3."/>
      <w:lvlJc w:val="right"/>
      <w:pPr>
        <w:ind w:left="2160" w:hanging="180"/>
      </w:pPr>
    </w:lvl>
    <w:lvl w:ilvl="3" w:tplc="73796500" w:tentative="1">
      <w:start w:val="1"/>
      <w:numFmt w:val="decimal"/>
      <w:lvlText w:val="%4."/>
      <w:lvlJc w:val="left"/>
      <w:pPr>
        <w:ind w:left="2880" w:hanging="360"/>
      </w:pPr>
    </w:lvl>
    <w:lvl w:ilvl="4" w:tplc="73796500" w:tentative="1">
      <w:start w:val="1"/>
      <w:numFmt w:val="lowerLetter"/>
      <w:lvlText w:val="%5."/>
      <w:lvlJc w:val="left"/>
      <w:pPr>
        <w:ind w:left="3600" w:hanging="360"/>
      </w:pPr>
    </w:lvl>
    <w:lvl w:ilvl="5" w:tplc="73796500" w:tentative="1">
      <w:start w:val="1"/>
      <w:numFmt w:val="lowerRoman"/>
      <w:lvlText w:val="%6."/>
      <w:lvlJc w:val="right"/>
      <w:pPr>
        <w:ind w:left="4320" w:hanging="180"/>
      </w:pPr>
    </w:lvl>
    <w:lvl w:ilvl="6" w:tplc="73796500" w:tentative="1">
      <w:start w:val="1"/>
      <w:numFmt w:val="decimal"/>
      <w:lvlText w:val="%7."/>
      <w:lvlJc w:val="left"/>
      <w:pPr>
        <w:ind w:left="5040" w:hanging="360"/>
      </w:pPr>
    </w:lvl>
    <w:lvl w:ilvl="7" w:tplc="73796500" w:tentative="1">
      <w:start w:val="1"/>
      <w:numFmt w:val="lowerLetter"/>
      <w:lvlText w:val="%8."/>
      <w:lvlJc w:val="left"/>
      <w:pPr>
        <w:ind w:left="5760" w:hanging="360"/>
      </w:pPr>
    </w:lvl>
    <w:lvl w:ilvl="8" w:tplc="73796500" w:tentative="1">
      <w:start w:val="1"/>
      <w:numFmt w:val="lowerRoman"/>
      <w:lvlText w:val="%9."/>
      <w:lvlJc w:val="right"/>
      <w:pPr>
        <w:ind w:left="6480" w:hanging="180"/>
      </w:pPr>
    </w:lvl>
  </w:abstractNum>
  <w:abstractNum w:abstractNumId="27247">
    <w:multiLevelType w:val="hybridMultilevel"/>
    <w:lvl w:ilvl="0" w:tplc="77830489">
      <w:start w:val="1"/>
      <w:numFmt w:val="decimal"/>
      <w:lvlText w:val="%1."/>
      <w:lvlJc w:val="left"/>
      <w:pPr>
        <w:ind w:left="720" w:hanging="360"/>
      </w:pPr>
    </w:lvl>
    <w:lvl w:ilvl="1" w:tplc="77830489" w:tentative="1">
      <w:start w:val="1"/>
      <w:numFmt w:val="lowerLetter"/>
      <w:lvlText w:val="%2."/>
      <w:lvlJc w:val="left"/>
      <w:pPr>
        <w:ind w:left="1440" w:hanging="360"/>
      </w:pPr>
    </w:lvl>
    <w:lvl w:ilvl="2" w:tplc="77830489" w:tentative="1">
      <w:start w:val="1"/>
      <w:numFmt w:val="lowerRoman"/>
      <w:lvlText w:val="%3."/>
      <w:lvlJc w:val="right"/>
      <w:pPr>
        <w:ind w:left="2160" w:hanging="180"/>
      </w:pPr>
    </w:lvl>
    <w:lvl w:ilvl="3" w:tplc="77830489" w:tentative="1">
      <w:start w:val="1"/>
      <w:numFmt w:val="decimal"/>
      <w:lvlText w:val="%4."/>
      <w:lvlJc w:val="left"/>
      <w:pPr>
        <w:ind w:left="2880" w:hanging="360"/>
      </w:pPr>
    </w:lvl>
    <w:lvl w:ilvl="4" w:tplc="77830489" w:tentative="1">
      <w:start w:val="1"/>
      <w:numFmt w:val="lowerLetter"/>
      <w:lvlText w:val="%5."/>
      <w:lvlJc w:val="left"/>
      <w:pPr>
        <w:ind w:left="3600" w:hanging="360"/>
      </w:pPr>
    </w:lvl>
    <w:lvl w:ilvl="5" w:tplc="77830489" w:tentative="1">
      <w:start w:val="1"/>
      <w:numFmt w:val="lowerRoman"/>
      <w:lvlText w:val="%6."/>
      <w:lvlJc w:val="right"/>
      <w:pPr>
        <w:ind w:left="4320" w:hanging="180"/>
      </w:pPr>
    </w:lvl>
    <w:lvl w:ilvl="6" w:tplc="77830489" w:tentative="1">
      <w:start w:val="1"/>
      <w:numFmt w:val="decimal"/>
      <w:lvlText w:val="%7."/>
      <w:lvlJc w:val="left"/>
      <w:pPr>
        <w:ind w:left="5040" w:hanging="360"/>
      </w:pPr>
    </w:lvl>
    <w:lvl w:ilvl="7" w:tplc="77830489" w:tentative="1">
      <w:start w:val="1"/>
      <w:numFmt w:val="lowerLetter"/>
      <w:lvlText w:val="%8."/>
      <w:lvlJc w:val="left"/>
      <w:pPr>
        <w:ind w:left="5760" w:hanging="360"/>
      </w:pPr>
    </w:lvl>
    <w:lvl w:ilvl="8" w:tplc="77830489" w:tentative="1">
      <w:start w:val="1"/>
      <w:numFmt w:val="lowerRoman"/>
      <w:lvlText w:val="%9."/>
      <w:lvlJc w:val="right"/>
      <w:pPr>
        <w:ind w:left="6480" w:hanging="180"/>
      </w:pPr>
    </w:lvl>
  </w:abstractNum>
  <w:abstractNum w:abstractNumId="27246">
    <w:multiLevelType w:val="hybridMultilevel"/>
    <w:lvl w:ilvl="0" w:tplc="85840630">
      <w:start w:val="1"/>
      <w:numFmt w:val="decimal"/>
      <w:lvlText w:val="%1."/>
      <w:lvlJc w:val="left"/>
      <w:pPr>
        <w:ind w:left="720" w:hanging="360"/>
      </w:pPr>
    </w:lvl>
    <w:lvl w:ilvl="1" w:tplc="85840630" w:tentative="1">
      <w:start w:val="1"/>
      <w:numFmt w:val="lowerLetter"/>
      <w:lvlText w:val="%2."/>
      <w:lvlJc w:val="left"/>
      <w:pPr>
        <w:ind w:left="1440" w:hanging="360"/>
      </w:pPr>
    </w:lvl>
    <w:lvl w:ilvl="2" w:tplc="85840630" w:tentative="1">
      <w:start w:val="1"/>
      <w:numFmt w:val="lowerRoman"/>
      <w:lvlText w:val="%3."/>
      <w:lvlJc w:val="right"/>
      <w:pPr>
        <w:ind w:left="2160" w:hanging="180"/>
      </w:pPr>
    </w:lvl>
    <w:lvl w:ilvl="3" w:tplc="85840630" w:tentative="1">
      <w:start w:val="1"/>
      <w:numFmt w:val="decimal"/>
      <w:lvlText w:val="%4."/>
      <w:lvlJc w:val="left"/>
      <w:pPr>
        <w:ind w:left="2880" w:hanging="360"/>
      </w:pPr>
    </w:lvl>
    <w:lvl w:ilvl="4" w:tplc="85840630" w:tentative="1">
      <w:start w:val="1"/>
      <w:numFmt w:val="lowerLetter"/>
      <w:lvlText w:val="%5."/>
      <w:lvlJc w:val="left"/>
      <w:pPr>
        <w:ind w:left="3600" w:hanging="360"/>
      </w:pPr>
    </w:lvl>
    <w:lvl w:ilvl="5" w:tplc="85840630" w:tentative="1">
      <w:start w:val="1"/>
      <w:numFmt w:val="lowerRoman"/>
      <w:lvlText w:val="%6."/>
      <w:lvlJc w:val="right"/>
      <w:pPr>
        <w:ind w:left="4320" w:hanging="180"/>
      </w:pPr>
    </w:lvl>
    <w:lvl w:ilvl="6" w:tplc="85840630" w:tentative="1">
      <w:start w:val="1"/>
      <w:numFmt w:val="decimal"/>
      <w:lvlText w:val="%7."/>
      <w:lvlJc w:val="left"/>
      <w:pPr>
        <w:ind w:left="5040" w:hanging="360"/>
      </w:pPr>
    </w:lvl>
    <w:lvl w:ilvl="7" w:tplc="85840630" w:tentative="1">
      <w:start w:val="1"/>
      <w:numFmt w:val="lowerLetter"/>
      <w:lvlText w:val="%8."/>
      <w:lvlJc w:val="left"/>
      <w:pPr>
        <w:ind w:left="5760" w:hanging="360"/>
      </w:pPr>
    </w:lvl>
    <w:lvl w:ilvl="8" w:tplc="85840630" w:tentative="1">
      <w:start w:val="1"/>
      <w:numFmt w:val="lowerRoman"/>
      <w:lvlText w:val="%9."/>
      <w:lvlJc w:val="right"/>
      <w:pPr>
        <w:ind w:left="6480" w:hanging="180"/>
      </w:pPr>
    </w:lvl>
  </w:abstractNum>
  <w:abstractNum w:abstractNumId="27245">
    <w:multiLevelType w:val="hybridMultilevel"/>
    <w:lvl w:ilvl="0" w:tplc="26735348">
      <w:start w:val="1"/>
      <w:numFmt w:val="decimal"/>
      <w:lvlText w:val="%1."/>
      <w:lvlJc w:val="left"/>
      <w:pPr>
        <w:ind w:left="720" w:hanging="360"/>
      </w:pPr>
    </w:lvl>
    <w:lvl w:ilvl="1" w:tplc="26735348" w:tentative="1">
      <w:start w:val="1"/>
      <w:numFmt w:val="lowerLetter"/>
      <w:lvlText w:val="%2."/>
      <w:lvlJc w:val="left"/>
      <w:pPr>
        <w:ind w:left="1440" w:hanging="360"/>
      </w:pPr>
    </w:lvl>
    <w:lvl w:ilvl="2" w:tplc="26735348" w:tentative="1">
      <w:start w:val="1"/>
      <w:numFmt w:val="lowerRoman"/>
      <w:lvlText w:val="%3."/>
      <w:lvlJc w:val="right"/>
      <w:pPr>
        <w:ind w:left="2160" w:hanging="180"/>
      </w:pPr>
    </w:lvl>
    <w:lvl w:ilvl="3" w:tplc="26735348" w:tentative="1">
      <w:start w:val="1"/>
      <w:numFmt w:val="decimal"/>
      <w:lvlText w:val="%4."/>
      <w:lvlJc w:val="left"/>
      <w:pPr>
        <w:ind w:left="2880" w:hanging="360"/>
      </w:pPr>
    </w:lvl>
    <w:lvl w:ilvl="4" w:tplc="26735348" w:tentative="1">
      <w:start w:val="1"/>
      <w:numFmt w:val="lowerLetter"/>
      <w:lvlText w:val="%5."/>
      <w:lvlJc w:val="left"/>
      <w:pPr>
        <w:ind w:left="3600" w:hanging="360"/>
      </w:pPr>
    </w:lvl>
    <w:lvl w:ilvl="5" w:tplc="26735348" w:tentative="1">
      <w:start w:val="1"/>
      <w:numFmt w:val="lowerRoman"/>
      <w:lvlText w:val="%6."/>
      <w:lvlJc w:val="right"/>
      <w:pPr>
        <w:ind w:left="4320" w:hanging="180"/>
      </w:pPr>
    </w:lvl>
    <w:lvl w:ilvl="6" w:tplc="26735348" w:tentative="1">
      <w:start w:val="1"/>
      <w:numFmt w:val="decimal"/>
      <w:lvlText w:val="%7."/>
      <w:lvlJc w:val="left"/>
      <w:pPr>
        <w:ind w:left="5040" w:hanging="360"/>
      </w:pPr>
    </w:lvl>
    <w:lvl w:ilvl="7" w:tplc="26735348" w:tentative="1">
      <w:start w:val="1"/>
      <w:numFmt w:val="lowerLetter"/>
      <w:lvlText w:val="%8."/>
      <w:lvlJc w:val="left"/>
      <w:pPr>
        <w:ind w:left="5760" w:hanging="360"/>
      </w:pPr>
    </w:lvl>
    <w:lvl w:ilvl="8" w:tplc="26735348" w:tentative="1">
      <w:start w:val="1"/>
      <w:numFmt w:val="lowerRoman"/>
      <w:lvlText w:val="%9."/>
      <w:lvlJc w:val="right"/>
      <w:pPr>
        <w:ind w:left="6480" w:hanging="180"/>
      </w:pPr>
    </w:lvl>
  </w:abstractNum>
  <w:abstractNum w:abstractNumId="27244">
    <w:multiLevelType w:val="hybridMultilevel"/>
    <w:lvl w:ilvl="0" w:tplc="343796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244">
    <w:abstractNumId w:val="27244"/>
  </w:num>
  <w:num w:numId="27245">
    <w:abstractNumId w:val="27245"/>
  </w:num>
  <w:num w:numId="27246">
    <w:abstractNumId w:val="27246"/>
  </w:num>
  <w:num w:numId="27247">
    <w:abstractNumId w:val="27247"/>
  </w:num>
  <w:num w:numId="27248">
    <w:abstractNumId w:val="27248"/>
  </w:num>
  <w:num w:numId="27249">
    <w:abstractNumId w:val="27249"/>
  </w:num>
  <w:num w:numId="27250">
    <w:abstractNumId w:val="27250"/>
  </w:num>
  <w:num w:numId="27251">
    <w:abstractNumId w:val="27251"/>
  </w:num>
  <w:num w:numId="27252">
    <w:abstractNumId w:val="27252"/>
  </w:num>
  <w:num w:numId="27253">
    <w:abstractNumId w:val="27253"/>
  </w:num>
  <w:num w:numId="27254">
    <w:abstractNumId w:val="272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3738087" Type="http://schemas.openxmlformats.org/officeDocument/2006/relationships/comments" Target="comments.xml"/><Relationship Id="rId275405627" Type="http://schemas.microsoft.com/office/2011/relationships/commentsExtended" Target="commentsExtended.xml"/><Relationship Id="rId67869500" Type="http://schemas.openxmlformats.org/officeDocument/2006/relationships/image" Target="media/imgrId67869500.jpg"/><Relationship Id="rId87476824444ad5871" Type="http://schemas.openxmlformats.org/officeDocument/2006/relationships/image" Target="media/imgrId87476824444ad5871.jpg"/><Relationship Id="rId92746824444ae232c" Type="http://schemas.openxmlformats.org/officeDocument/2006/relationships/image" Target="media/imgrId92746824444ae232c.jpg"/><Relationship Id="rId49276824444b05e48" Type="http://schemas.openxmlformats.org/officeDocument/2006/relationships/image" Target="media/imgrId49276824444b05e48.png"/><Relationship Id="rId78186824444b14205" Type="http://schemas.openxmlformats.org/officeDocument/2006/relationships/image" Target="media/imgrId78186824444b14205.png"/><Relationship Id="rId97126824444b46c3d" Type="http://schemas.openxmlformats.org/officeDocument/2006/relationships/image" Target="media/imgrId97126824444b46c3d.png"/><Relationship Id="rId64766824444b58bcc" Type="http://schemas.openxmlformats.org/officeDocument/2006/relationships/image" Target="media/imgrId64766824444b58bcc.png"/><Relationship Id="rId93146824444b69fa8" Type="http://schemas.openxmlformats.org/officeDocument/2006/relationships/image" Target="media/imgrId93146824444b69fa8.png"/><Relationship Id="rId42786824444b8011a" Type="http://schemas.openxmlformats.org/officeDocument/2006/relationships/image" Target="media/imgrId42786824444b8011a.png"/><Relationship Id="rId87736824444b8db70" Type="http://schemas.openxmlformats.org/officeDocument/2006/relationships/image" Target="media/imgrId87736824444b8db70.png"/><Relationship Id="rId44376824444b9da65" Type="http://schemas.openxmlformats.org/officeDocument/2006/relationships/image" Target="media/imgrId44376824444b9da65.jpg"/><Relationship Id="rId53126824444ba7082" Type="http://schemas.openxmlformats.org/officeDocument/2006/relationships/image" Target="media/imgrId53126824444ba7082.jpg"/><Relationship Id="rId96086824444bb2894" Type="http://schemas.openxmlformats.org/officeDocument/2006/relationships/image" Target="media/imgrId96086824444bb2894.jpg"/><Relationship Id="rId25656824444bc1820" Type="http://schemas.openxmlformats.org/officeDocument/2006/relationships/image" Target="media/imgrId25656824444bc1820.png"/><Relationship Id="rId67026824444bcbba3" Type="http://schemas.openxmlformats.org/officeDocument/2006/relationships/image" Target="media/imgrId67026824444bcbba3.jpg"/><Relationship Id="rId68376824444bd7fdb" Type="http://schemas.openxmlformats.org/officeDocument/2006/relationships/image" Target="media/imgrId68376824444bd7fdb.jpg"/><Relationship Id="rId91546824444be7e65" Type="http://schemas.openxmlformats.org/officeDocument/2006/relationships/image" Target="media/imgrId91546824444be7e65.png"/><Relationship Id="rId95006824444bf24dd" Type="http://schemas.openxmlformats.org/officeDocument/2006/relationships/image" Target="media/imgrId95006824444bf24dd.jpg"/><Relationship Id="rId84466824444c05e5f" Type="http://schemas.openxmlformats.org/officeDocument/2006/relationships/image" Target="media/imgrId84466824444c05e5f.jpg"/><Relationship Id="rId96166824444c145c5" Type="http://schemas.openxmlformats.org/officeDocument/2006/relationships/image" Target="media/imgrId96166824444c145c5.png"/><Relationship Id="rId48106824444c20f8e" Type="http://schemas.openxmlformats.org/officeDocument/2006/relationships/image" Target="media/imgrId48106824444c20f8e.png"/><Relationship Id="rId64956824444c30380" Type="http://schemas.openxmlformats.org/officeDocument/2006/relationships/image" Target="media/imgrId64956824444c30380.png"/><Relationship Id="rId73456824444c4046e" Type="http://schemas.openxmlformats.org/officeDocument/2006/relationships/image" Target="media/imgrId73456824444c4046e.png"/><Relationship Id="rId29666824444c4fd9f" Type="http://schemas.openxmlformats.org/officeDocument/2006/relationships/image" Target="media/imgrId29666824444c4fd9f.png"/><Relationship Id="rId43376824444c5fddf" Type="http://schemas.openxmlformats.org/officeDocument/2006/relationships/image" Target="media/imgrId43376824444c5fddf.png"/><Relationship Id="rId43176824444c70c65" Type="http://schemas.openxmlformats.org/officeDocument/2006/relationships/image" Target="media/imgrId43176824444c70c65.png"/><Relationship Id="rId15936824444c7c00a" Type="http://schemas.openxmlformats.org/officeDocument/2006/relationships/image" Target="media/imgrId15936824444c7c00a.jpg"/><Relationship Id="rId92426824444c87eba" Type="http://schemas.openxmlformats.org/officeDocument/2006/relationships/image" Target="media/imgrId92426824444c87eba.jpg"/><Relationship Id="rId70386824444c92822" Type="http://schemas.openxmlformats.org/officeDocument/2006/relationships/image" Target="media/imgrId70386824444c92822.jpg"/><Relationship Id="rId64706824444ca48ca" Type="http://schemas.openxmlformats.org/officeDocument/2006/relationships/image" Target="media/imgrId64706824444ca48ca.png"/><Relationship Id="rId20566824444cafdd8" Type="http://schemas.openxmlformats.org/officeDocument/2006/relationships/image" Target="media/imgrId20566824444cafdd8.png"/><Relationship Id="rId81556824444cba991" Type="http://schemas.openxmlformats.org/officeDocument/2006/relationships/image" Target="media/imgrId81556824444cba991.png"/><Relationship Id="rId87816824444cc5be8" Type="http://schemas.openxmlformats.org/officeDocument/2006/relationships/image" Target="media/imgrId87816824444cc5be8.png"/><Relationship Id="rId25396824444cd10af" Type="http://schemas.openxmlformats.org/officeDocument/2006/relationships/image" Target="media/imgrId25396824444cd10af.png"/><Relationship Id="rId80746824444cde5a6" Type="http://schemas.openxmlformats.org/officeDocument/2006/relationships/image" Target="media/imgrId80746824444cde5a6.png"/><Relationship Id="rId27936824444ceb027" Type="http://schemas.openxmlformats.org/officeDocument/2006/relationships/image" Target="media/imgrId27936824444ceb027.png"/><Relationship Id="rId30056824444d0255d" Type="http://schemas.openxmlformats.org/officeDocument/2006/relationships/image" Target="media/imgrId30056824444d0255d.png"/><Relationship Id="rId63936824444d0f414" Type="http://schemas.openxmlformats.org/officeDocument/2006/relationships/image" Target="media/imgrId63936824444d0f414.png"/><Relationship Id="rId74626824444d1ce7c" Type="http://schemas.openxmlformats.org/officeDocument/2006/relationships/image" Target="media/imgrId74626824444d1ce7c.png"/><Relationship Id="rId75726824444d29b80" Type="http://schemas.openxmlformats.org/officeDocument/2006/relationships/image" Target="media/imgrId75726824444d29b80.png"/><Relationship Id="rId64456824444d388e4" Type="http://schemas.openxmlformats.org/officeDocument/2006/relationships/image" Target="media/imgrId64456824444d388e4.png"/><Relationship Id="rId60516824444d49d69" Type="http://schemas.openxmlformats.org/officeDocument/2006/relationships/image" Target="media/imgrId60516824444d49d69.png"/><Relationship Id="rId59226824444d58034" Type="http://schemas.openxmlformats.org/officeDocument/2006/relationships/image" Target="media/imgrId59226824444d58034.png"/><Relationship Id="rId15866824444d6195e" Type="http://schemas.openxmlformats.org/officeDocument/2006/relationships/image" Target="media/imgrId15866824444d6195e.png"/><Relationship Id="rId41876824444d67462" Type="http://schemas.openxmlformats.org/officeDocument/2006/relationships/image" Target="media/imgrId41876824444d67462.jpg"/><Relationship Id="rId66366824444d7713c" Type="http://schemas.openxmlformats.org/officeDocument/2006/relationships/image" Target="media/imgrId66366824444d7713c.png"/><Relationship Id="rId18356824444d8289f" Type="http://schemas.openxmlformats.org/officeDocument/2006/relationships/image" Target="media/imgrId18356824444d8289f.png"/><Relationship Id="rId83966824444d8e584" Type="http://schemas.openxmlformats.org/officeDocument/2006/relationships/image" Target="media/imgrId83966824444d8e584.png"/><Relationship Id="rId60886824444d96a90" Type="http://schemas.openxmlformats.org/officeDocument/2006/relationships/image" Target="media/imgrId60886824444d96a90.jpg"/><Relationship Id="rId54726824444da5702" Type="http://schemas.openxmlformats.org/officeDocument/2006/relationships/image" Target="media/imgrId54726824444da5702.png"/><Relationship Id="rId48266824444db0dee" Type="http://schemas.openxmlformats.org/officeDocument/2006/relationships/image" Target="media/imgrId48266824444db0dee.png"/><Relationship Id="rId20176824444dbef26" Type="http://schemas.openxmlformats.org/officeDocument/2006/relationships/image" Target="media/imgrId20176824444dbef26.png"/><Relationship Id="rId19476824444dc8961" Type="http://schemas.openxmlformats.org/officeDocument/2006/relationships/image" Target="media/imgrId19476824444dc8961.png"/><Relationship Id="rId73466824444dce7bf" Type="http://schemas.openxmlformats.org/officeDocument/2006/relationships/image" Target="media/imgrId73466824444dce7bf.png"/><Relationship Id="rId43096824444dd8ad2" Type="http://schemas.openxmlformats.org/officeDocument/2006/relationships/image" Target="media/imgrId43096824444dd8ad2.png"/><Relationship Id="rId35226824444de3877" Type="http://schemas.openxmlformats.org/officeDocument/2006/relationships/image" Target="media/imgrId35226824444de3877.png"/><Relationship Id="rId93156824444df3c0e" Type="http://schemas.openxmlformats.org/officeDocument/2006/relationships/image" Target="media/imgrId93156824444df3c0e.png"/><Relationship Id="rId34216824444e0e3a8" Type="http://schemas.openxmlformats.org/officeDocument/2006/relationships/image" Target="media/imgrId34216824444e0e3a8.png"/><Relationship Id="rId67116824444e195dc" Type="http://schemas.openxmlformats.org/officeDocument/2006/relationships/image" Target="media/imgrId67116824444e195dc.png"/><Relationship Id="rId55886824444e24f4f" Type="http://schemas.openxmlformats.org/officeDocument/2006/relationships/image" Target="media/imgrId55886824444e24f4f.png"/><Relationship Id="rId50776824444e30a19" Type="http://schemas.openxmlformats.org/officeDocument/2006/relationships/image" Target="media/imgrId50776824444e30a19.png"/><Relationship Id="rId37376824444e40539" Type="http://schemas.openxmlformats.org/officeDocument/2006/relationships/image" Target="media/imgrId37376824444e40539.png"/><Relationship Id="rId18496824444e4f58c" Type="http://schemas.openxmlformats.org/officeDocument/2006/relationships/image" Target="media/imgrId18496824444e4f58c.png"/><Relationship Id="rId73186824444e5ae43" Type="http://schemas.openxmlformats.org/officeDocument/2006/relationships/image" Target="media/imgrId73186824444e5ae43.png"/><Relationship Id="rId99706824444e66135" Type="http://schemas.openxmlformats.org/officeDocument/2006/relationships/image" Target="media/imgrId99706824444e66135.png"/><Relationship Id="rId14176824444e758a4" Type="http://schemas.openxmlformats.org/officeDocument/2006/relationships/image" Target="media/imgrId14176824444e758a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869500" Type="http://schemas.openxmlformats.org/officeDocument/2006/relationships/image" Target="media/imgrId678695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869500" Type="http://schemas.openxmlformats.org/officeDocument/2006/relationships/image" Target="media/imgrId678695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869500" Type="http://schemas.openxmlformats.org/officeDocument/2006/relationships/image" Target="media/imgrId678695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869500" Type="http://schemas.openxmlformats.org/officeDocument/2006/relationships/image" Target="media/imgrId678695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869500" Type="http://schemas.openxmlformats.org/officeDocument/2006/relationships/image" Target="media/imgrId678695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869500" Type="http://schemas.openxmlformats.org/officeDocument/2006/relationships/image" Target="media/imgrId678695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