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9320519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461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332254" w:name="ctxt"/>
    <w:bookmarkEnd w:id="873322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65846824483c93d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21386824483c940e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98556824483c9453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71576824483c949c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6136824483c94f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63966824483c951b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1236824483c953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9336824483c955e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14876824483c957f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8426824483c95a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45706824483c95c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9866824483c95e4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60206824483c9605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1186824483c9627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5006824483c9647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58736824483c9667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1376824483c96a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9536824483c96ce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9646824483c971c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43466824483c97a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39696824483c984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5386824483c986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4656824483c98cf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25326824483c998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10976824483c99ab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7471201" name="name30196824483ca651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7886824483ca6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8125281" name="name20096824483cae2d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1066824483cae2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64316824483caec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238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30450" name="name23576824483cb9a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16824483cb9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31956824483cba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01998" name="name85936824483cc0a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06824483cc0a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23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05896" name="name72976824483ccd49e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80816824483ccd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33202" name="name55086824483cd87c9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2276824483cd8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23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30633" name="name26336824483ce42db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9076824483ce4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967104" name="name35386824483cf1065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1666824483cf10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2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2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748167" name="name37786824483d0fe1a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69506824483d0fe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60194" name="name73386824483d198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56824483d19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2966824483d1a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983544" name="name23496824483d25207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8076824483d25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143479" name="name34056824483d310df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0506824483d31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2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357961" name="name36756824483d42321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8876824483d42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779576" name="name68366824483d4b4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46824483d4b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0576824483d4e6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7911190" name="name51726824483d5f18d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2326824483d5f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10402" name="name59586824483d65a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16824483d65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2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4716824483d69a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5448723" name="name39816824483d7ca53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1686824483d7ca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14556824483d7d4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592234" name="name63236824483d8bbc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0036824483d8b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70206824483d8c2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1356824483d8c4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3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3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862390" name="name53876824483d9a8a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54186824483d9a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78383" name="name34336824483da3e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46824483da3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50286824483da47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37086824483da4f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2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2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9708619" name="name96636824483db30c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7466824483db30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75085283" name="name41766824483dbe960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4176824483dbe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21076" name="name91816824483dc52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06824483dc5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93386824483dc5b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23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11403" name="name66216824483dcf722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7476824483dcf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2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9850" name="name85296824483dd81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46824483dd8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2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84123" name="name65156824483de694b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8056824483de6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33893" name="name36666824483df3cdd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16006824483df3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205224" name="name97436824483e0a92a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2866824483e0a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63732" name="name22786824483e101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26824483e10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23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1957616" name="name11176824483e1ce33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85446824483e1c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2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2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69349" name="name35226824483e24f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56824483e24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2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27356824483e269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2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38768" name="name59976824483e306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66824483e30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2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482938" name="name54056824483e3d357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81846824483e3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28667" name="name43216824483e47e04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6886824483e47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62903" name="name65436824483e548a0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65976824483e548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0686824483e5513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93849" name="name96686824483e5f0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06824483e5f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2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2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2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23284" name="name62616824483e6cb27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7626824483e6c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49238" name="name29016824483e7adb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6216824483e7a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59684" name="name33096824483e842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06824483e84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23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596294" name="name53036824483e901b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6886824483e90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2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603860" name="name17526824483e9b605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62066824483e9b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46369" name="name63016824483ea2e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36824483ea2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784729" name="name58206824483eb798c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7456824483eb7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2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2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7674603" name="name91316824483ec5327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2706824483ec5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01155" name="name92966824483ecc9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36824483ecc9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23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35247" name="name96516824483ed89f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0286824483ed8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6372" name="name65656824483ee01a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6826824483ee0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3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220" name="name71116824483eeb0b5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9646824483eeb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85959" name="name26036824483ef2d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26824483ef2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3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657060" name="name42826824483f0ae4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0686824483f0a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84034" name="name27746824483f11c3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966824483f11c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3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5136824483f129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23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73176824483f13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65856824483f13b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0836824483f141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23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59300" name="name24206824483f21ebf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99936824483f21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2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2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68113" name="name74226824483f2c7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16824483f2c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55433" name="name14006824483f37c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796824483f37c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092663" name="name61136824483f438bf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82606824483f43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7816514" name="name64326824483f4f531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3636824483f4f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1043735" name="name75326824483f5a8a9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2306824483f5a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70015" name="name90346824483f664c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0706824483f66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23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25453" name="name96116824483f6c9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36824483f6c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57706824483f716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41456" name="name13776824483f7b1e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6116824483f7b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78481" name="name41976824483f8862d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6456824483f88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70713" name="name77936824483f9216b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44726824483f92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43656" name="name36156824483f986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36824483f98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50056824483f98f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20696824483f99b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00894" name="name38316824483fa0ed2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40026824483fa0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43840" name="name98976824483fa6f0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276824483fa6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062584" name="name26606824483fb0803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5816824483fb0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23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23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23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43296824483fb23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55444" name="name21436824483fbc1c8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6086824483fbc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443854" name="name12636824483fc2e2d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67046824483fc2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2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15916824483fc3a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2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23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8366824483fc4c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68936824483fc58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3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87956824483fc60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12276824483fc6e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16526824483fc74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975" name="name81656824483fcf1e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7306824483fcf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0017636" name="name55356824483fd6a4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9096824483fd6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9124594" name="name65506824483fdde0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2766824483fdd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2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8106824483fdf6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7665596" name="name31216824483fe96b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3766824483fe96b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3887474" name="name40476824483fef38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1756824483fef3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4964641" name="name41076824484004c0b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2026824484004c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4069" name="name830668244840112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56824484011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23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264617" name="name2601682448401a640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254682448401a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73398" name="name5318682448402317b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6256824484023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5527364" name="name9661682448402a873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595682448402a8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2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23843" name="name178368244840322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66824484032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23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3706145" name="name8952682448403eb3d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058682448403e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50437" name="name688868244840456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368244840456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32968888" name="name34756824484054190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4986824484054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1165547" name="name5571682448406530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2456824484065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84582" name="name4755682448406e2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1682448406e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23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549775" name="name7856682448407624f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65436824484076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9745628" name="name8056682448407fcb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958682448407f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01094" name="name35076824484089d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46824484089d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7554277" name="name39576824484099a64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1966824484099a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995106" name="name266068244840a17a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07368244840a17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82890" name="name601568244840a7c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168244840a7c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23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23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769471" name="name328868244840b4dc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48768244840b4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50864" name="name300568244840bc6bf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01068244840bc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4171156" name="name177368244840c3e14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31968244840c3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99195" name="name725468244840ca630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33668244840ca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05187" name="name368668244840d1b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2068244840d1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82168244840d2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38868244840d2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68968244840d37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663068244840d43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23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23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39037" name="name809968244840deb12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491068244840de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7127399" name="name457968244840e5972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24968244840e59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466867" name="name598668244840edd27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703768244840ed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958391" name="name684768244841038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56824484103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554068244841047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2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6236824484106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037763" name="name153368244841138b5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83068244841138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30072" name="name88926824484121290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30906824484121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3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658821" name="name6835682448412d400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259682448412d3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66889" name="name1817682448413856c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4666824484138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63023" name="name695468244841407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36824484140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395568244841418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39576824484141c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23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3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752218" name="name2467682448414e514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6362682448414e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53439" name="name75006824484157b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926824484157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3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55480" name="name2797682448415f2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3682448415f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23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32150" name="name24016824484166e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36824484166e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23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23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44024" name="name506668244841720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768244841720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3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4252483" name="name3161682448417e4af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763682448417e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79899" name="name3503682448418841a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86496824484188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6584767" name="name25416824484195d99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4776824484195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23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077766" name="name431568244841a45e3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14568244841a4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23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23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3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23575" name="name190368244841b00f1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56168244841b00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65791" name="name406368244841b6b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3468244841b6b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824768244841b76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518237" name="name281668244841c0fea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525268244841c0f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83935" name="name912368244841c97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268244841c9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195668244841ca9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23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986968244841cc8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487568244841cd5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4294074" name="name531868244841d9767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41268244841d9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707579" name="name211768244841e2a7f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93568244841e2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06023" name="name660068244841ec7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268244841ec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2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2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325068244841ee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49124" name="name36886824484208361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5796824484208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35233" name="name988168244842131da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94496824484213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57980" name="name4982682448421e5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69682448421e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2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03573" name="name1144682448422bad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1035682448422ba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11180" name="name30126824484235f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36824484235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23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05548" name="name25866824484245be4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2406824484245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3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96590" name="name7638682448425266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0376824484252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2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095010" name="name6813682448425d6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1682448425d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1403" name="name425468244842690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66824484269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7866477" name="name9962682448427458f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8186824484274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533368244842755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32292" name="name3555682448427bb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2682448427b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2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30335" name="name64786824484286ed1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61246824484286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62426824484287c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5148682448428a0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320000" name="name8456682448429690e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9996824484296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8003729" name="name563268244842a351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40968244842a35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04360" name="name126268244842a96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968244842a9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812568244842aa0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2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093389" name="name348168244842b8e41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79868244842b8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57209" name="name334768244842c67ed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189368244842c6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747282" name="name163868244842d43d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39068244842d4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95080" name="name245368244842db2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568244842db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583868244842dcc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58130" name="name706468244842e6e8a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41268244842e6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2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59427" name="name228668244842ee0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768244842ee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62559" name="name379268244843050c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53746824484305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54536824484306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2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22806824484307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90486" name="name1122682448431227c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3376824484312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7808" name="name9509682448431c9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3682448431c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8594974" name="name8778682448432937a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9666824484329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95157" name="name7779682448432f8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3682448432f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3073938" name="name2093682448433adef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832682448433a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8857710" name="name199068244843476f4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6706824484347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3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16036" name="name597968244843572fe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6186824484357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23357" name="name799468244843617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56824484361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96968244843623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24700" name="name5170682448436cd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2682448436c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3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08520" name="name818968244843740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16824484374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2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2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65492" name="name5287682448437fe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8682448437f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3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58859" name="name8903682448438d6cd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886682448438d6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58521" name="name9902682448439afe4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160682448439a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70846" name="name993868244843a65e6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803268244843a6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95691" name="name119368244843b05e2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30168244843b05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3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92568244843b27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1760" name="name286268244843bd1b8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84468244843bd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59963" name="name814668244843c9b3d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28068244843c9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2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773" name="name769868244843d7e29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488468244843d7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23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23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23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01868244843da8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216576" name="name571468244843e6fd7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88968244843e6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9229" name="name250768244844036d9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99096824484403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77296824484406e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69756824484407f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02194" name="name682868244844146a5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96996824484414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48560" name="name7732682448441e30b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5239682448441e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59567" name="name16206824484428f44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71386824484428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2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2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09722" name="name38206824484438c09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0496824484438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59936" name="name1755682448443fd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1682448443f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2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3159245" name="name3149682448444bdb6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046682448444b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2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944887" name="name56466824484457200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82006824484457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19198" name="name558668244844630f9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1526824484463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07373" name="name45206824484469e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96824484469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2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63772" name="name19326824484475f18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4346824484475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07068244844780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474131" name="name636768244844858f0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8696824484485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24519" name="name594368244844f2740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11568244844f2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33885" name="name4692682448450d4c7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9100682448450d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188671" name="name2524682448451c5ee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5763682448451c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03895" name="name797568244845280d0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24126824484528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14225" name="name7980682448452f5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0682448452f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37494" name="name3557682448453a955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749682448453a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1328" name="name31286824484547b49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12416824484547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248446" name="name20926824484555a61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8386824484555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23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23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60068244845573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8222" name="name980668244845650b9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35268244845650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7846824484566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757858" name="name2937682448457360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2196824484573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873268244845748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3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3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12068244845761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7672800" name="name1528682448458382a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57386824484583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948">
    <w:multiLevelType w:val="hybridMultilevel"/>
    <w:lvl w:ilvl="0" w:tplc="66399978">
      <w:start w:val="1"/>
      <w:numFmt w:val="decimal"/>
      <w:lvlText w:val="%1."/>
      <w:lvlJc w:val="left"/>
      <w:pPr>
        <w:ind w:left="720" w:hanging="360"/>
      </w:pPr>
    </w:lvl>
    <w:lvl w:ilvl="1" w:tplc="66399978" w:tentative="1">
      <w:start w:val="1"/>
      <w:numFmt w:val="lowerLetter"/>
      <w:lvlText w:val="%2."/>
      <w:lvlJc w:val="left"/>
      <w:pPr>
        <w:ind w:left="1440" w:hanging="360"/>
      </w:pPr>
    </w:lvl>
    <w:lvl w:ilvl="2" w:tplc="66399978" w:tentative="1">
      <w:start w:val="1"/>
      <w:numFmt w:val="lowerRoman"/>
      <w:lvlText w:val="%3."/>
      <w:lvlJc w:val="right"/>
      <w:pPr>
        <w:ind w:left="2160" w:hanging="180"/>
      </w:pPr>
    </w:lvl>
    <w:lvl w:ilvl="3" w:tplc="66399978" w:tentative="1">
      <w:start w:val="1"/>
      <w:numFmt w:val="decimal"/>
      <w:lvlText w:val="%4."/>
      <w:lvlJc w:val="left"/>
      <w:pPr>
        <w:ind w:left="2880" w:hanging="360"/>
      </w:pPr>
    </w:lvl>
    <w:lvl w:ilvl="4" w:tplc="66399978" w:tentative="1">
      <w:start w:val="1"/>
      <w:numFmt w:val="lowerLetter"/>
      <w:lvlText w:val="%5."/>
      <w:lvlJc w:val="left"/>
      <w:pPr>
        <w:ind w:left="3600" w:hanging="360"/>
      </w:pPr>
    </w:lvl>
    <w:lvl w:ilvl="5" w:tplc="66399978" w:tentative="1">
      <w:start w:val="1"/>
      <w:numFmt w:val="lowerRoman"/>
      <w:lvlText w:val="%6."/>
      <w:lvlJc w:val="right"/>
      <w:pPr>
        <w:ind w:left="4320" w:hanging="180"/>
      </w:pPr>
    </w:lvl>
    <w:lvl w:ilvl="6" w:tplc="66399978" w:tentative="1">
      <w:start w:val="1"/>
      <w:numFmt w:val="decimal"/>
      <w:lvlText w:val="%7."/>
      <w:lvlJc w:val="left"/>
      <w:pPr>
        <w:ind w:left="5040" w:hanging="360"/>
      </w:pPr>
    </w:lvl>
    <w:lvl w:ilvl="7" w:tplc="66399978" w:tentative="1">
      <w:start w:val="1"/>
      <w:numFmt w:val="lowerLetter"/>
      <w:lvlText w:val="%8."/>
      <w:lvlJc w:val="left"/>
      <w:pPr>
        <w:ind w:left="5760" w:hanging="360"/>
      </w:pPr>
    </w:lvl>
    <w:lvl w:ilvl="8" w:tplc="66399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7">
    <w:multiLevelType w:val="hybridMultilevel"/>
    <w:lvl w:ilvl="0" w:tplc="54713117">
      <w:start w:val="1"/>
      <w:numFmt w:val="decimal"/>
      <w:lvlText w:val="%1."/>
      <w:lvlJc w:val="left"/>
      <w:pPr>
        <w:ind w:left="720" w:hanging="360"/>
      </w:pPr>
    </w:lvl>
    <w:lvl w:ilvl="1" w:tplc="54713117" w:tentative="1">
      <w:start w:val="1"/>
      <w:numFmt w:val="lowerLetter"/>
      <w:lvlText w:val="%2."/>
      <w:lvlJc w:val="left"/>
      <w:pPr>
        <w:ind w:left="1440" w:hanging="360"/>
      </w:pPr>
    </w:lvl>
    <w:lvl w:ilvl="2" w:tplc="54713117" w:tentative="1">
      <w:start w:val="1"/>
      <w:numFmt w:val="lowerRoman"/>
      <w:lvlText w:val="%3."/>
      <w:lvlJc w:val="right"/>
      <w:pPr>
        <w:ind w:left="2160" w:hanging="180"/>
      </w:pPr>
    </w:lvl>
    <w:lvl w:ilvl="3" w:tplc="54713117" w:tentative="1">
      <w:start w:val="1"/>
      <w:numFmt w:val="decimal"/>
      <w:lvlText w:val="%4."/>
      <w:lvlJc w:val="left"/>
      <w:pPr>
        <w:ind w:left="2880" w:hanging="360"/>
      </w:pPr>
    </w:lvl>
    <w:lvl w:ilvl="4" w:tplc="54713117" w:tentative="1">
      <w:start w:val="1"/>
      <w:numFmt w:val="lowerLetter"/>
      <w:lvlText w:val="%5."/>
      <w:lvlJc w:val="left"/>
      <w:pPr>
        <w:ind w:left="3600" w:hanging="360"/>
      </w:pPr>
    </w:lvl>
    <w:lvl w:ilvl="5" w:tplc="54713117" w:tentative="1">
      <w:start w:val="1"/>
      <w:numFmt w:val="lowerRoman"/>
      <w:lvlText w:val="%6."/>
      <w:lvlJc w:val="right"/>
      <w:pPr>
        <w:ind w:left="4320" w:hanging="180"/>
      </w:pPr>
    </w:lvl>
    <w:lvl w:ilvl="6" w:tplc="54713117" w:tentative="1">
      <w:start w:val="1"/>
      <w:numFmt w:val="decimal"/>
      <w:lvlText w:val="%7."/>
      <w:lvlJc w:val="left"/>
      <w:pPr>
        <w:ind w:left="5040" w:hanging="360"/>
      </w:pPr>
    </w:lvl>
    <w:lvl w:ilvl="7" w:tplc="54713117" w:tentative="1">
      <w:start w:val="1"/>
      <w:numFmt w:val="lowerLetter"/>
      <w:lvlText w:val="%8."/>
      <w:lvlJc w:val="left"/>
      <w:pPr>
        <w:ind w:left="5760" w:hanging="360"/>
      </w:pPr>
    </w:lvl>
    <w:lvl w:ilvl="8" w:tplc="54713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6">
    <w:multiLevelType w:val="hybridMultilevel"/>
    <w:lvl w:ilvl="0" w:tplc="73744860">
      <w:start w:val="1"/>
      <w:numFmt w:val="decimal"/>
      <w:lvlText w:val="%1."/>
      <w:lvlJc w:val="left"/>
      <w:pPr>
        <w:ind w:left="720" w:hanging="360"/>
      </w:pPr>
    </w:lvl>
    <w:lvl w:ilvl="1" w:tplc="73744860" w:tentative="1">
      <w:start w:val="1"/>
      <w:numFmt w:val="lowerLetter"/>
      <w:lvlText w:val="%2."/>
      <w:lvlJc w:val="left"/>
      <w:pPr>
        <w:ind w:left="1440" w:hanging="360"/>
      </w:pPr>
    </w:lvl>
    <w:lvl w:ilvl="2" w:tplc="73744860" w:tentative="1">
      <w:start w:val="1"/>
      <w:numFmt w:val="lowerRoman"/>
      <w:lvlText w:val="%3."/>
      <w:lvlJc w:val="right"/>
      <w:pPr>
        <w:ind w:left="2160" w:hanging="180"/>
      </w:pPr>
    </w:lvl>
    <w:lvl w:ilvl="3" w:tplc="73744860" w:tentative="1">
      <w:start w:val="1"/>
      <w:numFmt w:val="decimal"/>
      <w:lvlText w:val="%4."/>
      <w:lvlJc w:val="left"/>
      <w:pPr>
        <w:ind w:left="2880" w:hanging="360"/>
      </w:pPr>
    </w:lvl>
    <w:lvl w:ilvl="4" w:tplc="73744860" w:tentative="1">
      <w:start w:val="1"/>
      <w:numFmt w:val="lowerLetter"/>
      <w:lvlText w:val="%5."/>
      <w:lvlJc w:val="left"/>
      <w:pPr>
        <w:ind w:left="3600" w:hanging="360"/>
      </w:pPr>
    </w:lvl>
    <w:lvl w:ilvl="5" w:tplc="73744860" w:tentative="1">
      <w:start w:val="1"/>
      <w:numFmt w:val="lowerRoman"/>
      <w:lvlText w:val="%6."/>
      <w:lvlJc w:val="right"/>
      <w:pPr>
        <w:ind w:left="4320" w:hanging="180"/>
      </w:pPr>
    </w:lvl>
    <w:lvl w:ilvl="6" w:tplc="73744860" w:tentative="1">
      <w:start w:val="1"/>
      <w:numFmt w:val="decimal"/>
      <w:lvlText w:val="%7."/>
      <w:lvlJc w:val="left"/>
      <w:pPr>
        <w:ind w:left="5040" w:hanging="360"/>
      </w:pPr>
    </w:lvl>
    <w:lvl w:ilvl="7" w:tplc="73744860" w:tentative="1">
      <w:start w:val="1"/>
      <w:numFmt w:val="lowerLetter"/>
      <w:lvlText w:val="%8."/>
      <w:lvlJc w:val="left"/>
      <w:pPr>
        <w:ind w:left="5760" w:hanging="360"/>
      </w:pPr>
    </w:lvl>
    <w:lvl w:ilvl="8" w:tplc="73744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5">
    <w:multiLevelType w:val="hybridMultilevel"/>
    <w:lvl w:ilvl="0" w:tplc="21174788">
      <w:start w:val="1"/>
      <w:numFmt w:val="decimal"/>
      <w:lvlText w:val="%1."/>
      <w:lvlJc w:val="left"/>
      <w:pPr>
        <w:ind w:left="720" w:hanging="360"/>
      </w:pPr>
    </w:lvl>
    <w:lvl w:ilvl="1" w:tplc="21174788" w:tentative="1">
      <w:start w:val="1"/>
      <w:numFmt w:val="lowerLetter"/>
      <w:lvlText w:val="%2."/>
      <w:lvlJc w:val="left"/>
      <w:pPr>
        <w:ind w:left="1440" w:hanging="360"/>
      </w:pPr>
    </w:lvl>
    <w:lvl w:ilvl="2" w:tplc="21174788" w:tentative="1">
      <w:start w:val="1"/>
      <w:numFmt w:val="lowerRoman"/>
      <w:lvlText w:val="%3."/>
      <w:lvlJc w:val="right"/>
      <w:pPr>
        <w:ind w:left="2160" w:hanging="180"/>
      </w:pPr>
    </w:lvl>
    <w:lvl w:ilvl="3" w:tplc="21174788" w:tentative="1">
      <w:start w:val="1"/>
      <w:numFmt w:val="decimal"/>
      <w:lvlText w:val="%4."/>
      <w:lvlJc w:val="left"/>
      <w:pPr>
        <w:ind w:left="2880" w:hanging="360"/>
      </w:pPr>
    </w:lvl>
    <w:lvl w:ilvl="4" w:tplc="21174788" w:tentative="1">
      <w:start w:val="1"/>
      <w:numFmt w:val="lowerLetter"/>
      <w:lvlText w:val="%5."/>
      <w:lvlJc w:val="left"/>
      <w:pPr>
        <w:ind w:left="3600" w:hanging="360"/>
      </w:pPr>
    </w:lvl>
    <w:lvl w:ilvl="5" w:tplc="21174788" w:tentative="1">
      <w:start w:val="1"/>
      <w:numFmt w:val="lowerRoman"/>
      <w:lvlText w:val="%6."/>
      <w:lvlJc w:val="right"/>
      <w:pPr>
        <w:ind w:left="4320" w:hanging="180"/>
      </w:pPr>
    </w:lvl>
    <w:lvl w:ilvl="6" w:tplc="21174788" w:tentative="1">
      <w:start w:val="1"/>
      <w:numFmt w:val="decimal"/>
      <w:lvlText w:val="%7."/>
      <w:lvlJc w:val="left"/>
      <w:pPr>
        <w:ind w:left="5040" w:hanging="360"/>
      </w:pPr>
    </w:lvl>
    <w:lvl w:ilvl="7" w:tplc="21174788" w:tentative="1">
      <w:start w:val="1"/>
      <w:numFmt w:val="lowerLetter"/>
      <w:lvlText w:val="%8."/>
      <w:lvlJc w:val="left"/>
      <w:pPr>
        <w:ind w:left="5760" w:hanging="360"/>
      </w:pPr>
    </w:lvl>
    <w:lvl w:ilvl="8" w:tplc="21174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4">
    <w:multiLevelType w:val="hybridMultilevel"/>
    <w:lvl w:ilvl="0" w:tplc="96880887">
      <w:start w:val="1"/>
      <w:numFmt w:val="decimal"/>
      <w:lvlText w:val="%1."/>
      <w:lvlJc w:val="left"/>
      <w:pPr>
        <w:ind w:left="720" w:hanging="360"/>
      </w:pPr>
    </w:lvl>
    <w:lvl w:ilvl="1" w:tplc="96880887" w:tentative="1">
      <w:start w:val="1"/>
      <w:numFmt w:val="lowerLetter"/>
      <w:lvlText w:val="%2."/>
      <w:lvlJc w:val="left"/>
      <w:pPr>
        <w:ind w:left="1440" w:hanging="360"/>
      </w:pPr>
    </w:lvl>
    <w:lvl w:ilvl="2" w:tplc="96880887" w:tentative="1">
      <w:start w:val="1"/>
      <w:numFmt w:val="lowerRoman"/>
      <w:lvlText w:val="%3."/>
      <w:lvlJc w:val="right"/>
      <w:pPr>
        <w:ind w:left="2160" w:hanging="180"/>
      </w:pPr>
    </w:lvl>
    <w:lvl w:ilvl="3" w:tplc="96880887" w:tentative="1">
      <w:start w:val="1"/>
      <w:numFmt w:val="decimal"/>
      <w:lvlText w:val="%4."/>
      <w:lvlJc w:val="left"/>
      <w:pPr>
        <w:ind w:left="2880" w:hanging="360"/>
      </w:pPr>
    </w:lvl>
    <w:lvl w:ilvl="4" w:tplc="96880887" w:tentative="1">
      <w:start w:val="1"/>
      <w:numFmt w:val="lowerLetter"/>
      <w:lvlText w:val="%5."/>
      <w:lvlJc w:val="left"/>
      <w:pPr>
        <w:ind w:left="3600" w:hanging="360"/>
      </w:pPr>
    </w:lvl>
    <w:lvl w:ilvl="5" w:tplc="96880887" w:tentative="1">
      <w:start w:val="1"/>
      <w:numFmt w:val="lowerRoman"/>
      <w:lvlText w:val="%6."/>
      <w:lvlJc w:val="right"/>
      <w:pPr>
        <w:ind w:left="4320" w:hanging="180"/>
      </w:pPr>
    </w:lvl>
    <w:lvl w:ilvl="6" w:tplc="96880887" w:tentative="1">
      <w:start w:val="1"/>
      <w:numFmt w:val="decimal"/>
      <w:lvlText w:val="%7."/>
      <w:lvlJc w:val="left"/>
      <w:pPr>
        <w:ind w:left="5040" w:hanging="360"/>
      </w:pPr>
    </w:lvl>
    <w:lvl w:ilvl="7" w:tplc="96880887" w:tentative="1">
      <w:start w:val="1"/>
      <w:numFmt w:val="lowerLetter"/>
      <w:lvlText w:val="%8."/>
      <w:lvlJc w:val="left"/>
      <w:pPr>
        <w:ind w:left="5760" w:hanging="360"/>
      </w:pPr>
    </w:lvl>
    <w:lvl w:ilvl="8" w:tplc="96880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3">
    <w:multiLevelType w:val="hybridMultilevel"/>
    <w:lvl w:ilvl="0" w:tplc="40511654">
      <w:start w:val="1"/>
      <w:numFmt w:val="decimal"/>
      <w:lvlText w:val="%1."/>
      <w:lvlJc w:val="left"/>
      <w:pPr>
        <w:ind w:left="720" w:hanging="360"/>
      </w:pPr>
    </w:lvl>
    <w:lvl w:ilvl="1" w:tplc="40511654" w:tentative="1">
      <w:start w:val="1"/>
      <w:numFmt w:val="lowerLetter"/>
      <w:lvlText w:val="%2."/>
      <w:lvlJc w:val="left"/>
      <w:pPr>
        <w:ind w:left="1440" w:hanging="360"/>
      </w:pPr>
    </w:lvl>
    <w:lvl w:ilvl="2" w:tplc="40511654" w:tentative="1">
      <w:start w:val="1"/>
      <w:numFmt w:val="lowerRoman"/>
      <w:lvlText w:val="%3."/>
      <w:lvlJc w:val="right"/>
      <w:pPr>
        <w:ind w:left="2160" w:hanging="180"/>
      </w:pPr>
    </w:lvl>
    <w:lvl w:ilvl="3" w:tplc="40511654" w:tentative="1">
      <w:start w:val="1"/>
      <w:numFmt w:val="decimal"/>
      <w:lvlText w:val="%4."/>
      <w:lvlJc w:val="left"/>
      <w:pPr>
        <w:ind w:left="2880" w:hanging="360"/>
      </w:pPr>
    </w:lvl>
    <w:lvl w:ilvl="4" w:tplc="40511654" w:tentative="1">
      <w:start w:val="1"/>
      <w:numFmt w:val="lowerLetter"/>
      <w:lvlText w:val="%5."/>
      <w:lvlJc w:val="left"/>
      <w:pPr>
        <w:ind w:left="3600" w:hanging="360"/>
      </w:pPr>
    </w:lvl>
    <w:lvl w:ilvl="5" w:tplc="40511654" w:tentative="1">
      <w:start w:val="1"/>
      <w:numFmt w:val="lowerRoman"/>
      <w:lvlText w:val="%6."/>
      <w:lvlJc w:val="right"/>
      <w:pPr>
        <w:ind w:left="4320" w:hanging="180"/>
      </w:pPr>
    </w:lvl>
    <w:lvl w:ilvl="6" w:tplc="40511654" w:tentative="1">
      <w:start w:val="1"/>
      <w:numFmt w:val="decimal"/>
      <w:lvlText w:val="%7."/>
      <w:lvlJc w:val="left"/>
      <w:pPr>
        <w:ind w:left="5040" w:hanging="360"/>
      </w:pPr>
    </w:lvl>
    <w:lvl w:ilvl="7" w:tplc="40511654" w:tentative="1">
      <w:start w:val="1"/>
      <w:numFmt w:val="lowerLetter"/>
      <w:lvlText w:val="%8."/>
      <w:lvlJc w:val="left"/>
      <w:pPr>
        <w:ind w:left="5760" w:hanging="360"/>
      </w:pPr>
    </w:lvl>
    <w:lvl w:ilvl="8" w:tplc="40511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2">
    <w:multiLevelType w:val="hybridMultilevel"/>
    <w:lvl w:ilvl="0" w:tplc="87029179">
      <w:start w:val="1"/>
      <w:numFmt w:val="decimal"/>
      <w:lvlText w:val="%1."/>
      <w:lvlJc w:val="left"/>
      <w:pPr>
        <w:ind w:left="720" w:hanging="360"/>
      </w:pPr>
    </w:lvl>
    <w:lvl w:ilvl="1" w:tplc="87029179" w:tentative="1">
      <w:start w:val="1"/>
      <w:numFmt w:val="lowerLetter"/>
      <w:lvlText w:val="%2."/>
      <w:lvlJc w:val="left"/>
      <w:pPr>
        <w:ind w:left="1440" w:hanging="360"/>
      </w:pPr>
    </w:lvl>
    <w:lvl w:ilvl="2" w:tplc="87029179" w:tentative="1">
      <w:start w:val="1"/>
      <w:numFmt w:val="lowerRoman"/>
      <w:lvlText w:val="%3."/>
      <w:lvlJc w:val="right"/>
      <w:pPr>
        <w:ind w:left="2160" w:hanging="180"/>
      </w:pPr>
    </w:lvl>
    <w:lvl w:ilvl="3" w:tplc="87029179" w:tentative="1">
      <w:start w:val="1"/>
      <w:numFmt w:val="decimal"/>
      <w:lvlText w:val="%4."/>
      <w:lvlJc w:val="left"/>
      <w:pPr>
        <w:ind w:left="2880" w:hanging="360"/>
      </w:pPr>
    </w:lvl>
    <w:lvl w:ilvl="4" w:tplc="87029179" w:tentative="1">
      <w:start w:val="1"/>
      <w:numFmt w:val="lowerLetter"/>
      <w:lvlText w:val="%5."/>
      <w:lvlJc w:val="left"/>
      <w:pPr>
        <w:ind w:left="3600" w:hanging="360"/>
      </w:pPr>
    </w:lvl>
    <w:lvl w:ilvl="5" w:tplc="87029179" w:tentative="1">
      <w:start w:val="1"/>
      <w:numFmt w:val="lowerRoman"/>
      <w:lvlText w:val="%6."/>
      <w:lvlJc w:val="right"/>
      <w:pPr>
        <w:ind w:left="4320" w:hanging="180"/>
      </w:pPr>
    </w:lvl>
    <w:lvl w:ilvl="6" w:tplc="87029179" w:tentative="1">
      <w:start w:val="1"/>
      <w:numFmt w:val="decimal"/>
      <w:lvlText w:val="%7."/>
      <w:lvlJc w:val="left"/>
      <w:pPr>
        <w:ind w:left="5040" w:hanging="360"/>
      </w:pPr>
    </w:lvl>
    <w:lvl w:ilvl="7" w:tplc="87029179" w:tentative="1">
      <w:start w:val="1"/>
      <w:numFmt w:val="lowerLetter"/>
      <w:lvlText w:val="%8."/>
      <w:lvlJc w:val="left"/>
      <w:pPr>
        <w:ind w:left="5760" w:hanging="360"/>
      </w:pPr>
    </w:lvl>
    <w:lvl w:ilvl="8" w:tplc="87029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1">
    <w:multiLevelType w:val="hybridMultilevel"/>
    <w:lvl w:ilvl="0" w:tplc="15974825">
      <w:start w:val="1"/>
      <w:numFmt w:val="decimal"/>
      <w:lvlText w:val="%1."/>
      <w:lvlJc w:val="left"/>
      <w:pPr>
        <w:ind w:left="720" w:hanging="360"/>
      </w:pPr>
    </w:lvl>
    <w:lvl w:ilvl="1" w:tplc="15974825" w:tentative="1">
      <w:start w:val="1"/>
      <w:numFmt w:val="lowerLetter"/>
      <w:lvlText w:val="%2."/>
      <w:lvlJc w:val="left"/>
      <w:pPr>
        <w:ind w:left="1440" w:hanging="360"/>
      </w:pPr>
    </w:lvl>
    <w:lvl w:ilvl="2" w:tplc="15974825" w:tentative="1">
      <w:start w:val="1"/>
      <w:numFmt w:val="lowerRoman"/>
      <w:lvlText w:val="%3."/>
      <w:lvlJc w:val="right"/>
      <w:pPr>
        <w:ind w:left="2160" w:hanging="180"/>
      </w:pPr>
    </w:lvl>
    <w:lvl w:ilvl="3" w:tplc="15974825" w:tentative="1">
      <w:start w:val="1"/>
      <w:numFmt w:val="decimal"/>
      <w:lvlText w:val="%4."/>
      <w:lvlJc w:val="left"/>
      <w:pPr>
        <w:ind w:left="2880" w:hanging="360"/>
      </w:pPr>
    </w:lvl>
    <w:lvl w:ilvl="4" w:tplc="15974825" w:tentative="1">
      <w:start w:val="1"/>
      <w:numFmt w:val="lowerLetter"/>
      <w:lvlText w:val="%5."/>
      <w:lvlJc w:val="left"/>
      <w:pPr>
        <w:ind w:left="3600" w:hanging="360"/>
      </w:pPr>
    </w:lvl>
    <w:lvl w:ilvl="5" w:tplc="15974825" w:tentative="1">
      <w:start w:val="1"/>
      <w:numFmt w:val="lowerRoman"/>
      <w:lvlText w:val="%6."/>
      <w:lvlJc w:val="right"/>
      <w:pPr>
        <w:ind w:left="4320" w:hanging="180"/>
      </w:pPr>
    </w:lvl>
    <w:lvl w:ilvl="6" w:tplc="15974825" w:tentative="1">
      <w:start w:val="1"/>
      <w:numFmt w:val="decimal"/>
      <w:lvlText w:val="%7."/>
      <w:lvlJc w:val="left"/>
      <w:pPr>
        <w:ind w:left="5040" w:hanging="360"/>
      </w:pPr>
    </w:lvl>
    <w:lvl w:ilvl="7" w:tplc="15974825" w:tentative="1">
      <w:start w:val="1"/>
      <w:numFmt w:val="lowerLetter"/>
      <w:lvlText w:val="%8."/>
      <w:lvlJc w:val="left"/>
      <w:pPr>
        <w:ind w:left="5760" w:hanging="360"/>
      </w:pPr>
    </w:lvl>
    <w:lvl w:ilvl="8" w:tplc="15974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0">
    <w:multiLevelType w:val="hybridMultilevel"/>
    <w:lvl w:ilvl="0" w:tplc="33072639">
      <w:start w:val="1"/>
      <w:numFmt w:val="decimal"/>
      <w:lvlText w:val="%1."/>
      <w:lvlJc w:val="left"/>
      <w:pPr>
        <w:ind w:left="720" w:hanging="360"/>
      </w:pPr>
    </w:lvl>
    <w:lvl w:ilvl="1" w:tplc="33072639" w:tentative="1">
      <w:start w:val="1"/>
      <w:numFmt w:val="lowerLetter"/>
      <w:lvlText w:val="%2."/>
      <w:lvlJc w:val="left"/>
      <w:pPr>
        <w:ind w:left="1440" w:hanging="360"/>
      </w:pPr>
    </w:lvl>
    <w:lvl w:ilvl="2" w:tplc="33072639" w:tentative="1">
      <w:start w:val="1"/>
      <w:numFmt w:val="lowerRoman"/>
      <w:lvlText w:val="%3."/>
      <w:lvlJc w:val="right"/>
      <w:pPr>
        <w:ind w:left="2160" w:hanging="180"/>
      </w:pPr>
    </w:lvl>
    <w:lvl w:ilvl="3" w:tplc="33072639" w:tentative="1">
      <w:start w:val="1"/>
      <w:numFmt w:val="decimal"/>
      <w:lvlText w:val="%4."/>
      <w:lvlJc w:val="left"/>
      <w:pPr>
        <w:ind w:left="2880" w:hanging="360"/>
      </w:pPr>
    </w:lvl>
    <w:lvl w:ilvl="4" w:tplc="33072639" w:tentative="1">
      <w:start w:val="1"/>
      <w:numFmt w:val="lowerLetter"/>
      <w:lvlText w:val="%5."/>
      <w:lvlJc w:val="left"/>
      <w:pPr>
        <w:ind w:left="3600" w:hanging="360"/>
      </w:pPr>
    </w:lvl>
    <w:lvl w:ilvl="5" w:tplc="33072639" w:tentative="1">
      <w:start w:val="1"/>
      <w:numFmt w:val="lowerRoman"/>
      <w:lvlText w:val="%6."/>
      <w:lvlJc w:val="right"/>
      <w:pPr>
        <w:ind w:left="4320" w:hanging="180"/>
      </w:pPr>
    </w:lvl>
    <w:lvl w:ilvl="6" w:tplc="33072639" w:tentative="1">
      <w:start w:val="1"/>
      <w:numFmt w:val="decimal"/>
      <w:lvlText w:val="%7."/>
      <w:lvlJc w:val="left"/>
      <w:pPr>
        <w:ind w:left="5040" w:hanging="360"/>
      </w:pPr>
    </w:lvl>
    <w:lvl w:ilvl="7" w:tplc="33072639" w:tentative="1">
      <w:start w:val="1"/>
      <w:numFmt w:val="lowerLetter"/>
      <w:lvlText w:val="%8."/>
      <w:lvlJc w:val="left"/>
      <w:pPr>
        <w:ind w:left="5760" w:hanging="360"/>
      </w:pPr>
    </w:lvl>
    <w:lvl w:ilvl="8" w:tplc="33072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9">
    <w:multiLevelType w:val="hybridMultilevel"/>
    <w:lvl w:ilvl="0" w:tplc="90495551">
      <w:start w:val="1"/>
      <w:numFmt w:val="decimal"/>
      <w:lvlText w:val="%1."/>
      <w:lvlJc w:val="left"/>
      <w:pPr>
        <w:ind w:left="720" w:hanging="360"/>
      </w:pPr>
    </w:lvl>
    <w:lvl w:ilvl="1" w:tplc="90495551" w:tentative="1">
      <w:start w:val="1"/>
      <w:numFmt w:val="lowerLetter"/>
      <w:lvlText w:val="%2."/>
      <w:lvlJc w:val="left"/>
      <w:pPr>
        <w:ind w:left="1440" w:hanging="360"/>
      </w:pPr>
    </w:lvl>
    <w:lvl w:ilvl="2" w:tplc="90495551" w:tentative="1">
      <w:start w:val="1"/>
      <w:numFmt w:val="lowerRoman"/>
      <w:lvlText w:val="%3."/>
      <w:lvlJc w:val="right"/>
      <w:pPr>
        <w:ind w:left="2160" w:hanging="180"/>
      </w:pPr>
    </w:lvl>
    <w:lvl w:ilvl="3" w:tplc="90495551" w:tentative="1">
      <w:start w:val="1"/>
      <w:numFmt w:val="decimal"/>
      <w:lvlText w:val="%4."/>
      <w:lvlJc w:val="left"/>
      <w:pPr>
        <w:ind w:left="2880" w:hanging="360"/>
      </w:pPr>
    </w:lvl>
    <w:lvl w:ilvl="4" w:tplc="90495551" w:tentative="1">
      <w:start w:val="1"/>
      <w:numFmt w:val="lowerLetter"/>
      <w:lvlText w:val="%5."/>
      <w:lvlJc w:val="left"/>
      <w:pPr>
        <w:ind w:left="3600" w:hanging="360"/>
      </w:pPr>
    </w:lvl>
    <w:lvl w:ilvl="5" w:tplc="90495551" w:tentative="1">
      <w:start w:val="1"/>
      <w:numFmt w:val="lowerRoman"/>
      <w:lvlText w:val="%6."/>
      <w:lvlJc w:val="right"/>
      <w:pPr>
        <w:ind w:left="4320" w:hanging="180"/>
      </w:pPr>
    </w:lvl>
    <w:lvl w:ilvl="6" w:tplc="90495551" w:tentative="1">
      <w:start w:val="1"/>
      <w:numFmt w:val="decimal"/>
      <w:lvlText w:val="%7."/>
      <w:lvlJc w:val="left"/>
      <w:pPr>
        <w:ind w:left="5040" w:hanging="360"/>
      </w:pPr>
    </w:lvl>
    <w:lvl w:ilvl="7" w:tplc="90495551" w:tentative="1">
      <w:start w:val="1"/>
      <w:numFmt w:val="lowerLetter"/>
      <w:lvlText w:val="%8."/>
      <w:lvlJc w:val="left"/>
      <w:pPr>
        <w:ind w:left="5760" w:hanging="360"/>
      </w:pPr>
    </w:lvl>
    <w:lvl w:ilvl="8" w:tplc="90495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8">
    <w:multiLevelType w:val="hybridMultilevel"/>
    <w:lvl w:ilvl="0" w:tplc="33944254">
      <w:start w:val="1"/>
      <w:numFmt w:val="decimal"/>
      <w:lvlText w:val="%1."/>
      <w:lvlJc w:val="left"/>
      <w:pPr>
        <w:ind w:left="720" w:hanging="360"/>
      </w:pPr>
    </w:lvl>
    <w:lvl w:ilvl="1" w:tplc="33944254" w:tentative="1">
      <w:start w:val="1"/>
      <w:numFmt w:val="lowerLetter"/>
      <w:lvlText w:val="%2."/>
      <w:lvlJc w:val="left"/>
      <w:pPr>
        <w:ind w:left="1440" w:hanging="360"/>
      </w:pPr>
    </w:lvl>
    <w:lvl w:ilvl="2" w:tplc="33944254" w:tentative="1">
      <w:start w:val="1"/>
      <w:numFmt w:val="lowerRoman"/>
      <w:lvlText w:val="%3."/>
      <w:lvlJc w:val="right"/>
      <w:pPr>
        <w:ind w:left="2160" w:hanging="180"/>
      </w:pPr>
    </w:lvl>
    <w:lvl w:ilvl="3" w:tplc="33944254" w:tentative="1">
      <w:start w:val="1"/>
      <w:numFmt w:val="decimal"/>
      <w:lvlText w:val="%4."/>
      <w:lvlJc w:val="left"/>
      <w:pPr>
        <w:ind w:left="2880" w:hanging="360"/>
      </w:pPr>
    </w:lvl>
    <w:lvl w:ilvl="4" w:tplc="33944254" w:tentative="1">
      <w:start w:val="1"/>
      <w:numFmt w:val="lowerLetter"/>
      <w:lvlText w:val="%5."/>
      <w:lvlJc w:val="left"/>
      <w:pPr>
        <w:ind w:left="3600" w:hanging="360"/>
      </w:pPr>
    </w:lvl>
    <w:lvl w:ilvl="5" w:tplc="33944254" w:tentative="1">
      <w:start w:val="1"/>
      <w:numFmt w:val="lowerRoman"/>
      <w:lvlText w:val="%6."/>
      <w:lvlJc w:val="right"/>
      <w:pPr>
        <w:ind w:left="4320" w:hanging="180"/>
      </w:pPr>
    </w:lvl>
    <w:lvl w:ilvl="6" w:tplc="33944254" w:tentative="1">
      <w:start w:val="1"/>
      <w:numFmt w:val="decimal"/>
      <w:lvlText w:val="%7."/>
      <w:lvlJc w:val="left"/>
      <w:pPr>
        <w:ind w:left="5040" w:hanging="360"/>
      </w:pPr>
    </w:lvl>
    <w:lvl w:ilvl="7" w:tplc="33944254" w:tentative="1">
      <w:start w:val="1"/>
      <w:numFmt w:val="lowerLetter"/>
      <w:lvlText w:val="%8."/>
      <w:lvlJc w:val="left"/>
      <w:pPr>
        <w:ind w:left="5760" w:hanging="360"/>
      </w:pPr>
    </w:lvl>
    <w:lvl w:ilvl="8" w:tplc="33944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7">
    <w:multiLevelType w:val="hybridMultilevel"/>
    <w:lvl w:ilvl="0" w:tplc="50030800">
      <w:start w:val="1"/>
      <w:numFmt w:val="decimal"/>
      <w:lvlText w:val="%1."/>
      <w:lvlJc w:val="left"/>
      <w:pPr>
        <w:ind w:left="720" w:hanging="360"/>
      </w:pPr>
    </w:lvl>
    <w:lvl w:ilvl="1" w:tplc="50030800" w:tentative="1">
      <w:start w:val="1"/>
      <w:numFmt w:val="lowerLetter"/>
      <w:lvlText w:val="%2."/>
      <w:lvlJc w:val="left"/>
      <w:pPr>
        <w:ind w:left="1440" w:hanging="360"/>
      </w:pPr>
    </w:lvl>
    <w:lvl w:ilvl="2" w:tplc="50030800" w:tentative="1">
      <w:start w:val="1"/>
      <w:numFmt w:val="lowerRoman"/>
      <w:lvlText w:val="%3."/>
      <w:lvlJc w:val="right"/>
      <w:pPr>
        <w:ind w:left="2160" w:hanging="180"/>
      </w:pPr>
    </w:lvl>
    <w:lvl w:ilvl="3" w:tplc="50030800" w:tentative="1">
      <w:start w:val="1"/>
      <w:numFmt w:val="decimal"/>
      <w:lvlText w:val="%4."/>
      <w:lvlJc w:val="left"/>
      <w:pPr>
        <w:ind w:left="2880" w:hanging="360"/>
      </w:pPr>
    </w:lvl>
    <w:lvl w:ilvl="4" w:tplc="50030800" w:tentative="1">
      <w:start w:val="1"/>
      <w:numFmt w:val="lowerLetter"/>
      <w:lvlText w:val="%5."/>
      <w:lvlJc w:val="left"/>
      <w:pPr>
        <w:ind w:left="3600" w:hanging="360"/>
      </w:pPr>
    </w:lvl>
    <w:lvl w:ilvl="5" w:tplc="50030800" w:tentative="1">
      <w:start w:val="1"/>
      <w:numFmt w:val="lowerRoman"/>
      <w:lvlText w:val="%6."/>
      <w:lvlJc w:val="right"/>
      <w:pPr>
        <w:ind w:left="4320" w:hanging="180"/>
      </w:pPr>
    </w:lvl>
    <w:lvl w:ilvl="6" w:tplc="50030800" w:tentative="1">
      <w:start w:val="1"/>
      <w:numFmt w:val="decimal"/>
      <w:lvlText w:val="%7."/>
      <w:lvlJc w:val="left"/>
      <w:pPr>
        <w:ind w:left="5040" w:hanging="360"/>
      </w:pPr>
    </w:lvl>
    <w:lvl w:ilvl="7" w:tplc="50030800" w:tentative="1">
      <w:start w:val="1"/>
      <w:numFmt w:val="lowerLetter"/>
      <w:lvlText w:val="%8."/>
      <w:lvlJc w:val="left"/>
      <w:pPr>
        <w:ind w:left="5760" w:hanging="360"/>
      </w:pPr>
    </w:lvl>
    <w:lvl w:ilvl="8" w:tplc="50030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6">
    <w:multiLevelType w:val="hybridMultilevel"/>
    <w:lvl w:ilvl="0" w:tplc="45801552">
      <w:start w:val="1"/>
      <w:numFmt w:val="decimal"/>
      <w:lvlText w:val="%1."/>
      <w:lvlJc w:val="left"/>
      <w:pPr>
        <w:ind w:left="720" w:hanging="360"/>
      </w:pPr>
    </w:lvl>
    <w:lvl w:ilvl="1" w:tplc="45801552" w:tentative="1">
      <w:start w:val="1"/>
      <w:numFmt w:val="lowerLetter"/>
      <w:lvlText w:val="%2."/>
      <w:lvlJc w:val="left"/>
      <w:pPr>
        <w:ind w:left="1440" w:hanging="360"/>
      </w:pPr>
    </w:lvl>
    <w:lvl w:ilvl="2" w:tplc="45801552" w:tentative="1">
      <w:start w:val="1"/>
      <w:numFmt w:val="lowerRoman"/>
      <w:lvlText w:val="%3."/>
      <w:lvlJc w:val="right"/>
      <w:pPr>
        <w:ind w:left="2160" w:hanging="180"/>
      </w:pPr>
    </w:lvl>
    <w:lvl w:ilvl="3" w:tplc="45801552" w:tentative="1">
      <w:start w:val="1"/>
      <w:numFmt w:val="decimal"/>
      <w:lvlText w:val="%4."/>
      <w:lvlJc w:val="left"/>
      <w:pPr>
        <w:ind w:left="2880" w:hanging="360"/>
      </w:pPr>
    </w:lvl>
    <w:lvl w:ilvl="4" w:tplc="45801552" w:tentative="1">
      <w:start w:val="1"/>
      <w:numFmt w:val="lowerLetter"/>
      <w:lvlText w:val="%5."/>
      <w:lvlJc w:val="left"/>
      <w:pPr>
        <w:ind w:left="3600" w:hanging="360"/>
      </w:pPr>
    </w:lvl>
    <w:lvl w:ilvl="5" w:tplc="45801552" w:tentative="1">
      <w:start w:val="1"/>
      <w:numFmt w:val="lowerRoman"/>
      <w:lvlText w:val="%6."/>
      <w:lvlJc w:val="right"/>
      <w:pPr>
        <w:ind w:left="4320" w:hanging="180"/>
      </w:pPr>
    </w:lvl>
    <w:lvl w:ilvl="6" w:tplc="45801552" w:tentative="1">
      <w:start w:val="1"/>
      <w:numFmt w:val="decimal"/>
      <w:lvlText w:val="%7."/>
      <w:lvlJc w:val="left"/>
      <w:pPr>
        <w:ind w:left="5040" w:hanging="360"/>
      </w:pPr>
    </w:lvl>
    <w:lvl w:ilvl="7" w:tplc="45801552" w:tentative="1">
      <w:start w:val="1"/>
      <w:numFmt w:val="lowerLetter"/>
      <w:lvlText w:val="%8."/>
      <w:lvlJc w:val="left"/>
      <w:pPr>
        <w:ind w:left="5760" w:hanging="360"/>
      </w:pPr>
    </w:lvl>
    <w:lvl w:ilvl="8" w:tplc="45801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5">
    <w:multiLevelType w:val="hybridMultilevel"/>
    <w:lvl w:ilvl="0" w:tplc="75957024">
      <w:start w:val="1"/>
      <w:numFmt w:val="decimal"/>
      <w:lvlText w:val="%1."/>
      <w:lvlJc w:val="left"/>
      <w:pPr>
        <w:ind w:left="720" w:hanging="360"/>
      </w:pPr>
    </w:lvl>
    <w:lvl w:ilvl="1" w:tplc="75957024" w:tentative="1">
      <w:start w:val="1"/>
      <w:numFmt w:val="lowerLetter"/>
      <w:lvlText w:val="%2."/>
      <w:lvlJc w:val="left"/>
      <w:pPr>
        <w:ind w:left="1440" w:hanging="360"/>
      </w:pPr>
    </w:lvl>
    <w:lvl w:ilvl="2" w:tplc="75957024" w:tentative="1">
      <w:start w:val="1"/>
      <w:numFmt w:val="lowerRoman"/>
      <w:lvlText w:val="%3."/>
      <w:lvlJc w:val="right"/>
      <w:pPr>
        <w:ind w:left="2160" w:hanging="180"/>
      </w:pPr>
    </w:lvl>
    <w:lvl w:ilvl="3" w:tplc="75957024" w:tentative="1">
      <w:start w:val="1"/>
      <w:numFmt w:val="decimal"/>
      <w:lvlText w:val="%4."/>
      <w:lvlJc w:val="left"/>
      <w:pPr>
        <w:ind w:left="2880" w:hanging="360"/>
      </w:pPr>
    </w:lvl>
    <w:lvl w:ilvl="4" w:tplc="75957024" w:tentative="1">
      <w:start w:val="1"/>
      <w:numFmt w:val="lowerLetter"/>
      <w:lvlText w:val="%5."/>
      <w:lvlJc w:val="left"/>
      <w:pPr>
        <w:ind w:left="3600" w:hanging="360"/>
      </w:pPr>
    </w:lvl>
    <w:lvl w:ilvl="5" w:tplc="75957024" w:tentative="1">
      <w:start w:val="1"/>
      <w:numFmt w:val="lowerRoman"/>
      <w:lvlText w:val="%6."/>
      <w:lvlJc w:val="right"/>
      <w:pPr>
        <w:ind w:left="4320" w:hanging="180"/>
      </w:pPr>
    </w:lvl>
    <w:lvl w:ilvl="6" w:tplc="75957024" w:tentative="1">
      <w:start w:val="1"/>
      <w:numFmt w:val="decimal"/>
      <w:lvlText w:val="%7."/>
      <w:lvlJc w:val="left"/>
      <w:pPr>
        <w:ind w:left="5040" w:hanging="360"/>
      </w:pPr>
    </w:lvl>
    <w:lvl w:ilvl="7" w:tplc="75957024" w:tentative="1">
      <w:start w:val="1"/>
      <w:numFmt w:val="lowerLetter"/>
      <w:lvlText w:val="%8."/>
      <w:lvlJc w:val="left"/>
      <w:pPr>
        <w:ind w:left="5760" w:hanging="360"/>
      </w:pPr>
    </w:lvl>
    <w:lvl w:ilvl="8" w:tplc="75957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4">
    <w:multiLevelType w:val="hybridMultilevel"/>
    <w:lvl w:ilvl="0" w:tplc="30334539">
      <w:start w:val="1"/>
      <w:numFmt w:val="decimal"/>
      <w:lvlText w:val="%1."/>
      <w:lvlJc w:val="left"/>
      <w:pPr>
        <w:ind w:left="720" w:hanging="360"/>
      </w:pPr>
    </w:lvl>
    <w:lvl w:ilvl="1" w:tplc="30334539" w:tentative="1">
      <w:start w:val="1"/>
      <w:numFmt w:val="lowerLetter"/>
      <w:lvlText w:val="%2."/>
      <w:lvlJc w:val="left"/>
      <w:pPr>
        <w:ind w:left="1440" w:hanging="360"/>
      </w:pPr>
    </w:lvl>
    <w:lvl w:ilvl="2" w:tplc="30334539" w:tentative="1">
      <w:start w:val="1"/>
      <w:numFmt w:val="lowerRoman"/>
      <w:lvlText w:val="%3."/>
      <w:lvlJc w:val="right"/>
      <w:pPr>
        <w:ind w:left="2160" w:hanging="180"/>
      </w:pPr>
    </w:lvl>
    <w:lvl w:ilvl="3" w:tplc="30334539" w:tentative="1">
      <w:start w:val="1"/>
      <w:numFmt w:val="decimal"/>
      <w:lvlText w:val="%4."/>
      <w:lvlJc w:val="left"/>
      <w:pPr>
        <w:ind w:left="2880" w:hanging="360"/>
      </w:pPr>
    </w:lvl>
    <w:lvl w:ilvl="4" w:tplc="30334539" w:tentative="1">
      <w:start w:val="1"/>
      <w:numFmt w:val="lowerLetter"/>
      <w:lvlText w:val="%5."/>
      <w:lvlJc w:val="left"/>
      <w:pPr>
        <w:ind w:left="3600" w:hanging="360"/>
      </w:pPr>
    </w:lvl>
    <w:lvl w:ilvl="5" w:tplc="30334539" w:tentative="1">
      <w:start w:val="1"/>
      <w:numFmt w:val="lowerRoman"/>
      <w:lvlText w:val="%6."/>
      <w:lvlJc w:val="right"/>
      <w:pPr>
        <w:ind w:left="4320" w:hanging="180"/>
      </w:pPr>
    </w:lvl>
    <w:lvl w:ilvl="6" w:tplc="30334539" w:tentative="1">
      <w:start w:val="1"/>
      <w:numFmt w:val="decimal"/>
      <w:lvlText w:val="%7."/>
      <w:lvlJc w:val="left"/>
      <w:pPr>
        <w:ind w:left="5040" w:hanging="360"/>
      </w:pPr>
    </w:lvl>
    <w:lvl w:ilvl="7" w:tplc="30334539" w:tentative="1">
      <w:start w:val="1"/>
      <w:numFmt w:val="lowerLetter"/>
      <w:lvlText w:val="%8."/>
      <w:lvlJc w:val="left"/>
      <w:pPr>
        <w:ind w:left="5760" w:hanging="360"/>
      </w:pPr>
    </w:lvl>
    <w:lvl w:ilvl="8" w:tplc="30334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3">
    <w:multiLevelType w:val="hybridMultilevel"/>
    <w:lvl w:ilvl="0" w:tplc="37023205">
      <w:start w:val="1"/>
      <w:numFmt w:val="decimal"/>
      <w:lvlText w:val="%1."/>
      <w:lvlJc w:val="left"/>
      <w:pPr>
        <w:ind w:left="720" w:hanging="360"/>
      </w:pPr>
    </w:lvl>
    <w:lvl w:ilvl="1" w:tplc="37023205" w:tentative="1">
      <w:start w:val="1"/>
      <w:numFmt w:val="lowerLetter"/>
      <w:lvlText w:val="%2."/>
      <w:lvlJc w:val="left"/>
      <w:pPr>
        <w:ind w:left="1440" w:hanging="360"/>
      </w:pPr>
    </w:lvl>
    <w:lvl w:ilvl="2" w:tplc="37023205" w:tentative="1">
      <w:start w:val="1"/>
      <w:numFmt w:val="lowerRoman"/>
      <w:lvlText w:val="%3."/>
      <w:lvlJc w:val="right"/>
      <w:pPr>
        <w:ind w:left="2160" w:hanging="180"/>
      </w:pPr>
    </w:lvl>
    <w:lvl w:ilvl="3" w:tplc="37023205" w:tentative="1">
      <w:start w:val="1"/>
      <w:numFmt w:val="decimal"/>
      <w:lvlText w:val="%4."/>
      <w:lvlJc w:val="left"/>
      <w:pPr>
        <w:ind w:left="2880" w:hanging="360"/>
      </w:pPr>
    </w:lvl>
    <w:lvl w:ilvl="4" w:tplc="37023205" w:tentative="1">
      <w:start w:val="1"/>
      <w:numFmt w:val="lowerLetter"/>
      <w:lvlText w:val="%5."/>
      <w:lvlJc w:val="left"/>
      <w:pPr>
        <w:ind w:left="3600" w:hanging="360"/>
      </w:pPr>
    </w:lvl>
    <w:lvl w:ilvl="5" w:tplc="37023205" w:tentative="1">
      <w:start w:val="1"/>
      <w:numFmt w:val="lowerRoman"/>
      <w:lvlText w:val="%6."/>
      <w:lvlJc w:val="right"/>
      <w:pPr>
        <w:ind w:left="4320" w:hanging="180"/>
      </w:pPr>
    </w:lvl>
    <w:lvl w:ilvl="6" w:tplc="37023205" w:tentative="1">
      <w:start w:val="1"/>
      <w:numFmt w:val="decimal"/>
      <w:lvlText w:val="%7."/>
      <w:lvlJc w:val="left"/>
      <w:pPr>
        <w:ind w:left="5040" w:hanging="360"/>
      </w:pPr>
    </w:lvl>
    <w:lvl w:ilvl="7" w:tplc="37023205" w:tentative="1">
      <w:start w:val="1"/>
      <w:numFmt w:val="lowerLetter"/>
      <w:lvlText w:val="%8."/>
      <w:lvlJc w:val="left"/>
      <w:pPr>
        <w:ind w:left="5760" w:hanging="360"/>
      </w:pPr>
    </w:lvl>
    <w:lvl w:ilvl="8" w:tplc="37023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2">
    <w:multiLevelType w:val="hybridMultilevel"/>
    <w:lvl w:ilvl="0" w:tplc="72334321">
      <w:start w:val="1"/>
      <w:numFmt w:val="decimal"/>
      <w:lvlText w:val="%1."/>
      <w:lvlJc w:val="left"/>
      <w:pPr>
        <w:ind w:left="720" w:hanging="360"/>
      </w:pPr>
    </w:lvl>
    <w:lvl w:ilvl="1" w:tplc="72334321" w:tentative="1">
      <w:start w:val="1"/>
      <w:numFmt w:val="lowerLetter"/>
      <w:lvlText w:val="%2."/>
      <w:lvlJc w:val="left"/>
      <w:pPr>
        <w:ind w:left="1440" w:hanging="360"/>
      </w:pPr>
    </w:lvl>
    <w:lvl w:ilvl="2" w:tplc="72334321" w:tentative="1">
      <w:start w:val="1"/>
      <w:numFmt w:val="lowerRoman"/>
      <w:lvlText w:val="%3."/>
      <w:lvlJc w:val="right"/>
      <w:pPr>
        <w:ind w:left="2160" w:hanging="180"/>
      </w:pPr>
    </w:lvl>
    <w:lvl w:ilvl="3" w:tplc="72334321" w:tentative="1">
      <w:start w:val="1"/>
      <w:numFmt w:val="decimal"/>
      <w:lvlText w:val="%4."/>
      <w:lvlJc w:val="left"/>
      <w:pPr>
        <w:ind w:left="2880" w:hanging="360"/>
      </w:pPr>
    </w:lvl>
    <w:lvl w:ilvl="4" w:tplc="72334321" w:tentative="1">
      <w:start w:val="1"/>
      <w:numFmt w:val="lowerLetter"/>
      <w:lvlText w:val="%5."/>
      <w:lvlJc w:val="left"/>
      <w:pPr>
        <w:ind w:left="3600" w:hanging="360"/>
      </w:pPr>
    </w:lvl>
    <w:lvl w:ilvl="5" w:tplc="72334321" w:tentative="1">
      <w:start w:val="1"/>
      <w:numFmt w:val="lowerRoman"/>
      <w:lvlText w:val="%6."/>
      <w:lvlJc w:val="right"/>
      <w:pPr>
        <w:ind w:left="4320" w:hanging="180"/>
      </w:pPr>
    </w:lvl>
    <w:lvl w:ilvl="6" w:tplc="72334321" w:tentative="1">
      <w:start w:val="1"/>
      <w:numFmt w:val="decimal"/>
      <w:lvlText w:val="%7."/>
      <w:lvlJc w:val="left"/>
      <w:pPr>
        <w:ind w:left="5040" w:hanging="360"/>
      </w:pPr>
    </w:lvl>
    <w:lvl w:ilvl="7" w:tplc="72334321" w:tentative="1">
      <w:start w:val="1"/>
      <w:numFmt w:val="lowerLetter"/>
      <w:lvlText w:val="%8."/>
      <w:lvlJc w:val="left"/>
      <w:pPr>
        <w:ind w:left="5760" w:hanging="360"/>
      </w:pPr>
    </w:lvl>
    <w:lvl w:ilvl="8" w:tplc="72334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1">
    <w:multiLevelType w:val="hybridMultilevel"/>
    <w:lvl w:ilvl="0" w:tplc="37437678">
      <w:start w:val="1"/>
      <w:numFmt w:val="decimal"/>
      <w:lvlText w:val="%1."/>
      <w:lvlJc w:val="left"/>
      <w:pPr>
        <w:ind w:left="720" w:hanging="360"/>
      </w:pPr>
    </w:lvl>
    <w:lvl w:ilvl="1" w:tplc="37437678" w:tentative="1">
      <w:start w:val="1"/>
      <w:numFmt w:val="lowerLetter"/>
      <w:lvlText w:val="%2."/>
      <w:lvlJc w:val="left"/>
      <w:pPr>
        <w:ind w:left="1440" w:hanging="360"/>
      </w:pPr>
    </w:lvl>
    <w:lvl w:ilvl="2" w:tplc="37437678" w:tentative="1">
      <w:start w:val="1"/>
      <w:numFmt w:val="lowerRoman"/>
      <w:lvlText w:val="%3."/>
      <w:lvlJc w:val="right"/>
      <w:pPr>
        <w:ind w:left="2160" w:hanging="180"/>
      </w:pPr>
    </w:lvl>
    <w:lvl w:ilvl="3" w:tplc="37437678" w:tentative="1">
      <w:start w:val="1"/>
      <w:numFmt w:val="decimal"/>
      <w:lvlText w:val="%4."/>
      <w:lvlJc w:val="left"/>
      <w:pPr>
        <w:ind w:left="2880" w:hanging="360"/>
      </w:pPr>
    </w:lvl>
    <w:lvl w:ilvl="4" w:tplc="37437678" w:tentative="1">
      <w:start w:val="1"/>
      <w:numFmt w:val="lowerLetter"/>
      <w:lvlText w:val="%5."/>
      <w:lvlJc w:val="left"/>
      <w:pPr>
        <w:ind w:left="3600" w:hanging="360"/>
      </w:pPr>
    </w:lvl>
    <w:lvl w:ilvl="5" w:tplc="37437678" w:tentative="1">
      <w:start w:val="1"/>
      <w:numFmt w:val="lowerRoman"/>
      <w:lvlText w:val="%6."/>
      <w:lvlJc w:val="right"/>
      <w:pPr>
        <w:ind w:left="4320" w:hanging="180"/>
      </w:pPr>
    </w:lvl>
    <w:lvl w:ilvl="6" w:tplc="37437678" w:tentative="1">
      <w:start w:val="1"/>
      <w:numFmt w:val="decimal"/>
      <w:lvlText w:val="%7."/>
      <w:lvlJc w:val="left"/>
      <w:pPr>
        <w:ind w:left="5040" w:hanging="360"/>
      </w:pPr>
    </w:lvl>
    <w:lvl w:ilvl="7" w:tplc="37437678" w:tentative="1">
      <w:start w:val="1"/>
      <w:numFmt w:val="lowerLetter"/>
      <w:lvlText w:val="%8."/>
      <w:lvlJc w:val="left"/>
      <w:pPr>
        <w:ind w:left="5760" w:hanging="360"/>
      </w:pPr>
    </w:lvl>
    <w:lvl w:ilvl="8" w:tplc="37437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0">
    <w:multiLevelType w:val="hybridMultilevel"/>
    <w:lvl w:ilvl="0" w:tplc="62835105">
      <w:start w:val="1"/>
      <w:numFmt w:val="decimal"/>
      <w:lvlText w:val="%1."/>
      <w:lvlJc w:val="left"/>
      <w:pPr>
        <w:ind w:left="720" w:hanging="360"/>
      </w:pPr>
    </w:lvl>
    <w:lvl w:ilvl="1" w:tplc="62835105" w:tentative="1">
      <w:start w:val="1"/>
      <w:numFmt w:val="lowerLetter"/>
      <w:lvlText w:val="%2."/>
      <w:lvlJc w:val="left"/>
      <w:pPr>
        <w:ind w:left="1440" w:hanging="360"/>
      </w:pPr>
    </w:lvl>
    <w:lvl w:ilvl="2" w:tplc="62835105" w:tentative="1">
      <w:start w:val="1"/>
      <w:numFmt w:val="lowerRoman"/>
      <w:lvlText w:val="%3."/>
      <w:lvlJc w:val="right"/>
      <w:pPr>
        <w:ind w:left="2160" w:hanging="180"/>
      </w:pPr>
    </w:lvl>
    <w:lvl w:ilvl="3" w:tplc="62835105" w:tentative="1">
      <w:start w:val="1"/>
      <w:numFmt w:val="decimal"/>
      <w:lvlText w:val="%4."/>
      <w:lvlJc w:val="left"/>
      <w:pPr>
        <w:ind w:left="2880" w:hanging="360"/>
      </w:pPr>
    </w:lvl>
    <w:lvl w:ilvl="4" w:tplc="62835105" w:tentative="1">
      <w:start w:val="1"/>
      <w:numFmt w:val="lowerLetter"/>
      <w:lvlText w:val="%5."/>
      <w:lvlJc w:val="left"/>
      <w:pPr>
        <w:ind w:left="3600" w:hanging="360"/>
      </w:pPr>
    </w:lvl>
    <w:lvl w:ilvl="5" w:tplc="62835105" w:tentative="1">
      <w:start w:val="1"/>
      <w:numFmt w:val="lowerRoman"/>
      <w:lvlText w:val="%6."/>
      <w:lvlJc w:val="right"/>
      <w:pPr>
        <w:ind w:left="4320" w:hanging="180"/>
      </w:pPr>
    </w:lvl>
    <w:lvl w:ilvl="6" w:tplc="62835105" w:tentative="1">
      <w:start w:val="1"/>
      <w:numFmt w:val="decimal"/>
      <w:lvlText w:val="%7."/>
      <w:lvlJc w:val="left"/>
      <w:pPr>
        <w:ind w:left="5040" w:hanging="360"/>
      </w:pPr>
    </w:lvl>
    <w:lvl w:ilvl="7" w:tplc="62835105" w:tentative="1">
      <w:start w:val="1"/>
      <w:numFmt w:val="lowerLetter"/>
      <w:lvlText w:val="%8."/>
      <w:lvlJc w:val="left"/>
      <w:pPr>
        <w:ind w:left="5760" w:hanging="360"/>
      </w:pPr>
    </w:lvl>
    <w:lvl w:ilvl="8" w:tplc="62835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9">
    <w:multiLevelType w:val="hybridMultilevel"/>
    <w:lvl w:ilvl="0" w:tplc="52123023">
      <w:start w:val="1"/>
      <w:numFmt w:val="decimal"/>
      <w:lvlText w:val="%1."/>
      <w:lvlJc w:val="left"/>
      <w:pPr>
        <w:ind w:left="720" w:hanging="360"/>
      </w:pPr>
    </w:lvl>
    <w:lvl w:ilvl="1" w:tplc="52123023" w:tentative="1">
      <w:start w:val="1"/>
      <w:numFmt w:val="lowerLetter"/>
      <w:lvlText w:val="%2."/>
      <w:lvlJc w:val="left"/>
      <w:pPr>
        <w:ind w:left="1440" w:hanging="360"/>
      </w:pPr>
    </w:lvl>
    <w:lvl w:ilvl="2" w:tplc="52123023" w:tentative="1">
      <w:start w:val="1"/>
      <w:numFmt w:val="lowerRoman"/>
      <w:lvlText w:val="%3."/>
      <w:lvlJc w:val="right"/>
      <w:pPr>
        <w:ind w:left="2160" w:hanging="180"/>
      </w:pPr>
    </w:lvl>
    <w:lvl w:ilvl="3" w:tplc="52123023" w:tentative="1">
      <w:start w:val="1"/>
      <w:numFmt w:val="decimal"/>
      <w:lvlText w:val="%4."/>
      <w:lvlJc w:val="left"/>
      <w:pPr>
        <w:ind w:left="2880" w:hanging="360"/>
      </w:pPr>
    </w:lvl>
    <w:lvl w:ilvl="4" w:tplc="52123023" w:tentative="1">
      <w:start w:val="1"/>
      <w:numFmt w:val="lowerLetter"/>
      <w:lvlText w:val="%5."/>
      <w:lvlJc w:val="left"/>
      <w:pPr>
        <w:ind w:left="3600" w:hanging="360"/>
      </w:pPr>
    </w:lvl>
    <w:lvl w:ilvl="5" w:tplc="52123023" w:tentative="1">
      <w:start w:val="1"/>
      <w:numFmt w:val="lowerRoman"/>
      <w:lvlText w:val="%6."/>
      <w:lvlJc w:val="right"/>
      <w:pPr>
        <w:ind w:left="4320" w:hanging="180"/>
      </w:pPr>
    </w:lvl>
    <w:lvl w:ilvl="6" w:tplc="52123023" w:tentative="1">
      <w:start w:val="1"/>
      <w:numFmt w:val="decimal"/>
      <w:lvlText w:val="%7."/>
      <w:lvlJc w:val="left"/>
      <w:pPr>
        <w:ind w:left="5040" w:hanging="360"/>
      </w:pPr>
    </w:lvl>
    <w:lvl w:ilvl="7" w:tplc="52123023" w:tentative="1">
      <w:start w:val="1"/>
      <w:numFmt w:val="lowerLetter"/>
      <w:lvlText w:val="%8."/>
      <w:lvlJc w:val="left"/>
      <w:pPr>
        <w:ind w:left="5760" w:hanging="360"/>
      </w:pPr>
    </w:lvl>
    <w:lvl w:ilvl="8" w:tplc="52123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8">
    <w:multiLevelType w:val="hybridMultilevel"/>
    <w:lvl w:ilvl="0" w:tplc="98552282">
      <w:start w:val="1"/>
      <w:numFmt w:val="decimal"/>
      <w:lvlText w:val="%1."/>
      <w:lvlJc w:val="left"/>
      <w:pPr>
        <w:ind w:left="720" w:hanging="360"/>
      </w:pPr>
    </w:lvl>
    <w:lvl w:ilvl="1" w:tplc="98552282" w:tentative="1">
      <w:start w:val="1"/>
      <w:numFmt w:val="lowerLetter"/>
      <w:lvlText w:val="%2."/>
      <w:lvlJc w:val="left"/>
      <w:pPr>
        <w:ind w:left="1440" w:hanging="360"/>
      </w:pPr>
    </w:lvl>
    <w:lvl w:ilvl="2" w:tplc="98552282" w:tentative="1">
      <w:start w:val="1"/>
      <w:numFmt w:val="lowerRoman"/>
      <w:lvlText w:val="%3."/>
      <w:lvlJc w:val="right"/>
      <w:pPr>
        <w:ind w:left="2160" w:hanging="180"/>
      </w:pPr>
    </w:lvl>
    <w:lvl w:ilvl="3" w:tplc="98552282" w:tentative="1">
      <w:start w:val="1"/>
      <w:numFmt w:val="decimal"/>
      <w:lvlText w:val="%4."/>
      <w:lvlJc w:val="left"/>
      <w:pPr>
        <w:ind w:left="2880" w:hanging="360"/>
      </w:pPr>
    </w:lvl>
    <w:lvl w:ilvl="4" w:tplc="98552282" w:tentative="1">
      <w:start w:val="1"/>
      <w:numFmt w:val="lowerLetter"/>
      <w:lvlText w:val="%5."/>
      <w:lvlJc w:val="left"/>
      <w:pPr>
        <w:ind w:left="3600" w:hanging="360"/>
      </w:pPr>
    </w:lvl>
    <w:lvl w:ilvl="5" w:tplc="98552282" w:tentative="1">
      <w:start w:val="1"/>
      <w:numFmt w:val="lowerRoman"/>
      <w:lvlText w:val="%6."/>
      <w:lvlJc w:val="right"/>
      <w:pPr>
        <w:ind w:left="4320" w:hanging="180"/>
      </w:pPr>
    </w:lvl>
    <w:lvl w:ilvl="6" w:tplc="98552282" w:tentative="1">
      <w:start w:val="1"/>
      <w:numFmt w:val="decimal"/>
      <w:lvlText w:val="%7."/>
      <w:lvlJc w:val="left"/>
      <w:pPr>
        <w:ind w:left="5040" w:hanging="360"/>
      </w:pPr>
    </w:lvl>
    <w:lvl w:ilvl="7" w:tplc="98552282" w:tentative="1">
      <w:start w:val="1"/>
      <w:numFmt w:val="lowerLetter"/>
      <w:lvlText w:val="%8."/>
      <w:lvlJc w:val="left"/>
      <w:pPr>
        <w:ind w:left="5760" w:hanging="360"/>
      </w:pPr>
    </w:lvl>
    <w:lvl w:ilvl="8" w:tplc="98552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7">
    <w:multiLevelType w:val="hybridMultilevel"/>
    <w:lvl w:ilvl="0" w:tplc="37128213">
      <w:start w:val="1"/>
      <w:numFmt w:val="decimal"/>
      <w:lvlText w:val="%1."/>
      <w:lvlJc w:val="left"/>
      <w:pPr>
        <w:ind w:left="720" w:hanging="360"/>
      </w:pPr>
    </w:lvl>
    <w:lvl w:ilvl="1" w:tplc="37128213" w:tentative="1">
      <w:start w:val="1"/>
      <w:numFmt w:val="lowerLetter"/>
      <w:lvlText w:val="%2."/>
      <w:lvlJc w:val="left"/>
      <w:pPr>
        <w:ind w:left="1440" w:hanging="360"/>
      </w:pPr>
    </w:lvl>
    <w:lvl w:ilvl="2" w:tplc="37128213" w:tentative="1">
      <w:start w:val="1"/>
      <w:numFmt w:val="lowerRoman"/>
      <w:lvlText w:val="%3."/>
      <w:lvlJc w:val="right"/>
      <w:pPr>
        <w:ind w:left="2160" w:hanging="180"/>
      </w:pPr>
    </w:lvl>
    <w:lvl w:ilvl="3" w:tplc="37128213" w:tentative="1">
      <w:start w:val="1"/>
      <w:numFmt w:val="decimal"/>
      <w:lvlText w:val="%4."/>
      <w:lvlJc w:val="left"/>
      <w:pPr>
        <w:ind w:left="2880" w:hanging="360"/>
      </w:pPr>
    </w:lvl>
    <w:lvl w:ilvl="4" w:tplc="37128213" w:tentative="1">
      <w:start w:val="1"/>
      <w:numFmt w:val="lowerLetter"/>
      <w:lvlText w:val="%5."/>
      <w:lvlJc w:val="left"/>
      <w:pPr>
        <w:ind w:left="3600" w:hanging="360"/>
      </w:pPr>
    </w:lvl>
    <w:lvl w:ilvl="5" w:tplc="37128213" w:tentative="1">
      <w:start w:val="1"/>
      <w:numFmt w:val="lowerRoman"/>
      <w:lvlText w:val="%6."/>
      <w:lvlJc w:val="right"/>
      <w:pPr>
        <w:ind w:left="4320" w:hanging="180"/>
      </w:pPr>
    </w:lvl>
    <w:lvl w:ilvl="6" w:tplc="37128213" w:tentative="1">
      <w:start w:val="1"/>
      <w:numFmt w:val="decimal"/>
      <w:lvlText w:val="%7."/>
      <w:lvlJc w:val="left"/>
      <w:pPr>
        <w:ind w:left="5040" w:hanging="360"/>
      </w:pPr>
    </w:lvl>
    <w:lvl w:ilvl="7" w:tplc="37128213" w:tentative="1">
      <w:start w:val="1"/>
      <w:numFmt w:val="lowerLetter"/>
      <w:lvlText w:val="%8."/>
      <w:lvlJc w:val="left"/>
      <w:pPr>
        <w:ind w:left="5760" w:hanging="360"/>
      </w:pPr>
    </w:lvl>
    <w:lvl w:ilvl="8" w:tplc="37128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6">
    <w:multiLevelType w:val="hybridMultilevel"/>
    <w:lvl w:ilvl="0" w:tplc="99887138">
      <w:start w:val="1"/>
      <w:numFmt w:val="decimal"/>
      <w:lvlText w:val="%1."/>
      <w:lvlJc w:val="left"/>
      <w:pPr>
        <w:ind w:left="720" w:hanging="360"/>
      </w:pPr>
    </w:lvl>
    <w:lvl w:ilvl="1" w:tplc="99887138" w:tentative="1">
      <w:start w:val="1"/>
      <w:numFmt w:val="lowerLetter"/>
      <w:lvlText w:val="%2."/>
      <w:lvlJc w:val="left"/>
      <w:pPr>
        <w:ind w:left="1440" w:hanging="360"/>
      </w:pPr>
    </w:lvl>
    <w:lvl w:ilvl="2" w:tplc="99887138" w:tentative="1">
      <w:start w:val="1"/>
      <w:numFmt w:val="lowerRoman"/>
      <w:lvlText w:val="%3."/>
      <w:lvlJc w:val="right"/>
      <w:pPr>
        <w:ind w:left="2160" w:hanging="180"/>
      </w:pPr>
    </w:lvl>
    <w:lvl w:ilvl="3" w:tplc="99887138" w:tentative="1">
      <w:start w:val="1"/>
      <w:numFmt w:val="decimal"/>
      <w:lvlText w:val="%4."/>
      <w:lvlJc w:val="left"/>
      <w:pPr>
        <w:ind w:left="2880" w:hanging="360"/>
      </w:pPr>
    </w:lvl>
    <w:lvl w:ilvl="4" w:tplc="99887138" w:tentative="1">
      <w:start w:val="1"/>
      <w:numFmt w:val="lowerLetter"/>
      <w:lvlText w:val="%5."/>
      <w:lvlJc w:val="left"/>
      <w:pPr>
        <w:ind w:left="3600" w:hanging="360"/>
      </w:pPr>
    </w:lvl>
    <w:lvl w:ilvl="5" w:tplc="99887138" w:tentative="1">
      <w:start w:val="1"/>
      <w:numFmt w:val="lowerRoman"/>
      <w:lvlText w:val="%6."/>
      <w:lvlJc w:val="right"/>
      <w:pPr>
        <w:ind w:left="4320" w:hanging="180"/>
      </w:pPr>
    </w:lvl>
    <w:lvl w:ilvl="6" w:tplc="99887138" w:tentative="1">
      <w:start w:val="1"/>
      <w:numFmt w:val="decimal"/>
      <w:lvlText w:val="%7."/>
      <w:lvlJc w:val="left"/>
      <w:pPr>
        <w:ind w:left="5040" w:hanging="360"/>
      </w:pPr>
    </w:lvl>
    <w:lvl w:ilvl="7" w:tplc="99887138" w:tentative="1">
      <w:start w:val="1"/>
      <w:numFmt w:val="lowerLetter"/>
      <w:lvlText w:val="%8."/>
      <w:lvlJc w:val="left"/>
      <w:pPr>
        <w:ind w:left="5760" w:hanging="360"/>
      </w:pPr>
    </w:lvl>
    <w:lvl w:ilvl="8" w:tplc="99887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5">
    <w:multiLevelType w:val="hybridMultilevel"/>
    <w:lvl w:ilvl="0" w:tplc="83776535">
      <w:start w:val="1"/>
      <w:numFmt w:val="decimal"/>
      <w:lvlText w:val="%1."/>
      <w:lvlJc w:val="left"/>
      <w:pPr>
        <w:ind w:left="720" w:hanging="360"/>
      </w:pPr>
    </w:lvl>
    <w:lvl w:ilvl="1" w:tplc="83776535" w:tentative="1">
      <w:start w:val="1"/>
      <w:numFmt w:val="lowerLetter"/>
      <w:lvlText w:val="%2."/>
      <w:lvlJc w:val="left"/>
      <w:pPr>
        <w:ind w:left="1440" w:hanging="360"/>
      </w:pPr>
    </w:lvl>
    <w:lvl w:ilvl="2" w:tplc="83776535" w:tentative="1">
      <w:start w:val="1"/>
      <w:numFmt w:val="lowerRoman"/>
      <w:lvlText w:val="%3."/>
      <w:lvlJc w:val="right"/>
      <w:pPr>
        <w:ind w:left="2160" w:hanging="180"/>
      </w:pPr>
    </w:lvl>
    <w:lvl w:ilvl="3" w:tplc="83776535" w:tentative="1">
      <w:start w:val="1"/>
      <w:numFmt w:val="decimal"/>
      <w:lvlText w:val="%4."/>
      <w:lvlJc w:val="left"/>
      <w:pPr>
        <w:ind w:left="2880" w:hanging="360"/>
      </w:pPr>
    </w:lvl>
    <w:lvl w:ilvl="4" w:tplc="83776535" w:tentative="1">
      <w:start w:val="1"/>
      <w:numFmt w:val="lowerLetter"/>
      <w:lvlText w:val="%5."/>
      <w:lvlJc w:val="left"/>
      <w:pPr>
        <w:ind w:left="3600" w:hanging="360"/>
      </w:pPr>
    </w:lvl>
    <w:lvl w:ilvl="5" w:tplc="83776535" w:tentative="1">
      <w:start w:val="1"/>
      <w:numFmt w:val="lowerRoman"/>
      <w:lvlText w:val="%6."/>
      <w:lvlJc w:val="right"/>
      <w:pPr>
        <w:ind w:left="4320" w:hanging="180"/>
      </w:pPr>
    </w:lvl>
    <w:lvl w:ilvl="6" w:tplc="83776535" w:tentative="1">
      <w:start w:val="1"/>
      <w:numFmt w:val="decimal"/>
      <w:lvlText w:val="%7."/>
      <w:lvlJc w:val="left"/>
      <w:pPr>
        <w:ind w:left="5040" w:hanging="360"/>
      </w:pPr>
    </w:lvl>
    <w:lvl w:ilvl="7" w:tplc="83776535" w:tentative="1">
      <w:start w:val="1"/>
      <w:numFmt w:val="lowerLetter"/>
      <w:lvlText w:val="%8."/>
      <w:lvlJc w:val="left"/>
      <w:pPr>
        <w:ind w:left="5760" w:hanging="360"/>
      </w:pPr>
    </w:lvl>
    <w:lvl w:ilvl="8" w:tplc="83776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4">
    <w:multiLevelType w:val="hybridMultilevel"/>
    <w:lvl w:ilvl="0" w:tplc="76661386">
      <w:start w:val="1"/>
      <w:numFmt w:val="decimal"/>
      <w:lvlText w:val="%1."/>
      <w:lvlJc w:val="left"/>
      <w:pPr>
        <w:ind w:left="720" w:hanging="360"/>
      </w:pPr>
    </w:lvl>
    <w:lvl w:ilvl="1" w:tplc="76661386" w:tentative="1">
      <w:start w:val="1"/>
      <w:numFmt w:val="lowerLetter"/>
      <w:lvlText w:val="%2."/>
      <w:lvlJc w:val="left"/>
      <w:pPr>
        <w:ind w:left="1440" w:hanging="360"/>
      </w:pPr>
    </w:lvl>
    <w:lvl w:ilvl="2" w:tplc="76661386" w:tentative="1">
      <w:start w:val="1"/>
      <w:numFmt w:val="lowerRoman"/>
      <w:lvlText w:val="%3."/>
      <w:lvlJc w:val="right"/>
      <w:pPr>
        <w:ind w:left="2160" w:hanging="180"/>
      </w:pPr>
    </w:lvl>
    <w:lvl w:ilvl="3" w:tplc="76661386" w:tentative="1">
      <w:start w:val="1"/>
      <w:numFmt w:val="decimal"/>
      <w:lvlText w:val="%4."/>
      <w:lvlJc w:val="left"/>
      <w:pPr>
        <w:ind w:left="2880" w:hanging="360"/>
      </w:pPr>
    </w:lvl>
    <w:lvl w:ilvl="4" w:tplc="76661386" w:tentative="1">
      <w:start w:val="1"/>
      <w:numFmt w:val="lowerLetter"/>
      <w:lvlText w:val="%5."/>
      <w:lvlJc w:val="left"/>
      <w:pPr>
        <w:ind w:left="3600" w:hanging="360"/>
      </w:pPr>
    </w:lvl>
    <w:lvl w:ilvl="5" w:tplc="76661386" w:tentative="1">
      <w:start w:val="1"/>
      <w:numFmt w:val="lowerRoman"/>
      <w:lvlText w:val="%6."/>
      <w:lvlJc w:val="right"/>
      <w:pPr>
        <w:ind w:left="4320" w:hanging="180"/>
      </w:pPr>
    </w:lvl>
    <w:lvl w:ilvl="6" w:tplc="76661386" w:tentative="1">
      <w:start w:val="1"/>
      <w:numFmt w:val="decimal"/>
      <w:lvlText w:val="%7."/>
      <w:lvlJc w:val="left"/>
      <w:pPr>
        <w:ind w:left="5040" w:hanging="360"/>
      </w:pPr>
    </w:lvl>
    <w:lvl w:ilvl="7" w:tplc="76661386" w:tentative="1">
      <w:start w:val="1"/>
      <w:numFmt w:val="lowerLetter"/>
      <w:lvlText w:val="%8."/>
      <w:lvlJc w:val="left"/>
      <w:pPr>
        <w:ind w:left="5760" w:hanging="360"/>
      </w:pPr>
    </w:lvl>
    <w:lvl w:ilvl="8" w:tplc="76661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3">
    <w:multiLevelType w:val="hybridMultilevel"/>
    <w:lvl w:ilvl="0" w:tplc="50415106">
      <w:start w:val="1"/>
      <w:numFmt w:val="decimal"/>
      <w:lvlText w:val="%1."/>
      <w:lvlJc w:val="left"/>
      <w:pPr>
        <w:ind w:left="720" w:hanging="360"/>
      </w:pPr>
    </w:lvl>
    <w:lvl w:ilvl="1" w:tplc="50415106" w:tentative="1">
      <w:start w:val="1"/>
      <w:numFmt w:val="lowerLetter"/>
      <w:lvlText w:val="%2."/>
      <w:lvlJc w:val="left"/>
      <w:pPr>
        <w:ind w:left="1440" w:hanging="360"/>
      </w:pPr>
    </w:lvl>
    <w:lvl w:ilvl="2" w:tplc="50415106" w:tentative="1">
      <w:start w:val="1"/>
      <w:numFmt w:val="lowerRoman"/>
      <w:lvlText w:val="%3."/>
      <w:lvlJc w:val="right"/>
      <w:pPr>
        <w:ind w:left="2160" w:hanging="180"/>
      </w:pPr>
    </w:lvl>
    <w:lvl w:ilvl="3" w:tplc="50415106" w:tentative="1">
      <w:start w:val="1"/>
      <w:numFmt w:val="decimal"/>
      <w:lvlText w:val="%4."/>
      <w:lvlJc w:val="left"/>
      <w:pPr>
        <w:ind w:left="2880" w:hanging="360"/>
      </w:pPr>
    </w:lvl>
    <w:lvl w:ilvl="4" w:tplc="50415106" w:tentative="1">
      <w:start w:val="1"/>
      <w:numFmt w:val="lowerLetter"/>
      <w:lvlText w:val="%5."/>
      <w:lvlJc w:val="left"/>
      <w:pPr>
        <w:ind w:left="3600" w:hanging="360"/>
      </w:pPr>
    </w:lvl>
    <w:lvl w:ilvl="5" w:tplc="50415106" w:tentative="1">
      <w:start w:val="1"/>
      <w:numFmt w:val="lowerRoman"/>
      <w:lvlText w:val="%6."/>
      <w:lvlJc w:val="right"/>
      <w:pPr>
        <w:ind w:left="4320" w:hanging="180"/>
      </w:pPr>
    </w:lvl>
    <w:lvl w:ilvl="6" w:tplc="50415106" w:tentative="1">
      <w:start w:val="1"/>
      <w:numFmt w:val="decimal"/>
      <w:lvlText w:val="%7."/>
      <w:lvlJc w:val="left"/>
      <w:pPr>
        <w:ind w:left="5040" w:hanging="360"/>
      </w:pPr>
    </w:lvl>
    <w:lvl w:ilvl="7" w:tplc="50415106" w:tentative="1">
      <w:start w:val="1"/>
      <w:numFmt w:val="lowerLetter"/>
      <w:lvlText w:val="%8."/>
      <w:lvlJc w:val="left"/>
      <w:pPr>
        <w:ind w:left="5760" w:hanging="360"/>
      </w:pPr>
    </w:lvl>
    <w:lvl w:ilvl="8" w:tplc="50415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2">
    <w:multiLevelType w:val="hybridMultilevel"/>
    <w:lvl w:ilvl="0" w:tplc="50212250">
      <w:start w:val="1"/>
      <w:numFmt w:val="decimal"/>
      <w:lvlText w:val="%1."/>
      <w:lvlJc w:val="left"/>
      <w:pPr>
        <w:ind w:left="720" w:hanging="360"/>
      </w:pPr>
    </w:lvl>
    <w:lvl w:ilvl="1" w:tplc="50212250" w:tentative="1">
      <w:start w:val="1"/>
      <w:numFmt w:val="lowerLetter"/>
      <w:lvlText w:val="%2."/>
      <w:lvlJc w:val="left"/>
      <w:pPr>
        <w:ind w:left="1440" w:hanging="360"/>
      </w:pPr>
    </w:lvl>
    <w:lvl w:ilvl="2" w:tplc="50212250" w:tentative="1">
      <w:start w:val="1"/>
      <w:numFmt w:val="lowerRoman"/>
      <w:lvlText w:val="%3."/>
      <w:lvlJc w:val="right"/>
      <w:pPr>
        <w:ind w:left="2160" w:hanging="180"/>
      </w:pPr>
    </w:lvl>
    <w:lvl w:ilvl="3" w:tplc="50212250" w:tentative="1">
      <w:start w:val="1"/>
      <w:numFmt w:val="decimal"/>
      <w:lvlText w:val="%4."/>
      <w:lvlJc w:val="left"/>
      <w:pPr>
        <w:ind w:left="2880" w:hanging="360"/>
      </w:pPr>
    </w:lvl>
    <w:lvl w:ilvl="4" w:tplc="50212250" w:tentative="1">
      <w:start w:val="1"/>
      <w:numFmt w:val="lowerLetter"/>
      <w:lvlText w:val="%5."/>
      <w:lvlJc w:val="left"/>
      <w:pPr>
        <w:ind w:left="3600" w:hanging="360"/>
      </w:pPr>
    </w:lvl>
    <w:lvl w:ilvl="5" w:tplc="50212250" w:tentative="1">
      <w:start w:val="1"/>
      <w:numFmt w:val="lowerRoman"/>
      <w:lvlText w:val="%6."/>
      <w:lvlJc w:val="right"/>
      <w:pPr>
        <w:ind w:left="4320" w:hanging="180"/>
      </w:pPr>
    </w:lvl>
    <w:lvl w:ilvl="6" w:tplc="50212250" w:tentative="1">
      <w:start w:val="1"/>
      <w:numFmt w:val="decimal"/>
      <w:lvlText w:val="%7."/>
      <w:lvlJc w:val="left"/>
      <w:pPr>
        <w:ind w:left="5040" w:hanging="360"/>
      </w:pPr>
    </w:lvl>
    <w:lvl w:ilvl="7" w:tplc="50212250" w:tentative="1">
      <w:start w:val="1"/>
      <w:numFmt w:val="lowerLetter"/>
      <w:lvlText w:val="%8."/>
      <w:lvlJc w:val="left"/>
      <w:pPr>
        <w:ind w:left="5760" w:hanging="360"/>
      </w:pPr>
    </w:lvl>
    <w:lvl w:ilvl="8" w:tplc="50212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1">
    <w:multiLevelType w:val="hybridMultilevel"/>
    <w:lvl w:ilvl="0" w:tplc="97042096">
      <w:start w:val="1"/>
      <w:numFmt w:val="decimal"/>
      <w:lvlText w:val="%1."/>
      <w:lvlJc w:val="left"/>
      <w:pPr>
        <w:ind w:left="720" w:hanging="360"/>
      </w:pPr>
    </w:lvl>
    <w:lvl w:ilvl="1" w:tplc="97042096" w:tentative="1">
      <w:start w:val="1"/>
      <w:numFmt w:val="lowerLetter"/>
      <w:lvlText w:val="%2."/>
      <w:lvlJc w:val="left"/>
      <w:pPr>
        <w:ind w:left="1440" w:hanging="360"/>
      </w:pPr>
    </w:lvl>
    <w:lvl w:ilvl="2" w:tplc="97042096" w:tentative="1">
      <w:start w:val="1"/>
      <w:numFmt w:val="lowerRoman"/>
      <w:lvlText w:val="%3."/>
      <w:lvlJc w:val="right"/>
      <w:pPr>
        <w:ind w:left="2160" w:hanging="180"/>
      </w:pPr>
    </w:lvl>
    <w:lvl w:ilvl="3" w:tplc="97042096" w:tentative="1">
      <w:start w:val="1"/>
      <w:numFmt w:val="decimal"/>
      <w:lvlText w:val="%4."/>
      <w:lvlJc w:val="left"/>
      <w:pPr>
        <w:ind w:left="2880" w:hanging="360"/>
      </w:pPr>
    </w:lvl>
    <w:lvl w:ilvl="4" w:tplc="97042096" w:tentative="1">
      <w:start w:val="1"/>
      <w:numFmt w:val="lowerLetter"/>
      <w:lvlText w:val="%5."/>
      <w:lvlJc w:val="left"/>
      <w:pPr>
        <w:ind w:left="3600" w:hanging="360"/>
      </w:pPr>
    </w:lvl>
    <w:lvl w:ilvl="5" w:tplc="97042096" w:tentative="1">
      <w:start w:val="1"/>
      <w:numFmt w:val="lowerRoman"/>
      <w:lvlText w:val="%6."/>
      <w:lvlJc w:val="right"/>
      <w:pPr>
        <w:ind w:left="4320" w:hanging="180"/>
      </w:pPr>
    </w:lvl>
    <w:lvl w:ilvl="6" w:tplc="97042096" w:tentative="1">
      <w:start w:val="1"/>
      <w:numFmt w:val="decimal"/>
      <w:lvlText w:val="%7."/>
      <w:lvlJc w:val="left"/>
      <w:pPr>
        <w:ind w:left="5040" w:hanging="360"/>
      </w:pPr>
    </w:lvl>
    <w:lvl w:ilvl="7" w:tplc="97042096" w:tentative="1">
      <w:start w:val="1"/>
      <w:numFmt w:val="lowerLetter"/>
      <w:lvlText w:val="%8."/>
      <w:lvlJc w:val="left"/>
      <w:pPr>
        <w:ind w:left="5760" w:hanging="360"/>
      </w:pPr>
    </w:lvl>
    <w:lvl w:ilvl="8" w:tplc="97042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0">
    <w:multiLevelType w:val="hybridMultilevel"/>
    <w:lvl w:ilvl="0" w:tplc="60523401">
      <w:start w:val="1"/>
      <w:numFmt w:val="decimal"/>
      <w:lvlText w:val="%1."/>
      <w:lvlJc w:val="left"/>
      <w:pPr>
        <w:ind w:left="720" w:hanging="360"/>
      </w:pPr>
    </w:lvl>
    <w:lvl w:ilvl="1" w:tplc="60523401" w:tentative="1">
      <w:start w:val="1"/>
      <w:numFmt w:val="lowerLetter"/>
      <w:lvlText w:val="%2."/>
      <w:lvlJc w:val="left"/>
      <w:pPr>
        <w:ind w:left="1440" w:hanging="360"/>
      </w:pPr>
    </w:lvl>
    <w:lvl w:ilvl="2" w:tplc="60523401" w:tentative="1">
      <w:start w:val="1"/>
      <w:numFmt w:val="lowerRoman"/>
      <w:lvlText w:val="%3."/>
      <w:lvlJc w:val="right"/>
      <w:pPr>
        <w:ind w:left="2160" w:hanging="180"/>
      </w:pPr>
    </w:lvl>
    <w:lvl w:ilvl="3" w:tplc="60523401" w:tentative="1">
      <w:start w:val="1"/>
      <w:numFmt w:val="decimal"/>
      <w:lvlText w:val="%4."/>
      <w:lvlJc w:val="left"/>
      <w:pPr>
        <w:ind w:left="2880" w:hanging="360"/>
      </w:pPr>
    </w:lvl>
    <w:lvl w:ilvl="4" w:tplc="60523401" w:tentative="1">
      <w:start w:val="1"/>
      <w:numFmt w:val="lowerLetter"/>
      <w:lvlText w:val="%5."/>
      <w:lvlJc w:val="left"/>
      <w:pPr>
        <w:ind w:left="3600" w:hanging="360"/>
      </w:pPr>
    </w:lvl>
    <w:lvl w:ilvl="5" w:tplc="60523401" w:tentative="1">
      <w:start w:val="1"/>
      <w:numFmt w:val="lowerRoman"/>
      <w:lvlText w:val="%6."/>
      <w:lvlJc w:val="right"/>
      <w:pPr>
        <w:ind w:left="4320" w:hanging="180"/>
      </w:pPr>
    </w:lvl>
    <w:lvl w:ilvl="6" w:tplc="60523401" w:tentative="1">
      <w:start w:val="1"/>
      <w:numFmt w:val="decimal"/>
      <w:lvlText w:val="%7."/>
      <w:lvlJc w:val="left"/>
      <w:pPr>
        <w:ind w:left="5040" w:hanging="360"/>
      </w:pPr>
    </w:lvl>
    <w:lvl w:ilvl="7" w:tplc="60523401" w:tentative="1">
      <w:start w:val="1"/>
      <w:numFmt w:val="lowerLetter"/>
      <w:lvlText w:val="%8."/>
      <w:lvlJc w:val="left"/>
      <w:pPr>
        <w:ind w:left="5760" w:hanging="360"/>
      </w:pPr>
    </w:lvl>
    <w:lvl w:ilvl="8" w:tplc="60523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9">
    <w:multiLevelType w:val="hybridMultilevel"/>
    <w:lvl w:ilvl="0" w:tplc="23361506">
      <w:start w:val="1"/>
      <w:numFmt w:val="decimal"/>
      <w:lvlText w:val="%1."/>
      <w:lvlJc w:val="left"/>
      <w:pPr>
        <w:ind w:left="720" w:hanging="360"/>
      </w:pPr>
    </w:lvl>
    <w:lvl w:ilvl="1" w:tplc="23361506" w:tentative="1">
      <w:start w:val="1"/>
      <w:numFmt w:val="lowerLetter"/>
      <w:lvlText w:val="%2."/>
      <w:lvlJc w:val="left"/>
      <w:pPr>
        <w:ind w:left="1440" w:hanging="360"/>
      </w:pPr>
    </w:lvl>
    <w:lvl w:ilvl="2" w:tplc="23361506" w:tentative="1">
      <w:start w:val="1"/>
      <w:numFmt w:val="lowerRoman"/>
      <w:lvlText w:val="%3."/>
      <w:lvlJc w:val="right"/>
      <w:pPr>
        <w:ind w:left="2160" w:hanging="180"/>
      </w:pPr>
    </w:lvl>
    <w:lvl w:ilvl="3" w:tplc="23361506" w:tentative="1">
      <w:start w:val="1"/>
      <w:numFmt w:val="decimal"/>
      <w:lvlText w:val="%4."/>
      <w:lvlJc w:val="left"/>
      <w:pPr>
        <w:ind w:left="2880" w:hanging="360"/>
      </w:pPr>
    </w:lvl>
    <w:lvl w:ilvl="4" w:tplc="23361506" w:tentative="1">
      <w:start w:val="1"/>
      <w:numFmt w:val="lowerLetter"/>
      <w:lvlText w:val="%5."/>
      <w:lvlJc w:val="left"/>
      <w:pPr>
        <w:ind w:left="3600" w:hanging="360"/>
      </w:pPr>
    </w:lvl>
    <w:lvl w:ilvl="5" w:tplc="23361506" w:tentative="1">
      <w:start w:val="1"/>
      <w:numFmt w:val="lowerRoman"/>
      <w:lvlText w:val="%6."/>
      <w:lvlJc w:val="right"/>
      <w:pPr>
        <w:ind w:left="4320" w:hanging="180"/>
      </w:pPr>
    </w:lvl>
    <w:lvl w:ilvl="6" w:tplc="23361506" w:tentative="1">
      <w:start w:val="1"/>
      <w:numFmt w:val="decimal"/>
      <w:lvlText w:val="%7."/>
      <w:lvlJc w:val="left"/>
      <w:pPr>
        <w:ind w:left="5040" w:hanging="360"/>
      </w:pPr>
    </w:lvl>
    <w:lvl w:ilvl="7" w:tplc="23361506" w:tentative="1">
      <w:start w:val="1"/>
      <w:numFmt w:val="lowerLetter"/>
      <w:lvlText w:val="%8."/>
      <w:lvlJc w:val="left"/>
      <w:pPr>
        <w:ind w:left="5760" w:hanging="360"/>
      </w:pPr>
    </w:lvl>
    <w:lvl w:ilvl="8" w:tplc="23361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8">
    <w:multiLevelType w:val="hybridMultilevel"/>
    <w:lvl w:ilvl="0" w:tplc="14522025">
      <w:start w:val="1"/>
      <w:numFmt w:val="decimal"/>
      <w:lvlText w:val="%1."/>
      <w:lvlJc w:val="left"/>
      <w:pPr>
        <w:ind w:left="720" w:hanging="360"/>
      </w:pPr>
    </w:lvl>
    <w:lvl w:ilvl="1" w:tplc="14522025" w:tentative="1">
      <w:start w:val="1"/>
      <w:numFmt w:val="lowerLetter"/>
      <w:lvlText w:val="%2."/>
      <w:lvlJc w:val="left"/>
      <w:pPr>
        <w:ind w:left="1440" w:hanging="360"/>
      </w:pPr>
    </w:lvl>
    <w:lvl w:ilvl="2" w:tplc="14522025" w:tentative="1">
      <w:start w:val="1"/>
      <w:numFmt w:val="lowerRoman"/>
      <w:lvlText w:val="%3."/>
      <w:lvlJc w:val="right"/>
      <w:pPr>
        <w:ind w:left="2160" w:hanging="180"/>
      </w:pPr>
    </w:lvl>
    <w:lvl w:ilvl="3" w:tplc="14522025" w:tentative="1">
      <w:start w:val="1"/>
      <w:numFmt w:val="decimal"/>
      <w:lvlText w:val="%4."/>
      <w:lvlJc w:val="left"/>
      <w:pPr>
        <w:ind w:left="2880" w:hanging="360"/>
      </w:pPr>
    </w:lvl>
    <w:lvl w:ilvl="4" w:tplc="14522025" w:tentative="1">
      <w:start w:val="1"/>
      <w:numFmt w:val="lowerLetter"/>
      <w:lvlText w:val="%5."/>
      <w:lvlJc w:val="left"/>
      <w:pPr>
        <w:ind w:left="3600" w:hanging="360"/>
      </w:pPr>
    </w:lvl>
    <w:lvl w:ilvl="5" w:tplc="14522025" w:tentative="1">
      <w:start w:val="1"/>
      <w:numFmt w:val="lowerRoman"/>
      <w:lvlText w:val="%6."/>
      <w:lvlJc w:val="right"/>
      <w:pPr>
        <w:ind w:left="4320" w:hanging="180"/>
      </w:pPr>
    </w:lvl>
    <w:lvl w:ilvl="6" w:tplc="14522025" w:tentative="1">
      <w:start w:val="1"/>
      <w:numFmt w:val="decimal"/>
      <w:lvlText w:val="%7."/>
      <w:lvlJc w:val="left"/>
      <w:pPr>
        <w:ind w:left="5040" w:hanging="360"/>
      </w:pPr>
    </w:lvl>
    <w:lvl w:ilvl="7" w:tplc="14522025" w:tentative="1">
      <w:start w:val="1"/>
      <w:numFmt w:val="lowerLetter"/>
      <w:lvlText w:val="%8."/>
      <w:lvlJc w:val="left"/>
      <w:pPr>
        <w:ind w:left="5760" w:hanging="360"/>
      </w:pPr>
    </w:lvl>
    <w:lvl w:ilvl="8" w:tplc="14522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7">
    <w:multiLevelType w:val="hybridMultilevel"/>
    <w:lvl w:ilvl="0" w:tplc="70909084">
      <w:start w:val="1"/>
      <w:numFmt w:val="decimal"/>
      <w:lvlText w:val="%1."/>
      <w:lvlJc w:val="left"/>
      <w:pPr>
        <w:ind w:left="720" w:hanging="360"/>
      </w:pPr>
    </w:lvl>
    <w:lvl w:ilvl="1" w:tplc="70909084" w:tentative="1">
      <w:start w:val="1"/>
      <w:numFmt w:val="lowerLetter"/>
      <w:lvlText w:val="%2."/>
      <w:lvlJc w:val="left"/>
      <w:pPr>
        <w:ind w:left="1440" w:hanging="360"/>
      </w:pPr>
    </w:lvl>
    <w:lvl w:ilvl="2" w:tplc="70909084" w:tentative="1">
      <w:start w:val="1"/>
      <w:numFmt w:val="lowerRoman"/>
      <w:lvlText w:val="%3."/>
      <w:lvlJc w:val="right"/>
      <w:pPr>
        <w:ind w:left="2160" w:hanging="180"/>
      </w:pPr>
    </w:lvl>
    <w:lvl w:ilvl="3" w:tplc="70909084" w:tentative="1">
      <w:start w:val="1"/>
      <w:numFmt w:val="decimal"/>
      <w:lvlText w:val="%4."/>
      <w:lvlJc w:val="left"/>
      <w:pPr>
        <w:ind w:left="2880" w:hanging="360"/>
      </w:pPr>
    </w:lvl>
    <w:lvl w:ilvl="4" w:tplc="70909084" w:tentative="1">
      <w:start w:val="1"/>
      <w:numFmt w:val="lowerLetter"/>
      <w:lvlText w:val="%5."/>
      <w:lvlJc w:val="left"/>
      <w:pPr>
        <w:ind w:left="3600" w:hanging="360"/>
      </w:pPr>
    </w:lvl>
    <w:lvl w:ilvl="5" w:tplc="70909084" w:tentative="1">
      <w:start w:val="1"/>
      <w:numFmt w:val="lowerRoman"/>
      <w:lvlText w:val="%6."/>
      <w:lvlJc w:val="right"/>
      <w:pPr>
        <w:ind w:left="4320" w:hanging="180"/>
      </w:pPr>
    </w:lvl>
    <w:lvl w:ilvl="6" w:tplc="70909084" w:tentative="1">
      <w:start w:val="1"/>
      <w:numFmt w:val="decimal"/>
      <w:lvlText w:val="%7."/>
      <w:lvlJc w:val="left"/>
      <w:pPr>
        <w:ind w:left="5040" w:hanging="360"/>
      </w:pPr>
    </w:lvl>
    <w:lvl w:ilvl="7" w:tplc="70909084" w:tentative="1">
      <w:start w:val="1"/>
      <w:numFmt w:val="lowerLetter"/>
      <w:lvlText w:val="%8."/>
      <w:lvlJc w:val="left"/>
      <w:pPr>
        <w:ind w:left="5760" w:hanging="360"/>
      </w:pPr>
    </w:lvl>
    <w:lvl w:ilvl="8" w:tplc="70909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6">
    <w:multiLevelType w:val="hybridMultilevel"/>
    <w:lvl w:ilvl="0" w:tplc="28260888">
      <w:start w:val="1"/>
      <w:numFmt w:val="decimal"/>
      <w:lvlText w:val="%1."/>
      <w:lvlJc w:val="left"/>
      <w:pPr>
        <w:ind w:left="720" w:hanging="360"/>
      </w:pPr>
    </w:lvl>
    <w:lvl w:ilvl="1" w:tplc="28260888" w:tentative="1">
      <w:start w:val="1"/>
      <w:numFmt w:val="lowerLetter"/>
      <w:lvlText w:val="%2."/>
      <w:lvlJc w:val="left"/>
      <w:pPr>
        <w:ind w:left="1440" w:hanging="360"/>
      </w:pPr>
    </w:lvl>
    <w:lvl w:ilvl="2" w:tplc="28260888" w:tentative="1">
      <w:start w:val="1"/>
      <w:numFmt w:val="lowerRoman"/>
      <w:lvlText w:val="%3."/>
      <w:lvlJc w:val="right"/>
      <w:pPr>
        <w:ind w:left="2160" w:hanging="180"/>
      </w:pPr>
    </w:lvl>
    <w:lvl w:ilvl="3" w:tplc="28260888" w:tentative="1">
      <w:start w:val="1"/>
      <w:numFmt w:val="decimal"/>
      <w:lvlText w:val="%4."/>
      <w:lvlJc w:val="left"/>
      <w:pPr>
        <w:ind w:left="2880" w:hanging="360"/>
      </w:pPr>
    </w:lvl>
    <w:lvl w:ilvl="4" w:tplc="28260888" w:tentative="1">
      <w:start w:val="1"/>
      <w:numFmt w:val="lowerLetter"/>
      <w:lvlText w:val="%5."/>
      <w:lvlJc w:val="left"/>
      <w:pPr>
        <w:ind w:left="3600" w:hanging="360"/>
      </w:pPr>
    </w:lvl>
    <w:lvl w:ilvl="5" w:tplc="28260888" w:tentative="1">
      <w:start w:val="1"/>
      <w:numFmt w:val="lowerRoman"/>
      <w:lvlText w:val="%6."/>
      <w:lvlJc w:val="right"/>
      <w:pPr>
        <w:ind w:left="4320" w:hanging="180"/>
      </w:pPr>
    </w:lvl>
    <w:lvl w:ilvl="6" w:tplc="28260888" w:tentative="1">
      <w:start w:val="1"/>
      <w:numFmt w:val="decimal"/>
      <w:lvlText w:val="%7."/>
      <w:lvlJc w:val="left"/>
      <w:pPr>
        <w:ind w:left="5040" w:hanging="360"/>
      </w:pPr>
    </w:lvl>
    <w:lvl w:ilvl="7" w:tplc="28260888" w:tentative="1">
      <w:start w:val="1"/>
      <w:numFmt w:val="lowerLetter"/>
      <w:lvlText w:val="%8."/>
      <w:lvlJc w:val="left"/>
      <w:pPr>
        <w:ind w:left="5760" w:hanging="360"/>
      </w:pPr>
    </w:lvl>
    <w:lvl w:ilvl="8" w:tplc="28260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5">
    <w:multiLevelType w:val="hybridMultilevel"/>
    <w:lvl w:ilvl="0" w:tplc="63824506">
      <w:start w:val="1"/>
      <w:numFmt w:val="decimal"/>
      <w:lvlText w:val="%1."/>
      <w:lvlJc w:val="left"/>
      <w:pPr>
        <w:ind w:left="720" w:hanging="360"/>
      </w:pPr>
    </w:lvl>
    <w:lvl w:ilvl="1" w:tplc="63824506" w:tentative="1">
      <w:start w:val="1"/>
      <w:numFmt w:val="lowerLetter"/>
      <w:lvlText w:val="%2."/>
      <w:lvlJc w:val="left"/>
      <w:pPr>
        <w:ind w:left="1440" w:hanging="360"/>
      </w:pPr>
    </w:lvl>
    <w:lvl w:ilvl="2" w:tplc="63824506" w:tentative="1">
      <w:start w:val="1"/>
      <w:numFmt w:val="lowerRoman"/>
      <w:lvlText w:val="%3."/>
      <w:lvlJc w:val="right"/>
      <w:pPr>
        <w:ind w:left="2160" w:hanging="180"/>
      </w:pPr>
    </w:lvl>
    <w:lvl w:ilvl="3" w:tplc="63824506" w:tentative="1">
      <w:start w:val="1"/>
      <w:numFmt w:val="decimal"/>
      <w:lvlText w:val="%4."/>
      <w:lvlJc w:val="left"/>
      <w:pPr>
        <w:ind w:left="2880" w:hanging="360"/>
      </w:pPr>
    </w:lvl>
    <w:lvl w:ilvl="4" w:tplc="63824506" w:tentative="1">
      <w:start w:val="1"/>
      <w:numFmt w:val="lowerLetter"/>
      <w:lvlText w:val="%5."/>
      <w:lvlJc w:val="left"/>
      <w:pPr>
        <w:ind w:left="3600" w:hanging="360"/>
      </w:pPr>
    </w:lvl>
    <w:lvl w:ilvl="5" w:tplc="63824506" w:tentative="1">
      <w:start w:val="1"/>
      <w:numFmt w:val="lowerRoman"/>
      <w:lvlText w:val="%6."/>
      <w:lvlJc w:val="right"/>
      <w:pPr>
        <w:ind w:left="4320" w:hanging="180"/>
      </w:pPr>
    </w:lvl>
    <w:lvl w:ilvl="6" w:tplc="63824506" w:tentative="1">
      <w:start w:val="1"/>
      <w:numFmt w:val="decimal"/>
      <w:lvlText w:val="%7."/>
      <w:lvlJc w:val="left"/>
      <w:pPr>
        <w:ind w:left="5040" w:hanging="360"/>
      </w:pPr>
    </w:lvl>
    <w:lvl w:ilvl="7" w:tplc="63824506" w:tentative="1">
      <w:start w:val="1"/>
      <w:numFmt w:val="lowerLetter"/>
      <w:lvlText w:val="%8."/>
      <w:lvlJc w:val="left"/>
      <w:pPr>
        <w:ind w:left="5760" w:hanging="360"/>
      </w:pPr>
    </w:lvl>
    <w:lvl w:ilvl="8" w:tplc="63824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4">
    <w:multiLevelType w:val="hybridMultilevel"/>
    <w:lvl w:ilvl="0" w:tplc="95650741">
      <w:start w:val="1"/>
      <w:numFmt w:val="decimal"/>
      <w:lvlText w:val="%1."/>
      <w:lvlJc w:val="left"/>
      <w:pPr>
        <w:ind w:left="720" w:hanging="360"/>
      </w:pPr>
    </w:lvl>
    <w:lvl w:ilvl="1" w:tplc="95650741" w:tentative="1">
      <w:start w:val="1"/>
      <w:numFmt w:val="lowerLetter"/>
      <w:lvlText w:val="%2."/>
      <w:lvlJc w:val="left"/>
      <w:pPr>
        <w:ind w:left="1440" w:hanging="360"/>
      </w:pPr>
    </w:lvl>
    <w:lvl w:ilvl="2" w:tplc="95650741" w:tentative="1">
      <w:start w:val="1"/>
      <w:numFmt w:val="lowerRoman"/>
      <w:lvlText w:val="%3."/>
      <w:lvlJc w:val="right"/>
      <w:pPr>
        <w:ind w:left="2160" w:hanging="180"/>
      </w:pPr>
    </w:lvl>
    <w:lvl w:ilvl="3" w:tplc="95650741" w:tentative="1">
      <w:start w:val="1"/>
      <w:numFmt w:val="decimal"/>
      <w:lvlText w:val="%4."/>
      <w:lvlJc w:val="left"/>
      <w:pPr>
        <w:ind w:left="2880" w:hanging="360"/>
      </w:pPr>
    </w:lvl>
    <w:lvl w:ilvl="4" w:tplc="95650741" w:tentative="1">
      <w:start w:val="1"/>
      <w:numFmt w:val="lowerLetter"/>
      <w:lvlText w:val="%5."/>
      <w:lvlJc w:val="left"/>
      <w:pPr>
        <w:ind w:left="3600" w:hanging="360"/>
      </w:pPr>
    </w:lvl>
    <w:lvl w:ilvl="5" w:tplc="95650741" w:tentative="1">
      <w:start w:val="1"/>
      <w:numFmt w:val="lowerRoman"/>
      <w:lvlText w:val="%6."/>
      <w:lvlJc w:val="right"/>
      <w:pPr>
        <w:ind w:left="4320" w:hanging="180"/>
      </w:pPr>
    </w:lvl>
    <w:lvl w:ilvl="6" w:tplc="95650741" w:tentative="1">
      <w:start w:val="1"/>
      <w:numFmt w:val="decimal"/>
      <w:lvlText w:val="%7."/>
      <w:lvlJc w:val="left"/>
      <w:pPr>
        <w:ind w:left="5040" w:hanging="360"/>
      </w:pPr>
    </w:lvl>
    <w:lvl w:ilvl="7" w:tplc="95650741" w:tentative="1">
      <w:start w:val="1"/>
      <w:numFmt w:val="lowerLetter"/>
      <w:lvlText w:val="%8."/>
      <w:lvlJc w:val="left"/>
      <w:pPr>
        <w:ind w:left="5760" w:hanging="360"/>
      </w:pPr>
    </w:lvl>
    <w:lvl w:ilvl="8" w:tplc="95650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3">
    <w:multiLevelType w:val="hybridMultilevel"/>
    <w:lvl w:ilvl="0" w:tplc="81589065">
      <w:start w:val="1"/>
      <w:numFmt w:val="decimal"/>
      <w:lvlText w:val="%1."/>
      <w:lvlJc w:val="left"/>
      <w:pPr>
        <w:ind w:left="720" w:hanging="360"/>
      </w:pPr>
    </w:lvl>
    <w:lvl w:ilvl="1" w:tplc="81589065" w:tentative="1">
      <w:start w:val="1"/>
      <w:numFmt w:val="lowerLetter"/>
      <w:lvlText w:val="%2."/>
      <w:lvlJc w:val="left"/>
      <w:pPr>
        <w:ind w:left="1440" w:hanging="360"/>
      </w:pPr>
    </w:lvl>
    <w:lvl w:ilvl="2" w:tplc="81589065" w:tentative="1">
      <w:start w:val="1"/>
      <w:numFmt w:val="lowerRoman"/>
      <w:lvlText w:val="%3."/>
      <w:lvlJc w:val="right"/>
      <w:pPr>
        <w:ind w:left="2160" w:hanging="180"/>
      </w:pPr>
    </w:lvl>
    <w:lvl w:ilvl="3" w:tplc="81589065" w:tentative="1">
      <w:start w:val="1"/>
      <w:numFmt w:val="decimal"/>
      <w:lvlText w:val="%4."/>
      <w:lvlJc w:val="left"/>
      <w:pPr>
        <w:ind w:left="2880" w:hanging="360"/>
      </w:pPr>
    </w:lvl>
    <w:lvl w:ilvl="4" w:tplc="81589065" w:tentative="1">
      <w:start w:val="1"/>
      <w:numFmt w:val="lowerLetter"/>
      <w:lvlText w:val="%5."/>
      <w:lvlJc w:val="left"/>
      <w:pPr>
        <w:ind w:left="3600" w:hanging="360"/>
      </w:pPr>
    </w:lvl>
    <w:lvl w:ilvl="5" w:tplc="81589065" w:tentative="1">
      <w:start w:val="1"/>
      <w:numFmt w:val="lowerRoman"/>
      <w:lvlText w:val="%6."/>
      <w:lvlJc w:val="right"/>
      <w:pPr>
        <w:ind w:left="4320" w:hanging="180"/>
      </w:pPr>
    </w:lvl>
    <w:lvl w:ilvl="6" w:tplc="81589065" w:tentative="1">
      <w:start w:val="1"/>
      <w:numFmt w:val="decimal"/>
      <w:lvlText w:val="%7."/>
      <w:lvlJc w:val="left"/>
      <w:pPr>
        <w:ind w:left="5040" w:hanging="360"/>
      </w:pPr>
    </w:lvl>
    <w:lvl w:ilvl="7" w:tplc="81589065" w:tentative="1">
      <w:start w:val="1"/>
      <w:numFmt w:val="lowerLetter"/>
      <w:lvlText w:val="%8."/>
      <w:lvlJc w:val="left"/>
      <w:pPr>
        <w:ind w:left="5760" w:hanging="360"/>
      </w:pPr>
    </w:lvl>
    <w:lvl w:ilvl="8" w:tplc="81589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2">
    <w:multiLevelType w:val="hybridMultilevel"/>
    <w:lvl w:ilvl="0" w:tplc="25665517">
      <w:start w:val="1"/>
      <w:numFmt w:val="decimal"/>
      <w:lvlText w:val="%1."/>
      <w:lvlJc w:val="left"/>
      <w:pPr>
        <w:ind w:left="720" w:hanging="360"/>
      </w:pPr>
    </w:lvl>
    <w:lvl w:ilvl="1" w:tplc="25665517" w:tentative="1">
      <w:start w:val="1"/>
      <w:numFmt w:val="lowerLetter"/>
      <w:lvlText w:val="%2."/>
      <w:lvlJc w:val="left"/>
      <w:pPr>
        <w:ind w:left="1440" w:hanging="360"/>
      </w:pPr>
    </w:lvl>
    <w:lvl w:ilvl="2" w:tplc="25665517" w:tentative="1">
      <w:start w:val="1"/>
      <w:numFmt w:val="lowerRoman"/>
      <w:lvlText w:val="%3."/>
      <w:lvlJc w:val="right"/>
      <w:pPr>
        <w:ind w:left="2160" w:hanging="180"/>
      </w:pPr>
    </w:lvl>
    <w:lvl w:ilvl="3" w:tplc="25665517" w:tentative="1">
      <w:start w:val="1"/>
      <w:numFmt w:val="decimal"/>
      <w:lvlText w:val="%4."/>
      <w:lvlJc w:val="left"/>
      <w:pPr>
        <w:ind w:left="2880" w:hanging="360"/>
      </w:pPr>
    </w:lvl>
    <w:lvl w:ilvl="4" w:tplc="25665517" w:tentative="1">
      <w:start w:val="1"/>
      <w:numFmt w:val="lowerLetter"/>
      <w:lvlText w:val="%5."/>
      <w:lvlJc w:val="left"/>
      <w:pPr>
        <w:ind w:left="3600" w:hanging="360"/>
      </w:pPr>
    </w:lvl>
    <w:lvl w:ilvl="5" w:tplc="25665517" w:tentative="1">
      <w:start w:val="1"/>
      <w:numFmt w:val="lowerRoman"/>
      <w:lvlText w:val="%6."/>
      <w:lvlJc w:val="right"/>
      <w:pPr>
        <w:ind w:left="4320" w:hanging="180"/>
      </w:pPr>
    </w:lvl>
    <w:lvl w:ilvl="6" w:tplc="25665517" w:tentative="1">
      <w:start w:val="1"/>
      <w:numFmt w:val="decimal"/>
      <w:lvlText w:val="%7."/>
      <w:lvlJc w:val="left"/>
      <w:pPr>
        <w:ind w:left="5040" w:hanging="360"/>
      </w:pPr>
    </w:lvl>
    <w:lvl w:ilvl="7" w:tplc="25665517" w:tentative="1">
      <w:start w:val="1"/>
      <w:numFmt w:val="lowerLetter"/>
      <w:lvlText w:val="%8."/>
      <w:lvlJc w:val="left"/>
      <w:pPr>
        <w:ind w:left="5760" w:hanging="360"/>
      </w:pPr>
    </w:lvl>
    <w:lvl w:ilvl="8" w:tplc="25665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1">
    <w:multiLevelType w:val="hybridMultilevel"/>
    <w:lvl w:ilvl="0" w:tplc="67191644">
      <w:start w:val="1"/>
      <w:numFmt w:val="decimal"/>
      <w:lvlText w:val="%1."/>
      <w:lvlJc w:val="left"/>
      <w:pPr>
        <w:ind w:left="720" w:hanging="360"/>
      </w:pPr>
    </w:lvl>
    <w:lvl w:ilvl="1" w:tplc="67191644" w:tentative="1">
      <w:start w:val="1"/>
      <w:numFmt w:val="lowerLetter"/>
      <w:lvlText w:val="%2."/>
      <w:lvlJc w:val="left"/>
      <w:pPr>
        <w:ind w:left="1440" w:hanging="360"/>
      </w:pPr>
    </w:lvl>
    <w:lvl w:ilvl="2" w:tplc="67191644" w:tentative="1">
      <w:start w:val="1"/>
      <w:numFmt w:val="lowerRoman"/>
      <w:lvlText w:val="%3."/>
      <w:lvlJc w:val="right"/>
      <w:pPr>
        <w:ind w:left="2160" w:hanging="180"/>
      </w:pPr>
    </w:lvl>
    <w:lvl w:ilvl="3" w:tplc="67191644" w:tentative="1">
      <w:start w:val="1"/>
      <w:numFmt w:val="decimal"/>
      <w:lvlText w:val="%4."/>
      <w:lvlJc w:val="left"/>
      <w:pPr>
        <w:ind w:left="2880" w:hanging="360"/>
      </w:pPr>
    </w:lvl>
    <w:lvl w:ilvl="4" w:tplc="67191644" w:tentative="1">
      <w:start w:val="1"/>
      <w:numFmt w:val="lowerLetter"/>
      <w:lvlText w:val="%5."/>
      <w:lvlJc w:val="left"/>
      <w:pPr>
        <w:ind w:left="3600" w:hanging="360"/>
      </w:pPr>
    </w:lvl>
    <w:lvl w:ilvl="5" w:tplc="67191644" w:tentative="1">
      <w:start w:val="1"/>
      <w:numFmt w:val="lowerRoman"/>
      <w:lvlText w:val="%6."/>
      <w:lvlJc w:val="right"/>
      <w:pPr>
        <w:ind w:left="4320" w:hanging="180"/>
      </w:pPr>
    </w:lvl>
    <w:lvl w:ilvl="6" w:tplc="67191644" w:tentative="1">
      <w:start w:val="1"/>
      <w:numFmt w:val="decimal"/>
      <w:lvlText w:val="%7."/>
      <w:lvlJc w:val="left"/>
      <w:pPr>
        <w:ind w:left="5040" w:hanging="360"/>
      </w:pPr>
    </w:lvl>
    <w:lvl w:ilvl="7" w:tplc="67191644" w:tentative="1">
      <w:start w:val="1"/>
      <w:numFmt w:val="lowerLetter"/>
      <w:lvlText w:val="%8."/>
      <w:lvlJc w:val="left"/>
      <w:pPr>
        <w:ind w:left="5760" w:hanging="360"/>
      </w:pPr>
    </w:lvl>
    <w:lvl w:ilvl="8" w:tplc="67191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10">
    <w:multiLevelType w:val="hybridMultilevel"/>
    <w:lvl w:ilvl="0" w:tplc="31970003">
      <w:start w:val="1"/>
      <w:numFmt w:val="decimal"/>
      <w:lvlText w:val="%1."/>
      <w:lvlJc w:val="left"/>
      <w:pPr>
        <w:ind w:left="720" w:hanging="360"/>
      </w:pPr>
    </w:lvl>
    <w:lvl w:ilvl="1" w:tplc="31970003" w:tentative="1">
      <w:start w:val="1"/>
      <w:numFmt w:val="lowerLetter"/>
      <w:lvlText w:val="%2."/>
      <w:lvlJc w:val="left"/>
      <w:pPr>
        <w:ind w:left="1440" w:hanging="360"/>
      </w:pPr>
    </w:lvl>
    <w:lvl w:ilvl="2" w:tplc="31970003" w:tentative="1">
      <w:start w:val="1"/>
      <w:numFmt w:val="lowerRoman"/>
      <w:lvlText w:val="%3."/>
      <w:lvlJc w:val="right"/>
      <w:pPr>
        <w:ind w:left="2160" w:hanging="180"/>
      </w:pPr>
    </w:lvl>
    <w:lvl w:ilvl="3" w:tplc="31970003" w:tentative="1">
      <w:start w:val="1"/>
      <w:numFmt w:val="decimal"/>
      <w:lvlText w:val="%4."/>
      <w:lvlJc w:val="left"/>
      <w:pPr>
        <w:ind w:left="2880" w:hanging="360"/>
      </w:pPr>
    </w:lvl>
    <w:lvl w:ilvl="4" w:tplc="31970003" w:tentative="1">
      <w:start w:val="1"/>
      <w:numFmt w:val="lowerLetter"/>
      <w:lvlText w:val="%5."/>
      <w:lvlJc w:val="left"/>
      <w:pPr>
        <w:ind w:left="3600" w:hanging="360"/>
      </w:pPr>
    </w:lvl>
    <w:lvl w:ilvl="5" w:tplc="31970003" w:tentative="1">
      <w:start w:val="1"/>
      <w:numFmt w:val="lowerRoman"/>
      <w:lvlText w:val="%6."/>
      <w:lvlJc w:val="right"/>
      <w:pPr>
        <w:ind w:left="4320" w:hanging="180"/>
      </w:pPr>
    </w:lvl>
    <w:lvl w:ilvl="6" w:tplc="31970003" w:tentative="1">
      <w:start w:val="1"/>
      <w:numFmt w:val="decimal"/>
      <w:lvlText w:val="%7."/>
      <w:lvlJc w:val="left"/>
      <w:pPr>
        <w:ind w:left="5040" w:hanging="360"/>
      </w:pPr>
    </w:lvl>
    <w:lvl w:ilvl="7" w:tplc="31970003" w:tentative="1">
      <w:start w:val="1"/>
      <w:numFmt w:val="lowerLetter"/>
      <w:lvlText w:val="%8."/>
      <w:lvlJc w:val="left"/>
      <w:pPr>
        <w:ind w:left="5760" w:hanging="360"/>
      </w:pPr>
    </w:lvl>
    <w:lvl w:ilvl="8" w:tplc="31970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9">
    <w:multiLevelType w:val="hybridMultilevel"/>
    <w:lvl w:ilvl="0" w:tplc="79893256">
      <w:start w:val="1"/>
      <w:numFmt w:val="decimal"/>
      <w:lvlText w:val="%1."/>
      <w:lvlJc w:val="left"/>
      <w:pPr>
        <w:ind w:left="720" w:hanging="360"/>
      </w:pPr>
    </w:lvl>
    <w:lvl w:ilvl="1" w:tplc="79893256" w:tentative="1">
      <w:start w:val="1"/>
      <w:numFmt w:val="lowerLetter"/>
      <w:lvlText w:val="%2."/>
      <w:lvlJc w:val="left"/>
      <w:pPr>
        <w:ind w:left="1440" w:hanging="360"/>
      </w:pPr>
    </w:lvl>
    <w:lvl w:ilvl="2" w:tplc="79893256" w:tentative="1">
      <w:start w:val="1"/>
      <w:numFmt w:val="lowerRoman"/>
      <w:lvlText w:val="%3."/>
      <w:lvlJc w:val="right"/>
      <w:pPr>
        <w:ind w:left="2160" w:hanging="180"/>
      </w:pPr>
    </w:lvl>
    <w:lvl w:ilvl="3" w:tplc="79893256" w:tentative="1">
      <w:start w:val="1"/>
      <w:numFmt w:val="decimal"/>
      <w:lvlText w:val="%4."/>
      <w:lvlJc w:val="left"/>
      <w:pPr>
        <w:ind w:left="2880" w:hanging="360"/>
      </w:pPr>
    </w:lvl>
    <w:lvl w:ilvl="4" w:tplc="79893256" w:tentative="1">
      <w:start w:val="1"/>
      <w:numFmt w:val="lowerLetter"/>
      <w:lvlText w:val="%5."/>
      <w:lvlJc w:val="left"/>
      <w:pPr>
        <w:ind w:left="3600" w:hanging="360"/>
      </w:pPr>
    </w:lvl>
    <w:lvl w:ilvl="5" w:tplc="79893256" w:tentative="1">
      <w:start w:val="1"/>
      <w:numFmt w:val="lowerRoman"/>
      <w:lvlText w:val="%6."/>
      <w:lvlJc w:val="right"/>
      <w:pPr>
        <w:ind w:left="4320" w:hanging="180"/>
      </w:pPr>
    </w:lvl>
    <w:lvl w:ilvl="6" w:tplc="79893256" w:tentative="1">
      <w:start w:val="1"/>
      <w:numFmt w:val="decimal"/>
      <w:lvlText w:val="%7."/>
      <w:lvlJc w:val="left"/>
      <w:pPr>
        <w:ind w:left="5040" w:hanging="360"/>
      </w:pPr>
    </w:lvl>
    <w:lvl w:ilvl="7" w:tplc="79893256" w:tentative="1">
      <w:start w:val="1"/>
      <w:numFmt w:val="lowerLetter"/>
      <w:lvlText w:val="%8."/>
      <w:lvlJc w:val="left"/>
      <w:pPr>
        <w:ind w:left="5760" w:hanging="360"/>
      </w:pPr>
    </w:lvl>
    <w:lvl w:ilvl="8" w:tplc="79893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8">
    <w:multiLevelType w:val="hybridMultilevel"/>
    <w:lvl w:ilvl="0" w:tplc="96089025">
      <w:start w:val="1"/>
      <w:numFmt w:val="decimal"/>
      <w:lvlText w:val="%1."/>
      <w:lvlJc w:val="left"/>
      <w:pPr>
        <w:ind w:left="720" w:hanging="360"/>
      </w:pPr>
    </w:lvl>
    <w:lvl w:ilvl="1" w:tplc="96089025" w:tentative="1">
      <w:start w:val="1"/>
      <w:numFmt w:val="lowerLetter"/>
      <w:lvlText w:val="%2."/>
      <w:lvlJc w:val="left"/>
      <w:pPr>
        <w:ind w:left="1440" w:hanging="360"/>
      </w:pPr>
    </w:lvl>
    <w:lvl w:ilvl="2" w:tplc="96089025" w:tentative="1">
      <w:start w:val="1"/>
      <w:numFmt w:val="lowerRoman"/>
      <w:lvlText w:val="%3."/>
      <w:lvlJc w:val="right"/>
      <w:pPr>
        <w:ind w:left="2160" w:hanging="180"/>
      </w:pPr>
    </w:lvl>
    <w:lvl w:ilvl="3" w:tplc="96089025" w:tentative="1">
      <w:start w:val="1"/>
      <w:numFmt w:val="decimal"/>
      <w:lvlText w:val="%4."/>
      <w:lvlJc w:val="left"/>
      <w:pPr>
        <w:ind w:left="2880" w:hanging="360"/>
      </w:pPr>
    </w:lvl>
    <w:lvl w:ilvl="4" w:tplc="96089025" w:tentative="1">
      <w:start w:val="1"/>
      <w:numFmt w:val="lowerLetter"/>
      <w:lvlText w:val="%5."/>
      <w:lvlJc w:val="left"/>
      <w:pPr>
        <w:ind w:left="3600" w:hanging="360"/>
      </w:pPr>
    </w:lvl>
    <w:lvl w:ilvl="5" w:tplc="96089025" w:tentative="1">
      <w:start w:val="1"/>
      <w:numFmt w:val="lowerRoman"/>
      <w:lvlText w:val="%6."/>
      <w:lvlJc w:val="right"/>
      <w:pPr>
        <w:ind w:left="4320" w:hanging="180"/>
      </w:pPr>
    </w:lvl>
    <w:lvl w:ilvl="6" w:tplc="96089025" w:tentative="1">
      <w:start w:val="1"/>
      <w:numFmt w:val="decimal"/>
      <w:lvlText w:val="%7."/>
      <w:lvlJc w:val="left"/>
      <w:pPr>
        <w:ind w:left="5040" w:hanging="360"/>
      </w:pPr>
    </w:lvl>
    <w:lvl w:ilvl="7" w:tplc="96089025" w:tentative="1">
      <w:start w:val="1"/>
      <w:numFmt w:val="lowerLetter"/>
      <w:lvlText w:val="%8."/>
      <w:lvlJc w:val="left"/>
      <w:pPr>
        <w:ind w:left="5760" w:hanging="360"/>
      </w:pPr>
    </w:lvl>
    <w:lvl w:ilvl="8" w:tplc="96089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7">
    <w:multiLevelType w:val="hybridMultilevel"/>
    <w:lvl w:ilvl="0" w:tplc="26405800">
      <w:start w:val="1"/>
      <w:numFmt w:val="decimal"/>
      <w:lvlText w:val="%1."/>
      <w:lvlJc w:val="left"/>
      <w:pPr>
        <w:ind w:left="720" w:hanging="360"/>
      </w:pPr>
    </w:lvl>
    <w:lvl w:ilvl="1" w:tplc="26405800" w:tentative="1">
      <w:start w:val="1"/>
      <w:numFmt w:val="lowerLetter"/>
      <w:lvlText w:val="%2."/>
      <w:lvlJc w:val="left"/>
      <w:pPr>
        <w:ind w:left="1440" w:hanging="360"/>
      </w:pPr>
    </w:lvl>
    <w:lvl w:ilvl="2" w:tplc="26405800" w:tentative="1">
      <w:start w:val="1"/>
      <w:numFmt w:val="lowerRoman"/>
      <w:lvlText w:val="%3."/>
      <w:lvlJc w:val="right"/>
      <w:pPr>
        <w:ind w:left="2160" w:hanging="180"/>
      </w:pPr>
    </w:lvl>
    <w:lvl w:ilvl="3" w:tplc="26405800" w:tentative="1">
      <w:start w:val="1"/>
      <w:numFmt w:val="decimal"/>
      <w:lvlText w:val="%4."/>
      <w:lvlJc w:val="left"/>
      <w:pPr>
        <w:ind w:left="2880" w:hanging="360"/>
      </w:pPr>
    </w:lvl>
    <w:lvl w:ilvl="4" w:tplc="26405800" w:tentative="1">
      <w:start w:val="1"/>
      <w:numFmt w:val="lowerLetter"/>
      <w:lvlText w:val="%5."/>
      <w:lvlJc w:val="left"/>
      <w:pPr>
        <w:ind w:left="3600" w:hanging="360"/>
      </w:pPr>
    </w:lvl>
    <w:lvl w:ilvl="5" w:tplc="26405800" w:tentative="1">
      <w:start w:val="1"/>
      <w:numFmt w:val="lowerRoman"/>
      <w:lvlText w:val="%6."/>
      <w:lvlJc w:val="right"/>
      <w:pPr>
        <w:ind w:left="4320" w:hanging="180"/>
      </w:pPr>
    </w:lvl>
    <w:lvl w:ilvl="6" w:tplc="26405800" w:tentative="1">
      <w:start w:val="1"/>
      <w:numFmt w:val="decimal"/>
      <w:lvlText w:val="%7."/>
      <w:lvlJc w:val="left"/>
      <w:pPr>
        <w:ind w:left="5040" w:hanging="360"/>
      </w:pPr>
    </w:lvl>
    <w:lvl w:ilvl="7" w:tplc="26405800" w:tentative="1">
      <w:start w:val="1"/>
      <w:numFmt w:val="lowerLetter"/>
      <w:lvlText w:val="%8."/>
      <w:lvlJc w:val="left"/>
      <w:pPr>
        <w:ind w:left="5760" w:hanging="360"/>
      </w:pPr>
    </w:lvl>
    <w:lvl w:ilvl="8" w:tplc="26405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6">
    <w:multiLevelType w:val="hybridMultilevel"/>
    <w:lvl w:ilvl="0" w:tplc="87189072">
      <w:start w:val="1"/>
      <w:numFmt w:val="decimal"/>
      <w:lvlText w:val="%1."/>
      <w:lvlJc w:val="left"/>
      <w:pPr>
        <w:ind w:left="720" w:hanging="360"/>
      </w:pPr>
    </w:lvl>
    <w:lvl w:ilvl="1" w:tplc="87189072" w:tentative="1">
      <w:start w:val="1"/>
      <w:numFmt w:val="lowerLetter"/>
      <w:lvlText w:val="%2."/>
      <w:lvlJc w:val="left"/>
      <w:pPr>
        <w:ind w:left="1440" w:hanging="360"/>
      </w:pPr>
    </w:lvl>
    <w:lvl w:ilvl="2" w:tplc="87189072" w:tentative="1">
      <w:start w:val="1"/>
      <w:numFmt w:val="lowerRoman"/>
      <w:lvlText w:val="%3."/>
      <w:lvlJc w:val="right"/>
      <w:pPr>
        <w:ind w:left="2160" w:hanging="180"/>
      </w:pPr>
    </w:lvl>
    <w:lvl w:ilvl="3" w:tplc="87189072" w:tentative="1">
      <w:start w:val="1"/>
      <w:numFmt w:val="decimal"/>
      <w:lvlText w:val="%4."/>
      <w:lvlJc w:val="left"/>
      <w:pPr>
        <w:ind w:left="2880" w:hanging="360"/>
      </w:pPr>
    </w:lvl>
    <w:lvl w:ilvl="4" w:tplc="87189072" w:tentative="1">
      <w:start w:val="1"/>
      <w:numFmt w:val="lowerLetter"/>
      <w:lvlText w:val="%5."/>
      <w:lvlJc w:val="left"/>
      <w:pPr>
        <w:ind w:left="3600" w:hanging="360"/>
      </w:pPr>
    </w:lvl>
    <w:lvl w:ilvl="5" w:tplc="87189072" w:tentative="1">
      <w:start w:val="1"/>
      <w:numFmt w:val="lowerRoman"/>
      <w:lvlText w:val="%6."/>
      <w:lvlJc w:val="right"/>
      <w:pPr>
        <w:ind w:left="4320" w:hanging="180"/>
      </w:pPr>
    </w:lvl>
    <w:lvl w:ilvl="6" w:tplc="87189072" w:tentative="1">
      <w:start w:val="1"/>
      <w:numFmt w:val="decimal"/>
      <w:lvlText w:val="%7."/>
      <w:lvlJc w:val="left"/>
      <w:pPr>
        <w:ind w:left="5040" w:hanging="360"/>
      </w:pPr>
    </w:lvl>
    <w:lvl w:ilvl="7" w:tplc="87189072" w:tentative="1">
      <w:start w:val="1"/>
      <w:numFmt w:val="lowerLetter"/>
      <w:lvlText w:val="%8."/>
      <w:lvlJc w:val="left"/>
      <w:pPr>
        <w:ind w:left="5760" w:hanging="360"/>
      </w:pPr>
    </w:lvl>
    <w:lvl w:ilvl="8" w:tplc="87189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5">
    <w:multiLevelType w:val="hybridMultilevel"/>
    <w:lvl w:ilvl="0" w:tplc="16082113">
      <w:start w:val="1"/>
      <w:numFmt w:val="decimal"/>
      <w:lvlText w:val="%1."/>
      <w:lvlJc w:val="left"/>
      <w:pPr>
        <w:ind w:left="720" w:hanging="360"/>
      </w:pPr>
    </w:lvl>
    <w:lvl w:ilvl="1" w:tplc="16082113" w:tentative="1">
      <w:start w:val="1"/>
      <w:numFmt w:val="lowerLetter"/>
      <w:lvlText w:val="%2."/>
      <w:lvlJc w:val="left"/>
      <w:pPr>
        <w:ind w:left="1440" w:hanging="360"/>
      </w:pPr>
    </w:lvl>
    <w:lvl w:ilvl="2" w:tplc="16082113" w:tentative="1">
      <w:start w:val="1"/>
      <w:numFmt w:val="lowerRoman"/>
      <w:lvlText w:val="%3."/>
      <w:lvlJc w:val="right"/>
      <w:pPr>
        <w:ind w:left="2160" w:hanging="180"/>
      </w:pPr>
    </w:lvl>
    <w:lvl w:ilvl="3" w:tplc="16082113" w:tentative="1">
      <w:start w:val="1"/>
      <w:numFmt w:val="decimal"/>
      <w:lvlText w:val="%4."/>
      <w:lvlJc w:val="left"/>
      <w:pPr>
        <w:ind w:left="2880" w:hanging="360"/>
      </w:pPr>
    </w:lvl>
    <w:lvl w:ilvl="4" w:tplc="16082113" w:tentative="1">
      <w:start w:val="1"/>
      <w:numFmt w:val="lowerLetter"/>
      <w:lvlText w:val="%5."/>
      <w:lvlJc w:val="left"/>
      <w:pPr>
        <w:ind w:left="3600" w:hanging="360"/>
      </w:pPr>
    </w:lvl>
    <w:lvl w:ilvl="5" w:tplc="16082113" w:tentative="1">
      <w:start w:val="1"/>
      <w:numFmt w:val="lowerRoman"/>
      <w:lvlText w:val="%6."/>
      <w:lvlJc w:val="right"/>
      <w:pPr>
        <w:ind w:left="4320" w:hanging="180"/>
      </w:pPr>
    </w:lvl>
    <w:lvl w:ilvl="6" w:tplc="16082113" w:tentative="1">
      <w:start w:val="1"/>
      <w:numFmt w:val="decimal"/>
      <w:lvlText w:val="%7."/>
      <w:lvlJc w:val="left"/>
      <w:pPr>
        <w:ind w:left="5040" w:hanging="360"/>
      </w:pPr>
    </w:lvl>
    <w:lvl w:ilvl="7" w:tplc="16082113" w:tentative="1">
      <w:start w:val="1"/>
      <w:numFmt w:val="lowerLetter"/>
      <w:lvlText w:val="%8."/>
      <w:lvlJc w:val="left"/>
      <w:pPr>
        <w:ind w:left="5760" w:hanging="360"/>
      </w:pPr>
    </w:lvl>
    <w:lvl w:ilvl="8" w:tplc="16082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4">
    <w:multiLevelType w:val="hybridMultilevel"/>
    <w:lvl w:ilvl="0" w:tplc="79167988">
      <w:start w:val="1"/>
      <w:numFmt w:val="decimal"/>
      <w:lvlText w:val="%1."/>
      <w:lvlJc w:val="left"/>
      <w:pPr>
        <w:ind w:left="720" w:hanging="360"/>
      </w:pPr>
    </w:lvl>
    <w:lvl w:ilvl="1" w:tplc="79167988" w:tentative="1">
      <w:start w:val="1"/>
      <w:numFmt w:val="lowerLetter"/>
      <w:lvlText w:val="%2."/>
      <w:lvlJc w:val="left"/>
      <w:pPr>
        <w:ind w:left="1440" w:hanging="360"/>
      </w:pPr>
    </w:lvl>
    <w:lvl w:ilvl="2" w:tplc="79167988" w:tentative="1">
      <w:start w:val="1"/>
      <w:numFmt w:val="lowerRoman"/>
      <w:lvlText w:val="%3."/>
      <w:lvlJc w:val="right"/>
      <w:pPr>
        <w:ind w:left="2160" w:hanging="180"/>
      </w:pPr>
    </w:lvl>
    <w:lvl w:ilvl="3" w:tplc="79167988" w:tentative="1">
      <w:start w:val="1"/>
      <w:numFmt w:val="decimal"/>
      <w:lvlText w:val="%4."/>
      <w:lvlJc w:val="left"/>
      <w:pPr>
        <w:ind w:left="2880" w:hanging="360"/>
      </w:pPr>
    </w:lvl>
    <w:lvl w:ilvl="4" w:tplc="79167988" w:tentative="1">
      <w:start w:val="1"/>
      <w:numFmt w:val="lowerLetter"/>
      <w:lvlText w:val="%5."/>
      <w:lvlJc w:val="left"/>
      <w:pPr>
        <w:ind w:left="3600" w:hanging="360"/>
      </w:pPr>
    </w:lvl>
    <w:lvl w:ilvl="5" w:tplc="79167988" w:tentative="1">
      <w:start w:val="1"/>
      <w:numFmt w:val="lowerRoman"/>
      <w:lvlText w:val="%6."/>
      <w:lvlJc w:val="right"/>
      <w:pPr>
        <w:ind w:left="4320" w:hanging="180"/>
      </w:pPr>
    </w:lvl>
    <w:lvl w:ilvl="6" w:tplc="79167988" w:tentative="1">
      <w:start w:val="1"/>
      <w:numFmt w:val="decimal"/>
      <w:lvlText w:val="%7."/>
      <w:lvlJc w:val="left"/>
      <w:pPr>
        <w:ind w:left="5040" w:hanging="360"/>
      </w:pPr>
    </w:lvl>
    <w:lvl w:ilvl="7" w:tplc="79167988" w:tentative="1">
      <w:start w:val="1"/>
      <w:numFmt w:val="lowerLetter"/>
      <w:lvlText w:val="%8."/>
      <w:lvlJc w:val="left"/>
      <w:pPr>
        <w:ind w:left="5760" w:hanging="360"/>
      </w:pPr>
    </w:lvl>
    <w:lvl w:ilvl="8" w:tplc="79167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3">
    <w:multiLevelType w:val="hybridMultilevel"/>
    <w:lvl w:ilvl="0" w:tplc="63928307">
      <w:start w:val="1"/>
      <w:numFmt w:val="decimal"/>
      <w:lvlText w:val="%1."/>
      <w:lvlJc w:val="left"/>
      <w:pPr>
        <w:ind w:left="720" w:hanging="360"/>
      </w:pPr>
    </w:lvl>
    <w:lvl w:ilvl="1" w:tplc="63928307" w:tentative="1">
      <w:start w:val="1"/>
      <w:numFmt w:val="lowerLetter"/>
      <w:lvlText w:val="%2."/>
      <w:lvlJc w:val="left"/>
      <w:pPr>
        <w:ind w:left="1440" w:hanging="360"/>
      </w:pPr>
    </w:lvl>
    <w:lvl w:ilvl="2" w:tplc="63928307" w:tentative="1">
      <w:start w:val="1"/>
      <w:numFmt w:val="lowerRoman"/>
      <w:lvlText w:val="%3."/>
      <w:lvlJc w:val="right"/>
      <w:pPr>
        <w:ind w:left="2160" w:hanging="180"/>
      </w:pPr>
    </w:lvl>
    <w:lvl w:ilvl="3" w:tplc="63928307" w:tentative="1">
      <w:start w:val="1"/>
      <w:numFmt w:val="decimal"/>
      <w:lvlText w:val="%4."/>
      <w:lvlJc w:val="left"/>
      <w:pPr>
        <w:ind w:left="2880" w:hanging="360"/>
      </w:pPr>
    </w:lvl>
    <w:lvl w:ilvl="4" w:tplc="63928307" w:tentative="1">
      <w:start w:val="1"/>
      <w:numFmt w:val="lowerLetter"/>
      <w:lvlText w:val="%5."/>
      <w:lvlJc w:val="left"/>
      <w:pPr>
        <w:ind w:left="3600" w:hanging="360"/>
      </w:pPr>
    </w:lvl>
    <w:lvl w:ilvl="5" w:tplc="63928307" w:tentative="1">
      <w:start w:val="1"/>
      <w:numFmt w:val="lowerRoman"/>
      <w:lvlText w:val="%6."/>
      <w:lvlJc w:val="right"/>
      <w:pPr>
        <w:ind w:left="4320" w:hanging="180"/>
      </w:pPr>
    </w:lvl>
    <w:lvl w:ilvl="6" w:tplc="63928307" w:tentative="1">
      <w:start w:val="1"/>
      <w:numFmt w:val="decimal"/>
      <w:lvlText w:val="%7."/>
      <w:lvlJc w:val="left"/>
      <w:pPr>
        <w:ind w:left="5040" w:hanging="360"/>
      </w:pPr>
    </w:lvl>
    <w:lvl w:ilvl="7" w:tplc="63928307" w:tentative="1">
      <w:start w:val="1"/>
      <w:numFmt w:val="lowerLetter"/>
      <w:lvlText w:val="%8."/>
      <w:lvlJc w:val="left"/>
      <w:pPr>
        <w:ind w:left="5760" w:hanging="360"/>
      </w:pPr>
    </w:lvl>
    <w:lvl w:ilvl="8" w:tplc="63928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2">
    <w:multiLevelType w:val="hybridMultilevel"/>
    <w:lvl w:ilvl="0" w:tplc="50193537">
      <w:start w:val="1"/>
      <w:numFmt w:val="decimal"/>
      <w:lvlText w:val="%1."/>
      <w:lvlJc w:val="left"/>
      <w:pPr>
        <w:ind w:left="720" w:hanging="360"/>
      </w:pPr>
    </w:lvl>
    <w:lvl w:ilvl="1" w:tplc="50193537" w:tentative="1">
      <w:start w:val="1"/>
      <w:numFmt w:val="lowerLetter"/>
      <w:lvlText w:val="%2."/>
      <w:lvlJc w:val="left"/>
      <w:pPr>
        <w:ind w:left="1440" w:hanging="360"/>
      </w:pPr>
    </w:lvl>
    <w:lvl w:ilvl="2" w:tplc="50193537" w:tentative="1">
      <w:start w:val="1"/>
      <w:numFmt w:val="lowerRoman"/>
      <w:lvlText w:val="%3."/>
      <w:lvlJc w:val="right"/>
      <w:pPr>
        <w:ind w:left="2160" w:hanging="180"/>
      </w:pPr>
    </w:lvl>
    <w:lvl w:ilvl="3" w:tplc="50193537" w:tentative="1">
      <w:start w:val="1"/>
      <w:numFmt w:val="decimal"/>
      <w:lvlText w:val="%4."/>
      <w:lvlJc w:val="left"/>
      <w:pPr>
        <w:ind w:left="2880" w:hanging="360"/>
      </w:pPr>
    </w:lvl>
    <w:lvl w:ilvl="4" w:tplc="50193537" w:tentative="1">
      <w:start w:val="1"/>
      <w:numFmt w:val="lowerLetter"/>
      <w:lvlText w:val="%5."/>
      <w:lvlJc w:val="left"/>
      <w:pPr>
        <w:ind w:left="3600" w:hanging="360"/>
      </w:pPr>
    </w:lvl>
    <w:lvl w:ilvl="5" w:tplc="50193537" w:tentative="1">
      <w:start w:val="1"/>
      <w:numFmt w:val="lowerRoman"/>
      <w:lvlText w:val="%6."/>
      <w:lvlJc w:val="right"/>
      <w:pPr>
        <w:ind w:left="4320" w:hanging="180"/>
      </w:pPr>
    </w:lvl>
    <w:lvl w:ilvl="6" w:tplc="50193537" w:tentative="1">
      <w:start w:val="1"/>
      <w:numFmt w:val="decimal"/>
      <w:lvlText w:val="%7."/>
      <w:lvlJc w:val="left"/>
      <w:pPr>
        <w:ind w:left="5040" w:hanging="360"/>
      </w:pPr>
    </w:lvl>
    <w:lvl w:ilvl="7" w:tplc="50193537" w:tentative="1">
      <w:start w:val="1"/>
      <w:numFmt w:val="lowerLetter"/>
      <w:lvlText w:val="%8."/>
      <w:lvlJc w:val="left"/>
      <w:pPr>
        <w:ind w:left="5760" w:hanging="360"/>
      </w:pPr>
    </w:lvl>
    <w:lvl w:ilvl="8" w:tplc="50193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1">
    <w:multiLevelType w:val="hybridMultilevel"/>
    <w:lvl w:ilvl="0" w:tplc="95116274">
      <w:start w:val="1"/>
      <w:numFmt w:val="decimal"/>
      <w:lvlText w:val="%1."/>
      <w:lvlJc w:val="left"/>
      <w:pPr>
        <w:ind w:left="720" w:hanging="360"/>
      </w:pPr>
    </w:lvl>
    <w:lvl w:ilvl="1" w:tplc="95116274" w:tentative="1">
      <w:start w:val="1"/>
      <w:numFmt w:val="lowerLetter"/>
      <w:lvlText w:val="%2."/>
      <w:lvlJc w:val="left"/>
      <w:pPr>
        <w:ind w:left="1440" w:hanging="360"/>
      </w:pPr>
    </w:lvl>
    <w:lvl w:ilvl="2" w:tplc="95116274" w:tentative="1">
      <w:start w:val="1"/>
      <w:numFmt w:val="lowerRoman"/>
      <w:lvlText w:val="%3."/>
      <w:lvlJc w:val="right"/>
      <w:pPr>
        <w:ind w:left="2160" w:hanging="180"/>
      </w:pPr>
    </w:lvl>
    <w:lvl w:ilvl="3" w:tplc="95116274" w:tentative="1">
      <w:start w:val="1"/>
      <w:numFmt w:val="decimal"/>
      <w:lvlText w:val="%4."/>
      <w:lvlJc w:val="left"/>
      <w:pPr>
        <w:ind w:left="2880" w:hanging="360"/>
      </w:pPr>
    </w:lvl>
    <w:lvl w:ilvl="4" w:tplc="95116274" w:tentative="1">
      <w:start w:val="1"/>
      <w:numFmt w:val="lowerLetter"/>
      <w:lvlText w:val="%5."/>
      <w:lvlJc w:val="left"/>
      <w:pPr>
        <w:ind w:left="3600" w:hanging="360"/>
      </w:pPr>
    </w:lvl>
    <w:lvl w:ilvl="5" w:tplc="95116274" w:tentative="1">
      <w:start w:val="1"/>
      <w:numFmt w:val="lowerRoman"/>
      <w:lvlText w:val="%6."/>
      <w:lvlJc w:val="right"/>
      <w:pPr>
        <w:ind w:left="4320" w:hanging="180"/>
      </w:pPr>
    </w:lvl>
    <w:lvl w:ilvl="6" w:tplc="95116274" w:tentative="1">
      <w:start w:val="1"/>
      <w:numFmt w:val="decimal"/>
      <w:lvlText w:val="%7."/>
      <w:lvlJc w:val="left"/>
      <w:pPr>
        <w:ind w:left="5040" w:hanging="360"/>
      </w:pPr>
    </w:lvl>
    <w:lvl w:ilvl="7" w:tplc="95116274" w:tentative="1">
      <w:start w:val="1"/>
      <w:numFmt w:val="lowerLetter"/>
      <w:lvlText w:val="%8."/>
      <w:lvlJc w:val="left"/>
      <w:pPr>
        <w:ind w:left="5760" w:hanging="360"/>
      </w:pPr>
    </w:lvl>
    <w:lvl w:ilvl="8" w:tplc="95116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00">
    <w:multiLevelType w:val="hybridMultilevel"/>
    <w:lvl w:ilvl="0" w:tplc="99614667">
      <w:start w:val="1"/>
      <w:numFmt w:val="decimal"/>
      <w:lvlText w:val="%1."/>
      <w:lvlJc w:val="left"/>
      <w:pPr>
        <w:ind w:left="720" w:hanging="360"/>
      </w:pPr>
    </w:lvl>
    <w:lvl w:ilvl="1" w:tplc="99614667" w:tentative="1">
      <w:start w:val="1"/>
      <w:numFmt w:val="lowerLetter"/>
      <w:lvlText w:val="%2."/>
      <w:lvlJc w:val="left"/>
      <w:pPr>
        <w:ind w:left="1440" w:hanging="360"/>
      </w:pPr>
    </w:lvl>
    <w:lvl w:ilvl="2" w:tplc="99614667" w:tentative="1">
      <w:start w:val="1"/>
      <w:numFmt w:val="lowerRoman"/>
      <w:lvlText w:val="%3."/>
      <w:lvlJc w:val="right"/>
      <w:pPr>
        <w:ind w:left="2160" w:hanging="180"/>
      </w:pPr>
    </w:lvl>
    <w:lvl w:ilvl="3" w:tplc="99614667" w:tentative="1">
      <w:start w:val="1"/>
      <w:numFmt w:val="decimal"/>
      <w:lvlText w:val="%4."/>
      <w:lvlJc w:val="left"/>
      <w:pPr>
        <w:ind w:left="2880" w:hanging="360"/>
      </w:pPr>
    </w:lvl>
    <w:lvl w:ilvl="4" w:tplc="99614667" w:tentative="1">
      <w:start w:val="1"/>
      <w:numFmt w:val="lowerLetter"/>
      <w:lvlText w:val="%5."/>
      <w:lvlJc w:val="left"/>
      <w:pPr>
        <w:ind w:left="3600" w:hanging="360"/>
      </w:pPr>
    </w:lvl>
    <w:lvl w:ilvl="5" w:tplc="99614667" w:tentative="1">
      <w:start w:val="1"/>
      <w:numFmt w:val="lowerRoman"/>
      <w:lvlText w:val="%6."/>
      <w:lvlJc w:val="right"/>
      <w:pPr>
        <w:ind w:left="4320" w:hanging="180"/>
      </w:pPr>
    </w:lvl>
    <w:lvl w:ilvl="6" w:tplc="99614667" w:tentative="1">
      <w:start w:val="1"/>
      <w:numFmt w:val="decimal"/>
      <w:lvlText w:val="%7."/>
      <w:lvlJc w:val="left"/>
      <w:pPr>
        <w:ind w:left="5040" w:hanging="360"/>
      </w:pPr>
    </w:lvl>
    <w:lvl w:ilvl="7" w:tplc="99614667" w:tentative="1">
      <w:start w:val="1"/>
      <w:numFmt w:val="lowerLetter"/>
      <w:lvlText w:val="%8."/>
      <w:lvlJc w:val="left"/>
      <w:pPr>
        <w:ind w:left="5760" w:hanging="360"/>
      </w:pPr>
    </w:lvl>
    <w:lvl w:ilvl="8" w:tplc="99614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9">
    <w:multiLevelType w:val="hybridMultilevel"/>
    <w:lvl w:ilvl="0" w:tplc="60671863">
      <w:start w:val="1"/>
      <w:numFmt w:val="decimal"/>
      <w:lvlText w:val="%1."/>
      <w:lvlJc w:val="left"/>
      <w:pPr>
        <w:ind w:left="720" w:hanging="360"/>
      </w:pPr>
    </w:lvl>
    <w:lvl w:ilvl="1" w:tplc="60671863" w:tentative="1">
      <w:start w:val="1"/>
      <w:numFmt w:val="lowerLetter"/>
      <w:lvlText w:val="%2."/>
      <w:lvlJc w:val="left"/>
      <w:pPr>
        <w:ind w:left="1440" w:hanging="360"/>
      </w:pPr>
    </w:lvl>
    <w:lvl w:ilvl="2" w:tplc="60671863" w:tentative="1">
      <w:start w:val="1"/>
      <w:numFmt w:val="lowerRoman"/>
      <w:lvlText w:val="%3."/>
      <w:lvlJc w:val="right"/>
      <w:pPr>
        <w:ind w:left="2160" w:hanging="180"/>
      </w:pPr>
    </w:lvl>
    <w:lvl w:ilvl="3" w:tplc="60671863" w:tentative="1">
      <w:start w:val="1"/>
      <w:numFmt w:val="decimal"/>
      <w:lvlText w:val="%4."/>
      <w:lvlJc w:val="left"/>
      <w:pPr>
        <w:ind w:left="2880" w:hanging="360"/>
      </w:pPr>
    </w:lvl>
    <w:lvl w:ilvl="4" w:tplc="60671863" w:tentative="1">
      <w:start w:val="1"/>
      <w:numFmt w:val="lowerLetter"/>
      <w:lvlText w:val="%5."/>
      <w:lvlJc w:val="left"/>
      <w:pPr>
        <w:ind w:left="3600" w:hanging="360"/>
      </w:pPr>
    </w:lvl>
    <w:lvl w:ilvl="5" w:tplc="60671863" w:tentative="1">
      <w:start w:val="1"/>
      <w:numFmt w:val="lowerRoman"/>
      <w:lvlText w:val="%6."/>
      <w:lvlJc w:val="right"/>
      <w:pPr>
        <w:ind w:left="4320" w:hanging="180"/>
      </w:pPr>
    </w:lvl>
    <w:lvl w:ilvl="6" w:tplc="60671863" w:tentative="1">
      <w:start w:val="1"/>
      <w:numFmt w:val="decimal"/>
      <w:lvlText w:val="%7."/>
      <w:lvlJc w:val="left"/>
      <w:pPr>
        <w:ind w:left="5040" w:hanging="360"/>
      </w:pPr>
    </w:lvl>
    <w:lvl w:ilvl="7" w:tplc="60671863" w:tentative="1">
      <w:start w:val="1"/>
      <w:numFmt w:val="lowerLetter"/>
      <w:lvlText w:val="%8."/>
      <w:lvlJc w:val="left"/>
      <w:pPr>
        <w:ind w:left="5760" w:hanging="360"/>
      </w:pPr>
    </w:lvl>
    <w:lvl w:ilvl="8" w:tplc="60671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8">
    <w:multiLevelType w:val="hybridMultilevel"/>
    <w:lvl w:ilvl="0" w:tplc="16492386">
      <w:start w:val="1"/>
      <w:numFmt w:val="decimal"/>
      <w:lvlText w:val="%1."/>
      <w:lvlJc w:val="left"/>
      <w:pPr>
        <w:ind w:left="720" w:hanging="360"/>
      </w:pPr>
    </w:lvl>
    <w:lvl w:ilvl="1" w:tplc="16492386" w:tentative="1">
      <w:start w:val="1"/>
      <w:numFmt w:val="lowerLetter"/>
      <w:lvlText w:val="%2."/>
      <w:lvlJc w:val="left"/>
      <w:pPr>
        <w:ind w:left="1440" w:hanging="360"/>
      </w:pPr>
    </w:lvl>
    <w:lvl w:ilvl="2" w:tplc="16492386" w:tentative="1">
      <w:start w:val="1"/>
      <w:numFmt w:val="lowerRoman"/>
      <w:lvlText w:val="%3."/>
      <w:lvlJc w:val="right"/>
      <w:pPr>
        <w:ind w:left="2160" w:hanging="180"/>
      </w:pPr>
    </w:lvl>
    <w:lvl w:ilvl="3" w:tplc="16492386" w:tentative="1">
      <w:start w:val="1"/>
      <w:numFmt w:val="decimal"/>
      <w:lvlText w:val="%4."/>
      <w:lvlJc w:val="left"/>
      <w:pPr>
        <w:ind w:left="2880" w:hanging="360"/>
      </w:pPr>
    </w:lvl>
    <w:lvl w:ilvl="4" w:tplc="16492386" w:tentative="1">
      <w:start w:val="1"/>
      <w:numFmt w:val="lowerLetter"/>
      <w:lvlText w:val="%5."/>
      <w:lvlJc w:val="left"/>
      <w:pPr>
        <w:ind w:left="3600" w:hanging="360"/>
      </w:pPr>
    </w:lvl>
    <w:lvl w:ilvl="5" w:tplc="16492386" w:tentative="1">
      <w:start w:val="1"/>
      <w:numFmt w:val="lowerRoman"/>
      <w:lvlText w:val="%6."/>
      <w:lvlJc w:val="right"/>
      <w:pPr>
        <w:ind w:left="4320" w:hanging="180"/>
      </w:pPr>
    </w:lvl>
    <w:lvl w:ilvl="6" w:tplc="16492386" w:tentative="1">
      <w:start w:val="1"/>
      <w:numFmt w:val="decimal"/>
      <w:lvlText w:val="%7."/>
      <w:lvlJc w:val="left"/>
      <w:pPr>
        <w:ind w:left="5040" w:hanging="360"/>
      </w:pPr>
    </w:lvl>
    <w:lvl w:ilvl="7" w:tplc="16492386" w:tentative="1">
      <w:start w:val="1"/>
      <w:numFmt w:val="lowerLetter"/>
      <w:lvlText w:val="%8."/>
      <w:lvlJc w:val="left"/>
      <w:pPr>
        <w:ind w:left="5760" w:hanging="360"/>
      </w:pPr>
    </w:lvl>
    <w:lvl w:ilvl="8" w:tplc="16492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7">
    <w:multiLevelType w:val="hybridMultilevel"/>
    <w:lvl w:ilvl="0" w:tplc="75030977">
      <w:start w:val="1"/>
      <w:numFmt w:val="decimal"/>
      <w:lvlText w:val="%1."/>
      <w:lvlJc w:val="left"/>
      <w:pPr>
        <w:ind w:left="720" w:hanging="360"/>
      </w:pPr>
    </w:lvl>
    <w:lvl w:ilvl="1" w:tplc="75030977" w:tentative="1">
      <w:start w:val="1"/>
      <w:numFmt w:val="lowerLetter"/>
      <w:lvlText w:val="%2."/>
      <w:lvlJc w:val="left"/>
      <w:pPr>
        <w:ind w:left="1440" w:hanging="360"/>
      </w:pPr>
    </w:lvl>
    <w:lvl w:ilvl="2" w:tplc="75030977" w:tentative="1">
      <w:start w:val="1"/>
      <w:numFmt w:val="lowerRoman"/>
      <w:lvlText w:val="%3."/>
      <w:lvlJc w:val="right"/>
      <w:pPr>
        <w:ind w:left="2160" w:hanging="180"/>
      </w:pPr>
    </w:lvl>
    <w:lvl w:ilvl="3" w:tplc="75030977" w:tentative="1">
      <w:start w:val="1"/>
      <w:numFmt w:val="decimal"/>
      <w:lvlText w:val="%4."/>
      <w:lvlJc w:val="left"/>
      <w:pPr>
        <w:ind w:left="2880" w:hanging="360"/>
      </w:pPr>
    </w:lvl>
    <w:lvl w:ilvl="4" w:tplc="75030977" w:tentative="1">
      <w:start w:val="1"/>
      <w:numFmt w:val="lowerLetter"/>
      <w:lvlText w:val="%5."/>
      <w:lvlJc w:val="left"/>
      <w:pPr>
        <w:ind w:left="3600" w:hanging="360"/>
      </w:pPr>
    </w:lvl>
    <w:lvl w:ilvl="5" w:tplc="75030977" w:tentative="1">
      <w:start w:val="1"/>
      <w:numFmt w:val="lowerRoman"/>
      <w:lvlText w:val="%6."/>
      <w:lvlJc w:val="right"/>
      <w:pPr>
        <w:ind w:left="4320" w:hanging="180"/>
      </w:pPr>
    </w:lvl>
    <w:lvl w:ilvl="6" w:tplc="75030977" w:tentative="1">
      <w:start w:val="1"/>
      <w:numFmt w:val="decimal"/>
      <w:lvlText w:val="%7."/>
      <w:lvlJc w:val="left"/>
      <w:pPr>
        <w:ind w:left="5040" w:hanging="360"/>
      </w:pPr>
    </w:lvl>
    <w:lvl w:ilvl="7" w:tplc="75030977" w:tentative="1">
      <w:start w:val="1"/>
      <w:numFmt w:val="lowerLetter"/>
      <w:lvlText w:val="%8."/>
      <w:lvlJc w:val="left"/>
      <w:pPr>
        <w:ind w:left="5760" w:hanging="360"/>
      </w:pPr>
    </w:lvl>
    <w:lvl w:ilvl="8" w:tplc="75030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6">
    <w:multiLevelType w:val="hybridMultilevel"/>
    <w:lvl w:ilvl="0" w:tplc="87379221">
      <w:start w:val="1"/>
      <w:numFmt w:val="decimal"/>
      <w:lvlText w:val="%1."/>
      <w:lvlJc w:val="left"/>
      <w:pPr>
        <w:ind w:left="720" w:hanging="360"/>
      </w:pPr>
    </w:lvl>
    <w:lvl w:ilvl="1" w:tplc="87379221" w:tentative="1">
      <w:start w:val="1"/>
      <w:numFmt w:val="lowerLetter"/>
      <w:lvlText w:val="%2."/>
      <w:lvlJc w:val="left"/>
      <w:pPr>
        <w:ind w:left="1440" w:hanging="360"/>
      </w:pPr>
    </w:lvl>
    <w:lvl w:ilvl="2" w:tplc="87379221" w:tentative="1">
      <w:start w:val="1"/>
      <w:numFmt w:val="lowerRoman"/>
      <w:lvlText w:val="%3."/>
      <w:lvlJc w:val="right"/>
      <w:pPr>
        <w:ind w:left="2160" w:hanging="180"/>
      </w:pPr>
    </w:lvl>
    <w:lvl w:ilvl="3" w:tplc="87379221" w:tentative="1">
      <w:start w:val="1"/>
      <w:numFmt w:val="decimal"/>
      <w:lvlText w:val="%4."/>
      <w:lvlJc w:val="left"/>
      <w:pPr>
        <w:ind w:left="2880" w:hanging="360"/>
      </w:pPr>
    </w:lvl>
    <w:lvl w:ilvl="4" w:tplc="87379221" w:tentative="1">
      <w:start w:val="1"/>
      <w:numFmt w:val="lowerLetter"/>
      <w:lvlText w:val="%5."/>
      <w:lvlJc w:val="left"/>
      <w:pPr>
        <w:ind w:left="3600" w:hanging="360"/>
      </w:pPr>
    </w:lvl>
    <w:lvl w:ilvl="5" w:tplc="87379221" w:tentative="1">
      <w:start w:val="1"/>
      <w:numFmt w:val="lowerRoman"/>
      <w:lvlText w:val="%6."/>
      <w:lvlJc w:val="right"/>
      <w:pPr>
        <w:ind w:left="4320" w:hanging="180"/>
      </w:pPr>
    </w:lvl>
    <w:lvl w:ilvl="6" w:tplc="87379221" w:tentative="1">
      <w:start w:val="1"/>
      <w:numFmt w:val="decimal"/>
      <w:lvlText w:val="%7."/>
      <w:lvlJc w:val="left"/>
      <w:pPr>
        <w:ind w:left="5040" w:hanging="360"/>
      </w:pPr>
    </w:lvl>
    <w:lvl w:ilvl="7" w:tplc="87379221" w:tentative="1">
      <w:start w:val="1"/>
      <w:numFmt w:val="lowerLetter"/>
      <w:lvlText w:val="%8."/>
      <w:lvlJc w:val="left"/>
      <w:pPr>
        <w:ind w:left="5760" w:hanging="360"/>
      </w:pPr>
    </w:lvl>
    <w:lvl w:ilvl="8" w:tplc="87379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5">
    <w:multiLevelType w:val="hybridMultilevel"/>
    <w:lvl w:ilvl="0" w:tplc="95783319">
      <w:start w:val="1"/>
      <w:numFmt w:val="decimal"/>
      <w:lvlText w:val="%1."/>
      <w:lvlJc w:val="left"/>
      <w:pPr>
        <w:ind w:left="720" w:hanging="360"/>
      </w:pPr>
    </w:lvl>
    <w:lvl w:ilvl="1" w:tplc="95783319" w:tentative="1">
      <w:start w:val="1"/>
      <w:numFmt w:val="lowerLetter"/>
      <w:lvlText w:val="%2."/>
      <w:lvlJc w:val="left"/>
      <w:pPr>
        <w:ind w:left="1440" w:hanging="360"/>
      </w:pPr>
    </w:lvl>
    <w:lvl w:ilvl="2" w:tplc="95783319" w:tentative="1">
      <w:start w:val="1"/>
      <w:numFmt w:val="lowerRoman"/>
      <w:lvlText w:val="%3."/>
      <w:lvlJc w:val="right"/>
      <w:pPr>
        <w:ind w:left="2160" w:hanging="180"/>
      </w:pPr>
    </w:lvl>
    <w:lvl w:ilvl="3" w:tplc="95783319" w:tentative="1">
      <w:start w:val="1"/>
      <w:numFmt w:val="decimal"/>
      <w:lvlText w:val="%4."/>
      <w:lvlJc w:val="left"/>
      <w:pPr>
        <w:ind w:left="2880" w:hanging="360"/>
      </w:pPr>
    </w:lvl>
    <w:lvl w:ilvl="4" w:tplc="95783319" w:tentative="1">
      <w:start w:val="1"/>
      <w:numFmt w:val="lowerLetter"/>
      <w:lvlText w:val="%5."/>
      <w:lvlJc w:val="left"/>
      <w:pPr>
        <w:ind w:left="3600" w:hanging="360"/>
      </w:pPr>
    </w:lvl>
    <w:lvl w:ilvl="5" w:tplc="95783319" w:tentative="1">
      <w:start w:val="1"/>
      <w:numFmt w:val="lowerRoman"/>
      <w:lvlText w:val="%6."/>
      <w:lvlJc w:val="right"/>
      <w:pPr>
        <w:ind w:left="4320" w:hanging="180"/>
      </w:pPr>
    </w:lvl>
    <w:lvl w:ilvl="6" w:tplc="95783319" w:tentative="1">
      <w:start w:val="1"/>
      <w:numFmt w:val="decimal"/>
      <w:lvlText w:val="%7."/>
      <w:lvlJc w:val="left"/>
      <w:pPr>
        <w:ind w:left="5040" w:hanging="360"/>
      </w:pPr>
    </w:lvl>
    <w:lvl w:ilvl="7" w:tplc="95783319" w:tentative="1">
      <w:start w:val="1"/>
      <w:numFmt w:val="lowerLetter"/>
      <w:lvlText w:val="%8."/>
      <w:lvlJc w:val="left"/>
      <w:pPr>
        <w:ind w:left="5760" w:hanging="360"/>
      </w:pPr>
    </w:lvl>
    <w:lvl w:ilvl="8" w:tplc="95783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4">
    <w:multiLevelType w:val="hybridMultilevel"/>
    <w:lvl w:ilvl="0" w:tplc="63941145">
      <w:start w:val="1"/>
      <w:numFmt w:val="decimal"/>
      <w:lvlText w:val="%1."/>
      <w:lvlJc w:val="left"/>
      <w:pPr>
        <w:ind w:left="720" w:hanging="360"/>
      </w:pPr>
    </w:lvl>
    <w:lvl w:ilvl="1" w:tplc="63941145" w:tentative="1">
      <w:start w:val="1"/>
      <w:numFmt w:val="lowerLetter"/>
      <w:lvlText w:val="%2."/>
      <w:lvlJc w:val="left"/>
      <w:pPr>
        <w:ind w:left="1440" w:hanging="360"/>
      </w:pPr>
    </w:lvl>
    <w:lvl w:ilvl="2" w:tplc="63941145" w:tentative="1">
      <w:start w:val="1"/>
      <w:numFmt w:val="lowerRoman"/>
      <w:lvlText w:val="%3."/>
      <w:lvlJc w:val="right"/>
      <w:pPr>
        <w:ind w:left="2160" w:hanging="180"/>
      </w:pPr>
    </w:lvl>
    <w:lvl w:ilvl="3" w:tplc="63941145" w:tentative="1">
      <w:start w:val="1"/>
      <w:numFmt w:val="decimal"/>
      <w:lvlText w:val="%4."/>
      <w:lvlJc w:val="left"/>
      <w:pPr>
        <w:ind w:left="2880" w:hanging="360"/>
      </w:pPr>
    </w:lvl>
    <w:lvl w:ilvl="4" w:tplc="63941145" w:tentative="1">
      <w:start w:val="1"/>
      <w:numFmt w:val="lowerLetter"/>
      <w:lvlText w:val="%5."/>
      <w:lvlJc w:val="left"/>
      <w:pPr>
        <w:ind w:left="3600" w:hanging="360"/>
      </w:pPr>
    </w:lvl>
    <w:lvl w:ilvl="5" w:tplc="63941145" w:tentative="1">
      <w:start w:val="1"/>
      <w:numFmt w:val="lowerRoman"/>
      <w:lvlText w:val="%6."/>
      <w:lvlJc w:val="right"/>
      <w:pPr>
        <w:ind w:left="4320" w:hanging="180"/>
      </w:pPr>
    </w:lvl>
    <w:lvl w:ilvl="6" w:tplc="63941145" w:tentative="1">
      <w:start w:val="1"/>
      <w:numFmt w:val="decimal"/>
      <w:lvlText w:val="%7."/>
      <w:lvlJc w:val="left"/>
      <w:pPr>
        <w:ind w:left="5040" w:hanging="360"/>
      </w:pPr>
    </w:lvl>
    <w:lvl w:ilvl="7" w:tplc="63941145" w:tentative="1">
      <w:start w:val="1"/>
      <w:numFmt w:val="lowerLetter"/>
      <w:lvlText w:val="%8."/>
      <w:lvlJc w:val="left"/>
      <w:pPr>
        <w:ind w:left="5760" w:hanging="360"/>
      </w:pPr>
    </w:lvl>
    <w:lvl w:ilvl="8" w:tplc="63941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3">
    <w:multiLevelType w:val="hybridMultilevel"/>
    <w:lvl w:ilvl="0" w:tplc="31098193">
      <w:start w:val="1"/>
      <w:numFmt w:val="decimal"/>
      <w:lvlText w:val="%1."/>
      <w:lvlJc w:val="left"/>
      <w:pPr>
        <w:ind w:left="720" w:hanging="360"/>
      </w:pPr>
    </w:lvl>
    <w:lvl w:ilvl="1" w:tplc="31098193" w:tentative="1">
      <w:start w:val="1"/>
      <w:numFmt w:val="lowerLetter"/>
      <w:lvlText w:val="%2."/>
      <w:lvlJc w:val="left"/>
      <w:pPr>
        <w:ind w:left="1440" w:hanging="360"/>
      </w:pPr>
    </w:lvl>
    <w:lvl w:ilvl="2" w:tplc="31098193" w:tentative="1">
      <w:start w:val="1"/>
      <w:numFmt w:val="lowerRoman"/>
      <w:lvlText w:val="%3."/>
      <w:lvlJc w:val="right"/>
      <w:pPr>
        <w:ind w:left="2160" w:hanging="180"/>
      </w:pPr>
    </w:lvl>
    <w:lvl w:ilvl="3" w:tplc="31098193" w:tentative="1">
      <w:start w:val="1"/>
      <w:numFmt w:val="decimal"/>
      <w:lvlText w:val="%4."/>
      <w:lvlJc w:val="left"/>
      <w:pPr>
        <w:ind w:left="2880" w:hanging="360"/>
      </w:pPr>
    </w:lvl>
    <w:lvl w:ilvl="4" w:tplc="31098193" w:tentative="1">
      <w:start w:val="1"/>
      <w:numFmt w:val="lowerLetter"/>
      <w:lvlText w:val="%5."/>
      <w:lvlJc w:val="left"/>
      <w:pPr>
        <w:ind w:left="3600" w:hanging="360"/>
      </w:pPr>
    </w:lvl>
    <w:lvl w:ilvl="5" w:tplc="31098193" w:tentative="1">
      <w:start w:val="1"/>
      <w:numFmt w:val="lowerRoman"/>
      <w:lvlText w:val="%6."/>
      <w:lvlJc w:val="right"/>
      <w:pPr>
        <w:ind w:left="4320" w:hanging="180"/>
      </w:pPr>
    </w:lvl>
    <w:lvl w:ilvl="6" w:tplc="31098193" w:tentative="1">
      <w:start w:val="1"/>
      <w:numFmt w:val="decimal"/>
      <w:lvlText w:val="%7."/>
      <w:lvlJc w:val="left"/>
      <w:pPr>
        <w:ind w:left="5040" w:hanging="360"/>
      </w:pPr>
    </w:lvl>
    <w:lvl w:ilvl="7" w:tplc="31098193" w:tentative="1">
      <w:start w:val="1"/>
      <w:numFmt w:val="lowerLetter"/>
      <w:lvlText w:val="%8."/>
      <w:lvlJc w:val="left"/>
      <w:pPr>
        <w:ind w:left="5760" w:hanging="360"/>
      </w:pPr>
    </w:lvl>
    <w:lvl w:ilvl="8" w:tplc="31098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2">
    <w:multiLevelType w:val="hybridMultilevel"/>
    <w:lvl w:ilvl="0" w:tplc="94752696">
      <w:start w:val="1"/>
      <w:numFmt w:val="decimal"/>
      <w:lvlText w:val="%1."/>
      <w:lvlJc w:val="left"/>
      <w:pPr>
        <w:ind w:left="720" w:hanging="360"/>
      </w:pPr>
    </w:lvl>
    <w:lvl w:ilvl="1" w:tplc="94752696" w:tentative="1">
      <w:start w:val="1"/>
      <w:numFmt w:val="lowerLetter"/>
      <w:lvlText w:val="%2."/>
      <w:lvlJc w:val="left"/>
      <w:pPr>
        <w:ind w:left="1440" w:hanging="360"/>
      </w:pPr>
    </w:lvl>
    <w:lvl w:ilvl="2" w:tplc="94752696" w:tentative="1">
      <w:start w:val="1"/>
      <w:numFmt w:val="lowerRoman"/>
      <w:lvlText w:val="%3."/>
      <w:lvlJc w:val="right"/>
      <w:pPr>
        <w:ind w:left="2160" w:hanging="180"/>
      </w:pPr>
    </w:lvl>
    <w:lvl w:ilvl="3" w:tplc="94752696" w:tentative="1">
      <w:start w:val="1"/>
      <w:numFmt w:val="decimal"/>
      <w:lvlText w:val="%4."/>
      <w:lvlJc w:val="left"/>
      <w:pPr>
        <w:ind w:left="2880" w:hanging="360"/>
      </w:pPr>
    </w:lvl>
    <w:lvl w:ilvl="4" w:tplc="94752696" w:tentative="1">
      <w:start w:val="1"/>
      <w:numFmt w:val="lowerLetter"/>
      <w:lvlText w:val="%5."/>
      <w:lvlJc w:val="left"/>
      <w:pPr>
        <w:ind w:left="3600" w:hanging="360"/>
      </w:pPr>
    </w:lvl>
    <w:lvl w:ilvl="5" w:tplc="94752696" w:tentative="1">
      <w:start w:val="1"/>
      <w:numFmt w:val="lowerRoman"/>
      <w:lvlText w:val="%6."/>
      <w:lvlJc w:val="right"/>
      <w:pPr>
        <w:ind w:left="4320" w:hanging="180"/>
      </w:pPr>
    </w:lvl>
    <w:lvl w:ilvl="6" w:tplc="94752696" w:tentative="1">
      <w:start w:val="1"/>
      <w:numFmt w:val="decimal"/>
      <w:lvlText w:val="%7."/>
      <w:lvlJc w:val="left"/>
      <w:pPr>
        <w:ind w:left="5040" w:hanging="360"/>
      </w:pPr>
    </w:lvl>
    <w:lvl w:ilvl="7" w:tplc="94752696" w:tentative="1">
      <w:start w:val="1"/>
      <w:numFmt w:val="lowerLetter"/>
      <w:lvlText w:val="%8."/>
      <w:lvlJc w:val="left"/>
      <w:pPr>
        <w:ind w:left="5760" w:hanging="360"/>
      </w:pPr>
    </w:lvl>
    <w:lvl w:ilvl="8" w:tplc="94752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1">
    <w:multiLevelType w:val="hybridMultilevel"/>
    <w:lvl w:ilvl="0" w:tplc="48404496">
      <w:start w:val="1"/>
      <w:numFmt w:val="decimal"/>
      <w:lvlText w:val="%1."/>
      <w:lvlJc w:val="left"/>
      <w:pPr>
        <w:ind w:left="720" w:hanging="360"/>
      </w:pPr>
    </w:lvl>
    <w:lvl w:ilvl="1" w:tplc="48404496" w:tentative="1">
      <w:start w:val="1"/>
      <w:numFmt w:val="lowerLetter"/>
      <w:lvlText w:val="%2."/>
      <w:lvlJc w:val="left"/>
      <w:pPr>
        <w:ind w:left="1440" w:hanging="360"/>
      </w:pPr>
    </w:lvl>
    <w:lvl w:ilvl="2" w:tplc="48404496" w:tentative="1">
      <w:start w:val="1"/>
      <w:numFmt w:val="lowerRoman"/>
      <w:lvlText w:val="%3."/>
      <w:lvlJc w:val="right"/>
      <w:pPr>
        <w:ind w:left="2160" w:hanging="180"/>
      </w:pPr>
    </w:lvl>
    <w:lvl w:ilvl="3" w:tplc="48404496" w:tentative="1">
      <w:start w:val="1"/>
      <w:numFmt w:val="decimal"/>
      <w:lvlText w:val="%4."/>
      <w:lvlJc w:val="left"/>
      <w:pPr>
        <w:ind w:left="2880" w:hanging="360"/>
      </w:pPr>
    </w:lvl>
    <w:lvl w:ilvl="4" w:tplc="48404496" w:tentative="1">
      <w:start w:val="1"/>
      <w:numFmt w:val="lowerLetter"/>
      <w:lvlText w:val="%5."/>
      <w:lvlJc w:val="left"/>
      <w:pPr>
        <w:ind w:left="3600" w:hanging="360"/>
      </w:pPr>
    </w:lvl>
    <w:lvl w:ilvl="5" w:tplc="48404496" w:tentative="1">
      <w:start w:val="1"/>
      <w:numFmt w:val="lowerRoman"/>
      <w:lvlText w:val="%6."/>
      <w:lvlJc w:val="right"/>
      <w:pPr>
        <w:ind w:left="4320" w:hanging="180"/>
      </w:pPr>
    </w:lvl>
    <w:lvl w:ilvl="6" w:tplc="48404496" w:tentative="1">
      <w:start w:val="1"/>
      <w:numFmt w:val="decimal"/>
      <w:lvlText w:val="%7."/>
      <w:lvlJc w:val="left"/>
      <w:pPr>
        <w:ind w:left="5040" w:hanging="360"/>
      </w:pPr>
    </w:lvl>
    <w:lvl w:ilvl="7" w:tplc="48404496" w:tentative="1">
      <w:start w:val="1"/>
      <w:numFmt w:val="lowerLetter"/>
      <w:lvlText w:val="%8."/>
      <w:lvlJc w:val="left"/>
      <w:pPr>
        <w:ind w:left="5760" w:hanging="360"/>
      </w:pPr>
    </w:lvl>
    <w:lvl w:ilvl="8" w:tplc="48404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90">
    <w:multiLevelType w:val="hybridMultilevel"/>
    <w:lvl w:ilvl="0" w:tplc="50958928">
      <w:start w:val="1"/>
      <w:numFmt w:val="decimal"/>
      <w:lvlText w:val="%1."/>
      <w:lvlJc w:val="left"/>
      <w:pPr>
        <w:ind w:left="720" w:hanging="360"/>
      </w:pPr>
    </w:lvl>
    <w:lvl w:ilvl="1" w:tplc="50958928" w:tentative="1">
      <w:start w:val="1"/>
      <w:numFmt w:val="lowerLetter"/>
      <w:lvlText w:val="%2."/>
      <w:lvlJc w:val="left"/>
      <w:pPr>
        <w:ind w:left="1440" w:hanging="360"/>
      </w:pPr>
    </w:lvl>
    <w:lvl w:ilvl="2" w:tplc="50958928" w:tentative="1">
      <w:start w:val="1"/>
      <w:numFmt w:val="lowerRoman"/>
      <w:lvlText w:val="%3."/>
      <w:lvlJc w:val="right"/>
      <w:pPr>
        <w:ind w:left="2160" w:hanging="180"/>
      </w:pPr>
    </w:lvl>
    <w:lvl w:ilvl="3" w:tplc="50958928" w:tentative="1">
      <w:start w:val="1"/>
      <w:numFmt w:val="decimal"/>
      <w:lvlText w:val="%4."/>
      <w:lvlJc w:val="left"/>
      <w:pPr>
        <w:ind w:left="2880" w:hanging="360"/>
      </w:pPr>
    </w:lvl>
    <w:lvl w:ilvl="4" w:tplc="50958928" w:tentative="1">
      <w:start w:val="1"/>
      <w:numFmt w:val="lowerLetter"/>
      <w:lvlText w:val="%5."/>
      <w:lvlJc w:val="left"/>
      <w:pPr>
        <w:ind w:left="3600" w:hanging="360"/>
      </w:pPr>
    </w:lvl>
    <w:lvl w:ilvl="5" w:tplc="50958928" w:tentative="1">
      <w:start w:val="1"/>
      <w:numFmt w:val="lowerRoman"/>
      <w:lvlText w:val="%6."/>
      <w:lvlJc w:val="right"/>
      <w:pPr>
        <w:ind w:left="4320" w:hanging="180"/>
      </w:pPr>
    </w:lvl>
    <w:lvl w:ilvl="6" w:tplc="50958928" w:tentative="1">
      <w:start w:val="1"/>
      <w:numFmt w:val="decimal"/>
      <w:lvlText w:val="%7."/>
      <w:lvlJc w:val="left"/>
      <w:pPr>
        <w:ind w:left="5040" w:hanging="360"/>
      </w:pPr>
    </w:lvl>
    <w:lvl w:ilvl="7" w:tplc="50958928" w:tentative="1">
      <w:start w:val="1"/>
      <w:numFmt w:val="lowerLetter"/>
      <w:lvlText w:val="%8."/>
      <w:lvlJc w:val="left"/>
      <w:pPr>
        <w:ind w:left="5760" w:hanging="360"/>
      </w:pPr>
    </w:lvl>
    <w:lvl w:ilvl="8" w:tplc="50958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9">
    <w:multiLevelType w:val="hybridMultilevel"/>
    <w:lvl w:ilvl="0" w:tplc="10085447">
      <w:start w:val="1"/>
      <w:numFmt w:val="decimal"/>
      <w:lvlText w:val="%1."/>
      <w:lvlJc w:val="left"/>
      <w:pPr>
        <w:ind w:left="720" w:hanging="360"/>
      </w:pPr>
    </w:lvl>
    <w:lvl w:ilvl="1" w:tplc="10085447" w:tentative="1">
      <w:start w:val="1"/>
      <w:numFmt w:val="lowerLetter"/>
      <w:lvlText w:val="%2."/>
      <w:lvlJc w:val="left"/>
      <w:pPr>
        <w:ind w:left="1440" w:hanging="360"/>
      </w:pPr>
    </w:lvl>
    <w:lvl w:ilvl="2" w:tplc="10085447" w:tentative="1">
      <w:start w:val="1"/>
      <w:numFmt w:val="lowerRoman"/>
      <w:lvlText w:val="%3."/>
      <w:lvlJc w:val="right"/>
      <w:pPr>
        <w:ind w:left="2160" w:hanging="180"/>
      </w:pPr>
    </w:lvl>
    <w:lvl w:ilvl="3" w:tplc="10085447" w:tentative="1">
      <w:start w:val="1"/>
      <w:numFmt w:val="decimal"/>
      <w:lvlText w:val="%4."/>
      <w:lvlJc w:val="left"/>
      <w:pPr>
        <w:ind w:left="2880" w:hanging="360"/>
      </w:pPr>
    </w:lvl>
    <w:lvl w:ilvl="4" w:tplc="10085447" w:tentative="1">
      <w:start w:val="1"/>
      <w:numFmt w:val="lowerLetter"/>
      <w:lvlText w:val="%5."/>
      <w:lvlJc w:val="left"/>
      <w:pPr>
        <w:ind w:left="3600" w:hanging="360"/>
      </w:pPr>
    </w:lvl>
    <w:lvl w:ilvl="5" w:tplc="10085447" w:tentative="1">
      <w:start w:val="1"/>
      <w:numFmt w:val="lowerRoman"/>
      <w:lvlText w:val="%6."/>
      <w:lvlJc w:val="right"/>
      <w:pPr>
        <w:ind w:left="4320" w:hanging="180"/>
      </w:pPr>
    </w:lvl>
    <w:lvl w:ilvl="6" w:tplc="10085447" w:tentative="1">
      <w:start w:val="1"/>
      <w:numFmt w:val="decimal"/>
      <w:lvlText w:val="%7."/>
      <w:lvlJc w:val="left"/>
      <w:pPr>
        <w:ind w:left="5040" w:hanging="360"/>
      </w:pPr>
    </w:lvl>
    <w:lvl w:ilvl="7" w:tplc="10085447" w:tentative="1">
      <w:start w:val="1"/>
      <w:numFmt w:val="lowerLetter"/>
      <w:lvlText w:val="%8."/>
      <w:lvlJc w:val="left"/>
      <w:pPr>
        <w:ind w:left="5760" w:hanging="360"/>
      </w:pPr>
    </w:lvl>
    <w:lvl w:ilvl="8" w:tplc="10085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8">
    <w:multiLevelType w:val="hybridMultilevel"/>
    <w:lvl w:ilvl="0" w:tplc="35175674">
      <w:start w:val="1"/>
      <w:numFmt w:val="decimal"/>
      <w:lvlText w:val="%1."/>
      <w:lvlJc w:val="left"/>
      <w:pPr>
        <w:ind w:left="720" w:hanging="360"/>
      </w:pPr>
    </w:lvl>
    <w:lvl w:ilvl="1" w:tplc="35175674" w:tentative="1">
      <w:start w:val="1"/>
      <w:numFmt w:val="lowerLetter"/>
      <w:lvlText w:val="%2."/>
      <w:lvlJc w:val="left"/>
      <w:pPr>
        <w:ind w:left="1440" w:hanging="360"/>
      </w:pPr>
    </w:lvl>
    <w:lvl w:ilvl="2" w:tplc="35175674" w:tentative="1">
      <w:start w:val="1"/>
      <w:numFmt w:val="lowerRoman"/>
      <w:lvlText w:val="%3."/>
      <w:lvlJc w:val="right"/>
      <w:pPr>
        <w:ind w:left="2160" w:hanging="180"/>
      </w:pPr>
    </w:lvl>
    <w:lvl w:ilvl="3" w:tplc="35175674" w:tentative="1">
      <w:start w:val="1"/>
      <w:numFmt w:val="decimal"/>
      <w:lvlText w:val="%4."/>
      <w:lvlJc w:val="left"/>
      <w:pPr>
        <w:ind w:left="2880" w:hanging="360"/>
      </w:pPr>
    </w:lvl>
    <w:lvl w:ilvl="4" w:tplc="35175674" w:tentative="1">
      <w:start w:val="1"/>
      <w:numFmt w:val="lowerLetter"/>
      <w:lvlText w:val="%5."/>
      <w:lvlJc w:val="left"/>
      <w:pPr>
        <w:ind w:left="3600" w:hanging="360"/>
      </w:pPr>
    </w:lvl>
    <w:lvl w:ilvl="5" w:tplc="35175674" w:tentative="1">
      <w:start w:val="1"/>
      <w:numFmt w:val="lowerRoman"/>
      <w:lvlText w:val="%6."/>
      <w:lvlJc w:val="right"/>
      <w:pPr>
        <w:ind w:left="4320" w:hanging="180"/>
      </w:pPr>
    </w:lvl>
    <w:lvl w:ilvl="6" w:tplc="35175674" w:tentative="1">
      <w:start w:val="1"/>
      <w:numFmt w:val="decimal"/>
      <w:lvlText w:val="%7."/>
      <w:lvlJc w:val="left"/>
      <w:pPr>
        <w:ind w:left="5040" w:hanging="360"/>
      </w:pPr>
    </w:lvl>
    <w:lvl w:ilvl="7" w:tplc="35175674" w:tentative="1">
      <w:start w:val="1"/>
      <w:numFmt w:val="lowerLetter"/>
      <w:lvlText w:val="%8."/>
      <w:lvlJc w:val="left"/>
      <w:pPr>
        <w:ind w:left="5760" w:hanging="360"/>
      </w:pPr>
    </w:lvl>
    <w:lvl w:ilvl="8" w:tplc="35175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7">
    <w:multiLevelType w:val="hybridMultilevel"/>
    <w:lvl w:ilvl="0" w:tplc="59977357">
      <w:start w:val="1"/>
      <w:numFmt w:val="decimal"/>
      <w:lvlText w:val="%1."/>
      <w:lvlJc w:val="left"/>
      <w:pPr>
        <w:ind w:left="720" w:hanging="360"/>
      </w:pPr>
    </w:lvl>
    <w:lvl w:ilvl="1" w:tplc="59977357" w:tentative="1">
      <w:start w:val="1"/>
      <w:numFmt w:val="lowerLetter"/>
      <w:lvlText w:val="%2."/>
      <w:lvlJc w:val="left"/>
      <w:pPr>
        <w:ind w:left="1440" w:hanging="360"/>
      </w:pPr>
    </w:lvl>
    <w:lvl w:ilvl="2" w:tplc="59977357" w:tentative="1">
      <w:start w:val="1"/>
      <w:numFmt w:val="lowerRoman"/>
      <w:lvlText w:val="%3."/>
      <w:lvlJc w:val="right"/>
      <w:pPr>
        <w:ind w:left="2160" w:hanging="180"/>
      </w:pPr>
    </w:lvl>
    <w:lvl w:ilvl="3" w:tplc="59977357" w:tentative="1">
      <w:start w:val="1"/>
      <w:numFmt w:val="decimal"/>
      <w:lvlText w:val="%4."/>
      <w:lvlJc w:val="left"/>
      <w:pPr>
        <w:ind w:left="2880" w:hanging="360"/>
      </w:pPr>
    </w:lvl>
    <w:lvl w:ilvl="4" w:tplc="59977357" w:tentative="1">
      <w:start w:val="1"/>
      <w:numFmt w:val="lowerLetter"/>
      <w:lvlText w:val="%5."/>
      <w:lvlJc w:val="left"/>
      <w:pPr>
        <w:ind w:left="3600" w:hanging="360"/>
      </w:pPr>
    </w:lvl>
    <w:lvl w:ilvl="5" w:tplc="59977357" w:tentative="1">
      <w:start w:val="1"/>
      <w:numFmt w:val="lowerRoman"/>
      <w:lvlText w:val="%6."/>
      <w:lvlJc w:val="right"/>
      <w:pPr>
        <w:ind w:left="4320" w:hanging="180"/>
      </w:pPr>
    </w:lvl>
    <w:lvl w:ilvl="6" w:tplc="59977357" w:tentative="1">
      <w:start w:val="1"/>
      <w:numFmt w:val="decimal"/>
      <w:lvlText w:val="%7."/>
      <w:lvlJc w:val="left"/>
      <w:pPr>
        <w:ind w:left="5040" w:hanging="360"/>
      </w:pPr>
    </w:lvl>
    <w:lvl w:ilvl="7" w:tplc="59977357" w:tentative="1">
      <w:start w:val="1"/>
      <w:numFmt w:val="lowerLetter"/>
      <w:lvlText w:val="%8."/>
      <w:lvlJc w:val="left"/>
      <w:pPr>
        <w:ind w:left="5760" w:hanging="360"/>
      </w:pPr>
    </w:lvl>
    <w:lvl w:ilvl="8" w:tplc="59977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6">
    <w:multiLevelType w:val="hybridMultilevel"/>
    <w:lvl w:ilvl="0" w:tplc="17545989">
      <w:start w:val="1"/>
      <w:numFmt w:val="decimal"/>
      <w:lvlText w:val="%1."/>
      <w:lvlJc w:val="left"/>
      <w:pPr>
        <w:ind w:left="720" w:hanging="360"/>
      </w:pPr>
    </w:lvl>
    <w:lvl w:ilvl="1" w:tplc="17545989" w:tentative="1">
      <w:start w:val="1"/>
      <w:numFmt w:val="lowerLetter"/>
      <w:lvlText w:val="%2."/>
      <w:lvlJc w:val="left"/>
      <w:pPr>
        <w:ind w:left="1440" w:hanging="360"/>
      </w:pPr>
    </w:lvl>
    <w:lvl w:ilvl="2" w:tplc="17545989" w:tentative="1">
      <w:start w:val="1"/>
      <w:numFmt w:val="lowerRoman"/>
      <w:lvlText w:val="%3."/>
      <w:lvlJc w:val="right"/>
      <w:pPr>
        <w:ind w:left="2160" w:hanging="180"/>
      </w:pPr>
    </w:lvl>
    <w:lvl w:ilvl="3" w:tplc="17545989" w:tentative="1">
      <w:start w:val="1"/>
      <w:numFmt w:val="decimal"/>
      <w:lvlText w:val="%4."/>
      <w:lvlJc w:val="left"/>
      <w:pPr>
        <w:ind w:left="2880" w:hanging="360"/>
      </w:pPr>
    </w:lvl>
    <w:lvl w:ilvl="4" w:tplc="17545989" w:tentative="1">
      <w:start w:val="1"/>
      <w:numFmt w:val="lowerLetter"/>
      <w:lvlText w:val="%5."/>
      <w:lvlJc w:val="left"/>
      <w:pPr>
        <w:ind w:left="3600" w:hanging="360"/>
      </w:pPr>
    </w:lvl>
    <w:lvl w:ilvl="5" w:tplc="17545989" w:tentative="1">
      <w:start w:val="1"/>
      <w:numFmt w:val="lowerRoman"/>
      <w:lvlText w:val="%6."/>
      <w:lvlJc w:val="right"/>
      <w:pPr>
        <w:ind w:left="4320" w:hanging="180"/>
      </w:pPr>
    </w:lvl>
    <w:lvl w:ilvl="6" w:tplc="17545989" w:tentative="1">
      <w:start w:val="1"/>
      <w:numFmt w:val="decimal"/>
      <w:lvlText w:val="%7."/>
      <w:lvlJc w:val="left"/>
      <w:pPr>
        <w:ind w:left="5040" w:hanging="360"/>
      </w:pPr>
    </w:lvl>
    <w:lvl w:ilvl="7" w:tplc="17545989" w:tentative="1">
      <w:start w:val="1"/>
      <w:numFmt w:val="lowerLetter"/>
      <w:lvlText w:val="%8."/>
      <w:lvlJc w:val="left"/>
      <w:pPr>
        <w:ind w:left="5760" w:hanging="360"/>
      </w:pPr>
    </w:lvl>
    <w:lvl w:ilvl="8" w:tplc="17545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5">
    <w:multiLevelType w:val="hybridMultilevel"/>
    <w:lvl w:ilvl="0" w:tplc="40278555">
      <w:start w:val="1"/>
      <w:numFmt w:val="decimal"/>
      <w:lvlText w:val="%1."/>
      <w:lvlJc w:val="left"/>
      <w:pPr>
        <w:ind w:left="720" w:hanging="360"/>
      </w:pPr>
    </w:lvl>
    <w:lvl w:ilvl="1" w:tplc="40278555" w:tentative="1">
      <w:start w:val="1"/>
      <w:numFmt w:val="lowerLetter"/>
      <w:lvlText w:val="%2."/>
      <w:lvlJc w:val="left"/>
      <w:pPr>
        <w:ind w:left="1440" w:hanging="360"/>
      </w:pPr>
    </w:lvl>
    <w:lvl w:ilvl="2" w:tplc="40278555" w:tentative="1">
      <w:start w:val="1"/>
      <w:numFmt w:val="lowerRoman"/>
      <w:lvlText w:val="%3."/>
      <w:lvlJc w:val="right"/>
      <w:pPr>
        <w:ind w:left="2160" w:hanging="180"/>
      </w:pPr>
    </w:lvl>
    <w:lvl w:ilvl="3" w:tplc="40278555" w:tentative="1">
      <w:start w:val="1"/>
      <w:numFmt w:val="decimal"/>
      <w:lvlText w:val="%4."/>
      <w:lvlJc w:val="left"/>
      <w:pPr>
        <w:ind w:left="2880" w:hanging="360"/>
      </w:pPr>
    </w:lvl>
    <w:lvl w:ilvl="4" w:tplc="40278555" w:tentative="1">
      <w:start w:val="1"/>
      <w:numFmt w:val="lowerLetter"/>
      <w:lvlText w:val="%5."/>
      <w:lvlJc w:val="left"/>
      <w:pPr>
        <w:ind w:left="3600" w:hanging="360"/>
      </w:pPr>
    </w:lvl>
    <w:lvl w:ilvl="5" w:tplc="40278555" w:tentative="1">
      <w:start w:val="1"/>
      <w:numFmt w:val="lowerRoman"/>
      <w:lvlText w:val="%6."/>
      <w:lvlJc w:val="right"/>
      <w:pPr>
        <w:ind w:left="4320" w:hanging="180"/>
      </w:pPr>
    </w:lvl>
    <w:lvl w:ilvl="6" w:tplc="40278555" w:tentative="1">
      <w:start w:val="1"/>
      <w:numFmt w:val="decimal"/>
      <w:lvlText w:val="%7."/>
      <w:lvlJc w:val="left"/>
      <w:pPr>
        <w:ind w:left="5040" w:hanging="360"/>
      </w:pPr>
    </w:lvl>
    <w:lvl w:ilvl="7" w:tplc="40278555" w:tentative="1">
      <w:start w:val="1"/>
      <w:numFmt w:val="lowerLetter"/>
      <w:lvlText w:val="%8."/>
      <w:lvlJc w:val="left"/>
      <w:pPr>
        <w:ind w:left="5760" w:hanging="360"/>
      </w:pPr>
    </w:lvl>
    <w:lvl w:ilvl="8" w:tplc="40278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4">
    <w:multiLevelType w:val="hybridMultilevel"/>
    <w:lvl w:ilvl="0" w:tplc="90634082">
      <w:start w:val="1"/>
      <w:numFmt w:val="decimal"/>
      <w:lvlText w:val="%1."/>
      <w:lvlJc w:val="left"/>
      <w:pPr>
        <w:ind w:left="720" w:hanging="360"/>
      </w:pPr>
    </w:lvl>
    <w:lvl w:ilvl="1" w:tplc="90634082" w:tentative="1">
      <w:start w:val="1"/>
      <w:numFmt w:val="lowerLetter"/>
      <w:lvlText w:val="%2."/>
      <w:lvlJc w:val="left"/>
      <w:pPr>
        <w:ind w:left="1440" w:hanging="360"/>
      </w:pPr>
    </w:lvl>
    <w:lvl w:ilvl="2" w:tplc="90634082" w:tentative="1">
      <w:start w:val="1"/>
      <w:numFmt w:val="lowerRoman"/>
      <w:lvlText w:val="%3."/>
      <w:lvlJc w:val="right"/>
      <w:pPr>
        <w:ind w:left="2160" w:hanging="180"/>
      </w:pPr>
    </w:lvl>
    <w:lvl w:ilvl="3" w:tplc="90634082" w:tentative="1">
      <w:start w:val="1"/>
      <w:numFmt w:val="decimal"/>
      <w:lvlText w:val="%4."/>
      <w:lvlJc w:val="left"/>
      <w:pPr>
        <w:ind w:left="2880" w:hanging="360"/>
      </w:pPr>
    </w:lvl>
    <w:lvl w:ilvl="4" w:tplc="90634082" w:tentative="1">
      <w:start w:val="1"/>
      <w:numFmt w:val="lowerLetter"/>
      <w:lvlText w:val="%5."/>
      <w:lvlJc w:val="left"/>
      <w:pPr>
        <w:ind w:left="3600" w:hanging="360"/>
      </w:pPr>
    </w:lvl>
    <w:lvl w:ilvl="5" w:tplc="90634082" w:tentative="1">
      <w:start w:val="1"/>
      <w:numFmt w:val="lowerRoman"/>
      <w:lvlText w:val="%6."/>
      <w:lvlJc w:val="right"/>
      <w:pPr>
        <w:ind w:left="4320" w:hanging="180"/>
      </w:pPr>
    </w:lvl>
    <w:lvl w:ilvl="6" w:tplc="90634082" w:tentative="1">
      <w:start w:val="1"/>
      <w:numFmt w:val="decimal"/>
      <w:lvlText w:val="%7."/>
      <w:lvlJc w:val="left"/>
      <w:pPr>
        <w:ind w:left="5040" w:hanging="360"/>
      </w:pPr>
    </w:lvl>
    <w:lvl w:ilvl="7" w:tplc="90634082" w:tentative="1">
      <w:start w:val="1"/>
      <w:numFmt w:val="lowerLetter"/>
      <w:lvlText w:val="%8."/>
      <w:lvlJc w:val="left"/>
      <w:pPr>
        <w:ind w:left="5760" w:hanging="360"/>
      </w:pPr>
    </w:lvl>
    <w:lvl w:ilvl="8" w:tplc="90634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3">
    <w:multiLevelType w:val="hybridMultilevel"/>
    <w:lvl w:ilvl="0" w:tplc="52591375">
      <w:start w:val="1"/>
      <w:numFmt w:val="decimal"/>
      <w:lvlText w:val="%1."/>
      <w:lvlJc w:val="left"/>
      <w:pPr>
        <w:ind w:left="720" w:hanging="360"/>
      </w:pPr>
    </w:lvl>
    <w:lvl w:ilvl="1" w:tplc="52591375" w:tentative="1">
      <w:start w:val="1"/>
      <w:numFmt w:val="lowerLetter"/>
      <w:lvlText w:val="%2."/>
      <w:lvlJc w:val="left"/>
      <w:pPr>
        <w:ind w:left="1440" w:hanging="360"/>
      </w:pPr>
    </w:lvl>
    <w:lvl w:ilvl="2" w:tplc="52591375" w:tentative="1">
      <w:start w:val="1"/>
      <w:numFmt w:val="lowerRoman"/>
      <w:lvlText w:val="%3."/>
      <w:lvlJc w:val="right"/>
      <w:pPr>
        <w:ind w:left="2160" w:hanging="180"/>
      </w:pPr>
    </w:lvl>
    <w:lvl w:ilvl="3" w:tplc="52591375" w:tentative="1">
      <w:start w:val="1"/>
      <w:numFmt w:val="decimal"/>
      <w:lvlText w:val="%4."/>
      <w:lvlJc w:val="left"/>
      <w:pPr>
        <w:ind w:left="2880" w:hanging="360"/>
      </w:pPr>
    </w:lvl>
    <w:lvl w:ilvl="4" w:tplc="52591375" w:tentative="1">
      <w:start w:val="1"/>
      <w:numFmt w:val="lowerLetter"/>
      <w:lvlText w:val="%5."/>
      <w:lvlJc w:val="left"/>
      <w:pPr>
        <w:ind w:left="3600" w:hanging="360"/>
      </w:pPr>
    </w:lvl>
    <w:lvl w:ilvl="5" w:tplc="52591375" w:tentative="1">
      <w:start w:val="1"/>
      <w:numFmt w:val="lowerRoman"/>
      <w:lvlText w:val="%6."/>
      <w:lvlJc w:val="right"/>
      <w:pPr>
        <w:ind w:left="4320" w:hanging="180"/>
      </w:pPr>
    </w:lvl>
    <w:lvl w:ilvl="6" w:tplc="52591375" w:tentative="1">
      <w:start w:val="1"/>
      <w:numFmt w:val="decimal"/>
      <w:lvlText w:val="%7."/>
      <w:lvlJc w:val="left"/>
      <w:pPr>
        <w:ind w:left="5040" w:hanging="360"/>
      </w:pPr>
    </w:lvl>
    <w:lvl w:ilvl="7" w:tplc="52591375" w:tentative="1">
      <w:start w:val="1"/>
      <w:numFmt w:val="lowerLetter"/>
      <w:lvlText w:val="%8."/>
      <w:lvlJc w:val="left"/>
      <w:pPr>
        <w:ind w:left="5760" w:hanging="360"/>
      </w:pPr>
    </w:lvl>
    <w:lvl w:ilvl="8" w:tplc="52591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2">
    <w:multiLevelType w:val="hybridMultilevel"/>
    <w:lvl w:ilvl="0" w:tplc="10663808">
      <w:start w:val="1"/>
      <w:numFmt w:val="decimal"/>
      <w:lvlText w:val="%1."/>
      <w:lvlJc w:val="left"/>
      <w:pPr>
        <w:ind w:left="720" w:hanging="360"/>
      </w:pPr>
    </w:lvl>
    <w:lvl w:ilvl="1" w:tplc="10663808" w:tentative="1">
      <w:start w:val="1"/>
      <w:numFmt w:val="lowerLetter"/>
      <w:lvlText w:val="%2."/>
      <w:lvlJc w:val="left"/>
      <w:pPr>
        <w:ind w:left="1440" w:hanging="360"/>
      </w:pPr>
    </w:lvl>
    <w:lvl w:ilvl="2" w:tplc="10663808" w:tentative="1">
      <w:start w:val="1"/>
      <w:numFmt w:val="lowerRoman"/>
      <w:lvlText w:val="%3."/>
      <w:lvlJc w:val="right"/>
      <w:pPr>
        <w:ind w:left="2160" w:hanging="180"/>
      </w:pPr>
    </w:lvl>
    <w:lvl w:ilvl="3" w:tplc="10663808" w:tentative="1">
      <w:start w:val="1"/>
      <w:numFmt w:val="decimal"/>
      <w:lvlText w:val="%4."/>
      <w:lvlJc w:val="left"/>
      <w:pPr>
        <w:ind w:left="2880" w:hanging="360"/>
      </w:pPr>
    </w:lvl>
    <w:lvl w:ilvl="4" w:tplc="10663808" w:tentative="1">
      <w:start w:val="1"/>
      <w:numFmt w:val="lowerLetter"/>
      <w:lvlText w:val="%5."/>
      <w:lvlJc w:val="left"/>
      <w:pPr>
        <w:ind w:left="3600" w:hanging="360"/>
      </w:pPr>
    </w:lvl>
    <w:lvl w:ilvl="5" w:tplc="10663808" w:tentative="1">
      <w:start w:val="1"/>
      <w:numFmt w:val="lowerRoman"/>
      <w:lvlText w:val="%6."/>
      <w:lvlJc w:val="right"/>
      <w:pPr>
        <w:ind w:left="4320" w:hanging="180"/>
      </w:pPr>
    </w:lvl>
    <w:lvl w:ilvl="6" w:tplc="10663808" w:tentative="1">
      <w:start w:val="1"/>
      <w:numFmt w:val="decimal"/>
      <w:lvlText w:val="%7."/>
      <w:lvlJc w:val="left"/>
      <w:pPr>
        <w:ind w:left="5040" w:hanging="360"/>
      </w:pPr>
    </w:lvl>
    <w:lvl w:ilvl="7" w:tplc="10663808" w:tentative="1">
      <w:start w:val="1"/>
      <w:numFmt w:val="lowerLetter"/>
      <w:lvlText w:val="%8."/>
      <w:lvlJc w:val="left"/>
      <w:pPr>
        <w:ind w:left="5760" w:hanging="360"/>
      </w:pPr>
    </w:lvl>
    <w:lvl w:ilvl="8" w:tplc="10663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1">
    <w:multiLevelType w:val="hybridMultilevel"/>
    <w:lvl w:ilvl="0" w:tplc="77802872">
      <w:start w:val="1"/>
      <w:numFmt w:val="decimal"/>
      <w:lvlText w:val="%1."/>
      <w:lvlJc w:val="left"/>
      <w:pPr>
        <w:ind w:left="720" w:hanging="360"/>
      </w:pPr>
    </w:lvl>
    <w:lvl w:ilvl="1" w:tplc="77802872" w:tentative="1">
      <w:start w:val="1"/>
      <w:numFmt w:val="lowerLetter"/>
      <w:lvlText w:val="%2."/>
      <w:lvlJc w:val="left"/>
      <w:pPr>
        <w:ind w:left="1440" w:hanging="360"/>
      </w:pPr>
    </w:lvl>
    <w:lvl w:ilvl="2" w:tplc="77802872" w:tentative="1">
      <w:start w:val="1"/>
      <w:numFmt w:val="lowerRoman"/>
      <w:lvlText w:val="%3."/>
      <w:lvlJc w:val="right"/>
      <w:pPr>
        <w:ind w:left="2160" w:hanging="180"/>
      </w:pPr>
    </w:lvl>
    <w:lvl w:ilvl="3" w:tplc="77802872" w:tentative="1">
      <w:start w:val="1"/>
      <w:numFmt w:val="decimal"/>
      <w:lvlText w:val="%4."/>
      <w:lvlJc w:val="left"/>
      <w:pPr>
        <w:ind w:left="2880" w:hanging="360"/>
      </w:pPr>
    </w:lvl>
    <w:lvl w:ilvl="4" w:tplc="77802872" w:tentative="1">
      <w:start w:val="1"/>
      <w:numFmt w:val="lowerLetter"/>
      <w:lvlText w:val="%5."/>
      <w:lvlJc w:val="left"/>
      <w:pPr>
        <w:ind w:left="3600" w:hanging="360"/>
      </w:pPr>
    </w:lvl>
    <w:lvl w:ilvl="5" w:tplc="77802872" w:tentative="1">
      <w:start w:val="1"/>
      <w:numFmt w:val="lowerRoman"/>
      <w:lvlText w:val="%6."/>
      <w:lvlJc w:val="right"/>
      <w:pPr>
        <w:ind w:left="4320" w:hanging="180"/>
      </w:pPr>
    </w:lvl>
    <w:lvl w:ilvl="6" w:tplc="77802872" w:tentative="1">
      <w:start w:val="1"/>
      <w:numFmt w:val="decimal"/>
      <w:lvlText w:val="%7."/>
      <w:lvlJc w:val="left"/>
      <w:pPr>
        <w:ind w:left="5040" w:hanging="360"/>
      </w:pPr>
    </w:lvl>
    <w:lvl w:ilvl="7" w:tplc="77802872" w:tentative="1">
      <w:start w:val="1"/>
      <w:numFmt w:val="lowerLetter"/>
      <w:lvlText w:val="%8."/>
      <w:lvlJc w:val="left"/>
      <w:pPr>
        <w:ind w:left="5760" w:hanging="360"/>
      </w:pPr>
    </w:lvl>
    <w:lvl w:ilvl="8" w:tplc="77802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80">
    <w:multiLevelType w:val="hybridMultilevel"/>
    <w:lvl w:ilvl="0" w:tplc="39100920">
      <w:start w:val="1"/>
      <w:numFmt w:val="decimal"/>
      <w:lvlText w:val="%1."/>
      <w:lvlJc w:val="left"/>
      <w:pPr>
        <w:ind w:left="720" w:hanging="360"/>
      </w:pPr>
    </w:lvl>
    <w:lvl w:ilvl="1" w:tplc="39100920" w:tentative="1">
      <w:start w:val="1"/>
      <w:numFmt w:val="lowerLetter"/>
      <w:lvlText w:val="%2."/>
      <w:lvlJc w:val="left"/>
      <w:pPr>
        <w:ind w:left="1440" w:hanging="360"/>
      </w:pPr>
    </w:lvl>
    <w:lvl w:ilvl="2" w:tplc="39100920" w:tentative="1">
      <w:start w:val="1"/>
      <w:numFmt w:val="lowerRoman"/>
      <w:lvlText w:val="%3."/>
      <w:lvlJc w:val="right"/>
      <w:pPr>
        <w:ind w:left="2160" w:hanging="180"/>
      </w:pPr>
    </w:lvl>
    <w:lvl w:ilvl="3" w:tplc="39100920" w:tentative="1">
      <w:start w:val="1"/>
      <w:numFmt w:val="decimal"/>
      <w:lvlText w:val="%4."/>
      <w:lvlJc w:val="left"/>
      <w:pPr>
        <w:ind w:left="2880" w:hanging="360"/>
      </w:pPr>
    </w:lvl>
    <w:lvl w:ilvl="4" w:tplc="39100920" w:tentative="1">
      <w:start w:val="1"/>
      <w:numFmt w:val="lowerLetter"/>
      <w:lvlText w:val="%5."/>
      <w:lvlJc w:val="left"/>
      <w:pPr>
        <w:ind w:left="3600" w:hanging="360"/>
      </w:pPr>
    </w:lvl>
    <w:lvl w:ilvl="5" w:tplc="39100920" w:tentative="1">
      <w:start w:val="1"/>
      <w:numFmt w:val="lowerRoman"/>
      <w:lvlText w:val="%6."/>
      <w:lvlJc w:val="right"/>
      <w:pPr>
        <w:ind w:left="4320" w:hanging="180"/>
      </w:pPr>
    </w:lvl>
    <w:lvl w:ilvl="6" w:tplc="39100920" w:tentative="1">
      <w:start w:val="1"/>
      <w:numFmt w:val="decimal"/>
      <w:lvlText w:val="%7."/>
      <w:lvlJc w:val="left"/>
      <w:pPr>
        <w:ind w:left="5040" w:hanging="360"/>
      </w:pPr>
    </w:lvl>
    <w:lvl w:ilvl="7" w:tplc="39100920" w:tentative="1">
      <w:start w:val="1"/>
      <w:numFmt w:val="lowerLetter"/>
      <w:lvlText w:val="%8."/>
      <w:lvlJc w:val="left"/>
      <w:pPr>
        <w:ind w:left="5760" w:hanging="360"/>
      </w:pPr>
    </w:lvl>
    <w:lvl w:ilvl="8" w:tplc="39100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9">
    <w:multiLevelType w:val="hybridMultilevel"/>
    <w:lvl w:ilvl="0" w:tplc="40800783">
      <w:start w:val="1"/>
      <w:numFmt w:val="decimal"/>
      <w:lvlText w:val="%1."/>
      <w:lvlJc w:val="left"/>
      <w:pPr>
        <w:ind w:left="720" w:hanging="360"/>
      </w:pPr>
    </w:lvl>
    <w:lvl w:ilvl="1" w:tplc="40800783" w:tentative="1">
      <w:start w:val="1"/>
      <w:numFmt w:val="lowerLetter"/>
      <w:lvlText w:val="%2."/>
      <w:lvlJc w:val="left"/>
      <w:pPr>
        <w:ind w:left="1440" w:hanging="360"/>
      </w:pPr>
    </w:lvl>
    <w:lvl w:ilvl="2" w:tplc="40800783" w:tentative="1">
      <w:start w:val="1"/>
      <w:numFmt w:val="lowerRoman"/>
      <w:lvlText w:val="%3."/>
      <w:lvlJc w:val="right"/>
      <w:pPr>
        <w:ind w:left="2160" w:hanging="180"/>
      </w:pPr>
    </w:lvl>
    <w:lvl w:ilvl="3" w:tplc="40800783" w:tentative="1">
      <w:start w:val="1"/>
      <w:numFmt w:val="decimal"/>
      <w:lvlText w:val="%4."/>
      <w:lvlJc w:val="left"/>
      <w:pPr>
        <w:ind w:left="2880" w:hanging="360"/>
      </w:pPr>
    </w:lvl>
    <w:lvl w:ilvl="4" w:tplc="40800783" w:tentative="1">
      <w:start w:val="1"/>
      <w:numFmt w:val="lowerLetter"/>
      <w:lvlText w:val="%5."/>
      <w:lvlJc w:val="left"/>
      <w:pPr>
        <w:ind w:left="3600" w:hanging="360"/>
      </w:pPr>
    </w:lvl>
    <w:lvl w:ilvl="5" w:tplc="40800783" w:tentative="1">
      <w:start w:val="1"/>
      <w:numFmt w:val="lowerRoman"/>
      <w:lvlText w:val="%6."/>
      <w:lvlJc w:val="right"/>
      <w:pPr>
        <w:ind w:left="4320" w:hanging="180"/>
      </w:pPr>
    </w:lvl>
    <w:lvl w:ilvl="6" w:tplc="40800783" w:tentative="1">
      <w:start w:val="1"/>
      <w:numFmt w:val="decimal"/>
      <w:lvlText w:val="%7."/>
      <w:lvlJc w:val="left"/>
      <w:pPr>
        <w:ind w:left="5040" w:hanging="360"/>
      </w:pPr>
    </w:lvl>
    <w:lvl w:ilvl="7" w:tplc="40800783" w:tentative="1">
      <w:start w:val="1"/>
      <w:numFmt w:val="lowerLetter"/>
      <w:lvlText w:val="%8."/>
      <w:lvlJc w:val="left"/>
      <w:pPr>
        <w:ind w:left="5760" w:hanging="360"/>
      </w:pPr>
    </w:lvl>
    <w:lvl w:ilvl="8" w:tplc="40800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8">
    <w:multiLevelType w:val="hybridMultilevel"/>
    <w:lvl w:ilvl="0" w:tplc="34432848">
      <w:start w:val="1"/>
      <w:numFmt w:val="decimal"/>
      <w:lvlText w:val="%1."/>
      <w:lvlJc w:val="left"/>
      <w:pPr>
        <w:ind w:left="720" w:hanging="360"/>
      </w:pPr>
    </w:lvl>
    <w:lvl w:ilvl="1" w:tplc="34432848" w:tentative="1">
      <w:start w:val="1"/>
      <w:numFmt w:val="lowerLetter"/>
      <w:lvlText w:val="%2."/>
      <w:lvlJc w:val="left"/>
      <w:pPr>
        <w:ind w:left="1440" w:hanging="360"/>
      </w:pPr>
    </w:lvl>
    <w:lvl w:ilvl="2" w:tplc="34432848" w:tentative="1">
      <w:start w:val="1"/>
      <w:numFmt w:val="lowerRoman"/>
      <w:lvlText w:val="%3."/>
      <w:lvlJc w:val="right"/>
      <w:pPr>
        <w:ind w:left="2160" w:hanging="180"/>
      </w:pPr>
    </w:lvl>
    <w:lvl w:ilvl="3" w:tplc="34432848" w:tentative="1">
      <w:start w:val="1"/>
      <w:numFmt w:val="decimal"/>
      <w:lvlText w:val="%4."/>
      <w:lvlJc w:val="left"/>
      <w:pPr>
        <w:ind w:left="2880" w:hanging="360"/>
      </w:pPr>
    </w:lvl>
    <w:lvl w:ilvl="4" w:tplc="34432848" w:tentative="1">
      <w:start w:val="1"/>
      <w:numFmt w:val="lowerLetter"/>
      <w:lvlText w:val="%5."/>
      <w:lvlJc w:val="left"/>
      <w:pPr>
        <w:ind w:left="3600" w:hanging="360"/>
      </w:pPr>
    </w:lvl>
    <w:lvl w:ilvl="5" w:tplc="34432848" w:tentative="1">
      <w:start w:val="1"/>
      <w:numFmt w:val="lowerRoman"/>
      <w:lvlText w:val="%6."/>
      <w:lvlJc w:val="right"/>
      <w:pPr>
        <w:ind w:left="4320" w:hanging="180"/>
      </w:pPr>
    </w:lvl>
    <w:lvl w:ilvl="6" w:tplc="34432848" w:tentative="1">
      <w:start w:val="1"/>
      <w:numFmt w:val="decimal"/>
      <w:lvlText w:val="%7."/>
      <w:lvlJc w:val="left"/>
      <w:pPr>
        <w:ind w:left="5040" w:hanging="360"/>
      </w:pPr>
    </w:lvl>
    <w:lvl w:ilvl="7" w:tplc="34432848" w:tentative="1">
      <w:start w:val="1"/>
      <w:numFmt w:val="lowerLetter"/>
      <w:lvlText w:val="%8."/>
      <w:lvlJc w:val="left"/>
      <w:pPr>
        <w:ind w:left="5760" w:hanging="360"/>
      </w:pPr>
    </w:lvl>
    <w:lvl w:ilvl="8" w:tplc="34432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7">
    <w:multiLevelType w:val="hybridMultilevel"/>
    <w:lvl w:ilvl="0" w:tplc="61851382">
      <w:start w:val="1"/>
      <w:numFmt w:val="decimal"/>
      <w:lvlText w:val="%1."/>
      <w:lvlJc w:val="left"/>
      <w:pPr>
        <w:ind w:left="720" w:hanging="360"/>
      </w:pPr>
    </w:lvl>
    <w:lvl w:ilvl="1" w:tplc="61851382" w:tentative="1">
      <w:start w:val="1"/>
      <w:numFmt w:val="lowerLetter"/>
      <w:lvlText w:val="%2."/>
      <w:lvlJc w:val="left"/>
      <w:pPr>
        <w:ind w:left="1440" w:hanging="360"/>
      </w:pPr>
    </w:lvl>
    <w:lvl w:ilvl="2" w:tplc="61851382" w:tentative="1">
      <w:start w:val="1"/>
      <w:numFmt w:val="lowerRoman"/>
      <w:lvlText w:val="%3."/>
      <w:lvlJc w:val="right"/>
      <w:pPr>
        <w:ind w:left="2160" w:hanging="180"/>
      </w:pPr>
    </w:lvl>
    <w:lvl w:ilvl="3" w:tplc="61851382" w:tentative="1">
      <w:start w:val="1"/>
      <w:numFmt w:val="decimal"/>
      <w:lvlText w:val="%4."/>
      <w:lvlJc w:val="left"/>
      <w:pPr>
        <w:ind w:left="2880" w:hanging="360"/>
      </w:pPr>
    </w:lvl>
    <w:lvl w:ilvl="4" w:tplc="61851382" w:tentative="1">
      <w:start w:val="1"/>
      <w:numFmt w:val="lowerLetter"/>
      <w:lvlText w:val="%5."/>
      <w:lvlJc w:val="left"/>
      <w:pPr>
        <w:ind w:left="3600" w:hanging="360"/>
      </w:pPr>
    </w:lvl>
    <w:lvl w:ilvl="5" w:tplc="61851382" w:tentative="1">
      <w:start w:val="1"/>
      <w:numFmt w:val="lowerRoman"/>
      <w:lvlText w:val="%6."/>
      <w:lvlJc w:val="right"/>
      <w:pPr>
        <w:ind w:left="4320" w:hanging="180"/>
      </w:pPr>
    </w:lvl>
    <w:lvl w:ilvl="6" w:tplc="61851382" w:tentative="1">
      <w:start w:val="1"/>
      <w:numFmt w:val="decimal"/>
      <w:lvlText w:val="%7."/>
      <w:lvlJc w:val="left"/>
      <w:pPr>
        <w:ind w:left="5040" w:hanging="360"/>
      </w:pPr>
    </w:lvl>
    <w:lvl w:ilvl="7" w:tplc="61851382" w:tentative="1">
      <w:start w:val="1"/>
      <w:numFmt w:val="lowerLetter"/>
      <w:lvlText w:val="%8."/>
      <w:lvlJc w:val="left"/>
      <w:pPr>
        <w:ind w:left="5760" w:hanging="360"/>
      </w:pPr>
    </w:lvl>
    <w:lvl w:ilvl="8" w:tplc="61851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6">
    <w:multiLevelType w:val="hybridMultilevel"/>
    <w:lvl w:ilvl="0" w:tplc="53628624">
      <w:start w:val="1"/>
      <w:numFmt w:val="decimal"/>
      <w:lvlText w:val="%1."/>
      <w:lvlJc w:val="left"/>
      <w:pPr>
        <w:ind w:left="720" w:hanging="360"/>
      </w:pPr>
    </w:lvl>
    <w:lvl w:ilvl="1" w:tplc="53628624" w:tentative="1">
      <w:start w:val="1"/>
      <w:numFmt w:val="lowerLetter"/>
      <w:lvlText w:val="%2."/>
      <w:lvlJc w:val="left"/>
      <w:pPr>
        <w:ind w:left="1440" w:hanging="360"/>
      </w:pPr>
    </w:lvl>
    <w:lvl w:ilvl="2" w:tplc="53628624" w:tentative="1">
      <w:start w:val="1"/>
      <w:numFmt w:val="lowerRoman"/>
      <w:lvlText w:val="%3."/>
      <w:lvlJc w:val="right"/>
      <w:pPr>
        <w:ind w:left="2160" w:hanging="180"/>
      </w:pPr>
    </w:lvl>
    <w:lvl w:ilvl="3" w:tplc="53628624" w:tentative="1">
      <w:start w:val="1"/>
      <w:numFmt w:val="decimal"/>
      <w:lvlText w:val="%4."/>
      <w:lvlJc w:val="left"/>
      <w:pPr>
        <w:ind w:left="2880" w:hanging="360"/>
      </w:pPr>
    </w:lvl>
    <w:lvl w:ilvl="4" w:tplc="53628624" w:tentative="1">
      <w:start w:val="1"/>
      <w:numFmt w:val="lowerLetter"/>
      <w:lvlText w:val="%5."/>
      <w:lvlJc w:val="left"/>
      <w:pPr>
        <w:ind w:left="3600" w:hanging="360"/>
      </w:pPr>
    </w:lvl>
    <w:lvl w:ilvl="5" w:tplc="53628624" w:tentative="1">
      <w:start w:val="1"/>
      <w:numFmt w:val="lowerRoman"/>
      <w:lvlText w:val="%6."/>
      <w:lvlJc w:val="right"/>
      <w:pPr>
        <w:ind w:left="4320" w:hanging="180"/>
      </w:pPr>
    </w:lvl>
    <w:lvl w:ilvl="6" w:tplc="53628624" w:tentative="1">
      <w:start w:val="1"/>
      <w:numFmt w:val="decimal"/>
      <w:lvlText w:val="%7."/>
      <w:lvlJc w:val="left"/>
      <w:pPr>
        <w:ind w:left="5040" w:hanging="360"/>
      </w:pPr>
    </w:lvl>
    <w:lvl w:ilvl="7" w:tplc="53628624" w:tentative="1">
      <w:start w:val="1"/>
      <w:numFmt w:val="lowerLetter"/>
      <w:lvlText w:val="%8."/>
      <w:lvlJc w:val="left"/>
      <w:pPr>
        <w:ind w:left="5760" w:hanging="360"/>
      </w:pPr>
    </w:lvl>
    <w:lvl w:ilvl="8" w:tplc="53628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5">
    <w:multiLevelType w:val="hybridMultilevel"/>
    <w:lvl w:ilvl="0" w:tplc="70217665">
      <w:start w:val="1"/>
      <w:numFmt w:val="decimal"/>
      <w:lvlText w:val="%1."/>
      <w:lvlJc w:val="left"/>
      <w:pPr>
        <w:ind w:left="720" w:hanging="360"/>
      </w:pPr>
    </w:lvl>
    <w:lvl w:ilvl="1" w:tplc="70217665" w:tentative="1">
      <w:start w:val="1"/>
      <w:numFmt w:val="lowerLetter"/>
      <w:lvlText w:val="%2."/>
      <w:lvlJc w:val="left"/>
      <w:pPr>
        <w:ind w:left="1440" w:hanging="360"/>
      </w:pPr>
    </w:lvl>
    <w:lvl w:ilvl="2" w:tplc="70217665" w:tentative="1">
      <w:start w:val="1"/>
      <w:numFmt w:val="lowerRoman"/>
      <w:lvlText w:val="%3."/>
      <w:lvlJc w:val="right"/>
      <w:pPr>
        <w:ind w:left="2160" w:hanging="180"/>
      </w:pPr>
    </w:lvl>
    <w:lvl w:ilvl="3" w:tplc="70217665" w:tentative="1">
      <w:start w:val="1"/>
      <w:numFmt w:val="decimal"/>
      <w:lvlText w:val="%4."/>
      <w:lvlJc w:val="left"/>
      <w:pPr>
        <w:ind w:left="2880" w:hanging="360"/>
      </w:pPr>
    </w:lvl>
    <w:lvl w:ilvl="4" w:tplc="70217665" w:tentative="1">
      <w:start w:val="1"/>
      <w:numFmt w:val="lowerLetter"/>
      <w:lvlText w:val="%5."/>
      <w:lvlJc w:val="left"/>
      <w:pPr>
        <w:ind w:left="3600" w:hanging="360"/>
      </w:pPr>
    </w:lvl>
    <w:lvl w:ilvl="5" w:tplc="70217665" w:tentative="1">
      <w:start w:val="1"/>
      <w:numFmt w:val="lowerRoman"/>
      <w:lvlText w:val="%6."/>
      <w:lvlJc w:val="right"/>
      <w:pPr>
        <w:ind w:left="4320" w:hanging="180"/>
      </w:pPr>
    </w:lvl>
    <w:lvl w:ilvl="6" w:tplc="70217665" w:tentative="1">
      <w:start w:val="1"/>
      <w:numFmt w:val="decimal"/>
      <w:lvlText w:val="%7."/>
      <w:lvlJc w:val="left"/>
      <w:pPr>
        <w:ind w:left="5040" w:hanging="360"/>
      </w:pPr>
    </w:lvl>
    <w:lvl w:ilvl="7" w:tplc="70217665" w:tentative="1">
      <w:start w:val="1"/>
      <w:numFmt w:val="lowerLetter"/>
      <w:lvlText w:val="%8."/>
      <w:lvlJc w:val="left"/>
      <w:pPr>
        <w:ind w:left="5760" w:hanging="360"/>
      </w:pPr>
    </w:lvl>
    <w:lvl w:ilvl="8" w:tplc="70217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4">
    <w:multiLevelType w:val="hybridMultilevel"/>
    <w:lvl w:ilvl="0" w:tplc="76759768">
      <w:start w:val="1"/>
      <w:numFmt w:val="decimal"/>
      <w:lvlText w:val="%1."/>
      <w:lvlJc w:val="left"/>
      <w:pPr>
        <w:ind w:left="720" w:hanging="360"/>
      </w:pPr>
    </w:lvl>
    <w:lvl w:ilvl="1" w:tplc="76759768" w:tentative="1">
      <w:start w:val="1"/>
      <w:numFmt w:val="lowerLetter"/>
      <w:lvlText w:val="%2."/>
      <w:lvlJc w:val="left"/>
      <w:pPr>
        <w:ind w:left="1440" w:hanging="360"/>
      </w:pPr>
    </w:lvl>
    <w:lvl w:ilvl="2" w:tplc="76759768" w:tentative="1">
      <w:start w:val="1"/>
      <w:numFmt w:val="lowerRoman"/>
      <w:lvlText w:val="%3."/>
      <w:lvlJc w:val="right"/>
      <w:pPr>
        <w:ind w:left="2160" w:hanging="180"/>
      </w:pPr>
    </w:lvl>
    <w:lvl w:ilvl="3" w:tplc="76759768" w:tentative="1">
      <w:start w:val="1"/>
      <w:numFmt w:val="decimal"/>
      <w:lvlText w:val="%4."/>
      <w:lvlJc w:val="left"/>
      <w:pPr>
        <w:ind w:left="2880" w:hanging="360"/>
      </w:pPr>
    </w:lvl>
    <w:lvl w:ilvl="4" w:tplc="76759768" w:tentative="1">
      <w:start w:val="1"/>
      <w:numFmt w:val="lowerLetter"/>
      <w:lvlText w:val="%5."/>
      <w:lvlJc w:val="left"/>
      <w:pPr>
        <w:ind w:left="3600" w:hanging="360"/>
      </w:pPr>
    </w:lvl>
    <w:lvl w:ilvl="5" w:tplc="76759768" w:tentative="1">
      <w:start w:val="1"/>
      <w:numFmt w:val="lowerRoman"/>
      <w:lvlText w:val="%6."/>
      <w:lvlJc w:val="right"/>
      <w:pPr>
        <w:ind w:left="4320" w:hanging="180"/>
      </w:pPr>
    </w:lvl>
    <w:lvl w:ilvl="6" w:tplc="76759768" w:tentative="1">
      <w:start w:val="1"/>
      <w:numFmt w:val="decimal"/>
      <w:lvlText w:val="%7."/>
      <w:lvlJc w:val="left"/>
      <w:pPr>
        <w:ind w:left="5040" w:hanging="360"/>
      </w:pPr>
    </w:lvl>
    <w:lvl w:ilvl="7" w:tplc="76759768" w:tentative="1">
      <w:start w:val="1"/>
      <w:numFmt w:val="lowerLetter"/>
      <w:lvlText w:val="%8."/>
      <w:lvlJc w:val="left"/>
      <w:pPr>
        <w:ind w:left="5760" w:hanging="360"/>
      </w:pPr>
    </w:lvl>
    <w:lvl w:ilvl="8" w:tplc="76759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3">
    <w:multiLevelType w:val="hybridMultilevel"/>
    <w:lvl w:ilvl="0" w:tplc="95619944">
      <w:start w:val="1"/>
      <w:numFmt w:val="decimal"/>
      <w:lvlText w:val="%1."/>
      <w:lvlJc w:val="left"/>
      <w:pPr>
        <w:ind w:left="720" w:hanging="360"/>
      </w:pPr>
    </w:lvl>
    <w:lvl w:ilvl="1" w:tplc="95619944" w:tentative="1">
      <w:start w:val="1"/>
      <w:numFmt w:val="lowerLetter"/>
      <w:lvlText w:val="%2."/>
      <w:lvlJc w:val="left"/>
      <w:pPr>
        <w:ind w:left="1440" w:hanging="360"/>
      </w:pPr>
    </w:lvl>
    <w:lvl w:ilvl="2" w:tplc="95619944" w:tentative="1">
      <w:start w:val="1"/>
      <w:numFmt w:val="lowerRoman"/>
      <w:lvlText w:val="%3."/>
      <w:lvlJc w:val="right"/>
      <w:pPr>
        <w:ind w:left="2160" w:hanging="180"/>
      </w:pPr>
    </w:lvl>
    <w:lvl w:ilvl="3" w:tplc="95619944" w:tentative="1">
      <w:start w:val="1"/>
      <w:numFmt w:val="decimal"/>
      <w:lvlText w:val="%4."/>
      <w:lvlJc w:val="left"/>
      <w:pPr>
        <w:ind w:left="2880" w:hanging="360"/>
      </w:pPr>
    </w:lvl>
    <w:lvl w:ilvl="4" w:tplc="95619944" w:tentative="1">
      <w:start w:val="1"/>
      <w:numFmt w:val="lowerLetter"/>
      <w:lvlText w:val="%5."/>
      <w:lvlJc w:val="left"/>
      <w:pPr>
        <w:ind w:left="3600" w:hanging="360"/>
      </w:pPr>
    </w:lvl>
    <w:lvl w:ilvl="5" w:tplc="95619944" w:tentative="1">
      <w:start w:val="1"/>
      <w:numFmt w:val="lowerRoman"/>
      <w:lvlText w:val="%6."/>
      <w:lvlJc w:val="right"/>
      <w:pPr>
        <w:ind w:left="4320" w:hanging="180"/>
      </w:pPr>
    </w:lvl>
    <w:lvl w:ilvl="6" w:tplc="95619944" w:tentative="1">
      <w:start w:val="1"/>
      <w:numFmt w:val="decimal"/>
      <w:lvlText w:val="%7."/>
      <w:lvlJc w:val="left"/>
      <w:pPr>
        <w:ind w:left="5040" w:hanging="360"/>
      </w:pPr>
    </w:lvl>
    <w:lvl w:ilvl="7" w:tplc="95619944" w:tentative="1">
      <w:start w:val="1"/>
      <w:numFmt w:val="lowerLetter"/>
      <w:lvlText w:val="%8."/>
      <w:lvlJc w:val="left"/>
      <w:pPr>
        <w:ind w:left="5760" w:hanging="360"/>
      </w:pPr>
    </w:lvl>
    <w:lvl w:ilvl="8" w:tplc="95619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2">
    <w:multiLevelType w:val="hybridMultilevel"/>
    <w:lvl w:ilvl="0" w:tplc="97646577">
      <w:start w:val="1"/>
      <w:numFmt w:val="decimal"/>
      <w:lvlText w:val="%1."/>
      <w:lvlJc w:val="left"/>
      <w:pPr>
        <w:ind w:left="720" w:hanging="360"/>
      </w:pPr>
    </w:lvl>
    <w:lvl w:ilvl="1" w:tplc="97646577" w:tentative="1">
      <w:start w:val="1"/>
      <w:numFmt w:val="lowerLetter"/>
      <w:lvlText w:val="%2."/>
      <w:lvlJc w:val="left"/>
      <w:pPr>
        <w:ind w:left="1440" w:hanging="360"/>
      </w:pPr>
    </w:lvl>
    <w:lvl w:ilvl="2" w:tplc="97646577" w:tentative="1">
      <w:start w:val="1"/>
      <w:numFmt w:val="lowerRoman"/>
      <w:lvlText w:val="%3."/>
      <w:lvlJc w:val="right"/>
      <w:pPr>
        <w:ind w:left="2160" w:hanging="180"/>
      </w:pPr>
    </w:lvl>
    <w:lvl w:ilvl="3" w:tplc="97646577" w:tentative="1">
      <w:start w:val="1"/>
      <w:numFmt w:val="decimal"/>
      <w:lvlText w:val="%4."/>
      <w:lvlJc w:val="left"/>
      <w:pPr>
        <w:ind w:left="2880" w:hanging="360"/>
      </w:pPr>
    </w:lvl>
    <w:lvl w:ilvl="4" w:tplc="97646577" w:tentative="1">
      <w:start w:val="1"/>
      <w:numFmt w:val="lowerLetter"/>
      <w:lvlText w:val="%5."/>
      <w:lvlJc w:val="left"/>
      <w:pPr>
        <w:ind w:left="3600" w:hanging="360"/>
      </w:pPr>
    </w:lvl>
    <w:lvl w:ilvl="5" w:tplc="97646577" w:tentative="1">
      <w:start w:val="1"/>
      <w:numFmt w:val="lowerRoman"/>
      <w:lvlText w:val="%6."/>
      <w:lvlJc w:val="right"/>
      <w:pPr>
        <w:ind w:left="4320" w:hanging="180"/>
      </w:pPr>
    </w:lvl>
    <w:lvl w:ilvl="6" w:tplc="97646577" w:tentative="1">
      <w:start w:val="1"/>
      <w:numFmt w:val="decimal"/>
      <w:lvlText w:val="%7."/>
      <w:lvlJc w:val="left"/>
      <w:pPr>
        <w:ind w:left="5040" w:hanging="360"/>
      </w:pPr>
    </w:lvl>
    <w:lvl w:ilvl="7" w:tplc="97646577" w:tentative="1">
      <w:start w:val="1"/>
      <w:numFmt w:val="lowerLetter"/>
      <w:lvlText w:val="%8."/>
      <w:lvlJc w:val="left"/>
      <w:pPr>
        <w:ind w:left="5760" w:hanging="360"/>
      </w:pPr>
    </w:lvl>
    <w:lvl w:ilvl="8" w:tplc="97646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1">
    <w:multiLevelType w:val="hybridMultilevel"/>
    <w:lvl w:ilvl="0" w:tplc="77899095">
      <w:start w:val="1"/>
      <w:numFmt w:val="decimal"/>
      <w:lvlText w:val="%1."/>
      <w:lvlJc w:val="left"/>
      <w:pPr>
        <w:ind w:left="720" w:hanging="360"/>
      </w:pPr>
    </w:lvl>
    <w:lvl w:ilvl="1" w:tplc="77899095" w:tentative="1">
      <w:start w:val="1"/>
      <w:numFmt w:val="lowerLetter"/>
      <w:lvlText w:val="%2."/>
      <w:lvlJc w:val="left"/>
      <w:pPr>
        <w:ind w:left="1440" w:hanging="360"/>
      </w:pPr>
    </w:lvl>
    <w:lvl w:ilvl="2" w:tplc="77899095" w:tentative="1">
      <w:start w:val="1"/>
      <w:numFmt w:val="lowerRoman"/>
      <w:lvlText w:val="%3."/>
      <w:lvlJc w:val="right"/>
      <w:pPr>
        <w:ind w:left="2160" w:hanging="180"/>
      </w:pPr>
    </w:lvl>
    <w:lvl w:ilvl="3" w:tplc="77899095" w:tentative="1">
      <w:start w:val="1"/>
      <w:numFmt w:val="decimal"/>
      <w:lvlText w:val="%4."/>
      <w:lvlJc w:val="left"/>
      <w:pPr>
        <w:ind w:left="2880" w:hanging="360"/>
      </w:pPr>
    </w:lvl>
    <w:lvl w:ilvl="4" w:tplc="77899095" w:tentative="1">
      <w:start w:val="1"/>
      <w:numFmt w:val="lowerLetter"/>
      <w:lvlText w:val="%5."/>
      <w:lvlJc w:val="left"/>
      <w:pPr>
        <w:ind w:left="3600" w:hanging="360"/>
      </w:pPr>
    </w:lvl>
    <w:lvl w:ilvl="5" w:tplc="77899095" w:tentative="1">
      <w:start w:val="1"/>
      <w:numFmt w:val="lowerRoman"/>
      <w:lvlText w:val="%6."/>
      <w:lvlJc w:val="right"/>
      <w:pPr>
        <w:ind w:left="4320" w:hanging="180"/>
      </w:pPr>
    </w:lvl>
    <w:lvl w:ilvl="6" w:tplc="77899095" w:tentative="1">
      <w:start w:val="1"/>
      <w:numFmt w:val="decimal"/>
      <w:lvlText w:val="%7."/>
      <w:lvlJc w:val="left"/>
      <w:pPr>
        <w:ind w:left="5040" w:hanging="360"/>
      </w:pPr>
    </w:lvl>
    <w:lvl w:ilvl="7" w:tplc="77899095" w:tentative="1">
      <w:start w:val="1"/>
      <w:numFmt w:val="lowerLetter"/>
      <w:lvlText w:val="%8."/>
      <w:lvlJc w:val="left"/>
      <w:pPr>
        <w:ind w:left="5760" w:hanging="360"/>
      </w:pPr>
    </w:lvl>
    <w:lvl w:ilvl="8" w:tplc="77899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70">
    <w:multiLevelType w:val="hybridMultilevel"/>
    <w:lvl w:ilvl="0" w:tplc="31418670">
      <w:start w:val="1"/>
      <w:numFmt w:val="decimal"/>
      <w:lvlText w:val="%1."/>
      <w:lvlJc w:val="left"/>
      <w:pPr>
        <w:ind w:left="720" w:hanging="360"/>
      </w:pPr>
    </w:lvl>
    <w:lvl w:ilvl="1" w:tplc="31418670" w:tentative="1">
      <w:start w:val="1"/>
      <w:numFmt w:val="lowerLetter"/>
      <w:lvlText w:val="%2."/>
      <w:lvlJc w:val="left"/>
      <w:pPr>
        <w:ind w:left="1440" w:hanging="360"/>
      </w:pPr>
    </w:lvl>
    <w:lvl w:ilvl="2" w:tplc="31418670" w:tentative="1">
      <w:start w:val="1"/>
      <w:numFmt w:val="lowerRoman"/>
      <w:lvlText w:val="%3."/>
      <w:lvlJc w:val="right"/>
      <w:pPr>
        <w:ind w:left="2160" w:hanging="180"/>
      </w:pPr>
    </w:lvl>
    <w:lvl w:ilvl="3" w:tplc="31418670" w:tentative="1">
      <w:start w:val="1"/>
      <w:numFmt w:val="decimal"/>
      <w:lvlText w:val="%4."/>
      <w:lvlJc w:val="left"/>
      <w:pPr>
        <w:ind w:left="2880" w:hanging="360"/>
      </w:pPr>
    </w:lvl>
    <w:lvl w:ilvl="4" w:tplc="31418670" w:tentative="1">
      <w:start w:val="1"/>
      <w:numFmt w:val="lowerLetter"/>
      <w:lvlText w:val="%5."/>
      <w:lvlJc w:val="left"/>
      <w:pPr>
        <w:ind w:left="3600" w:hanging="360"/>
      </w:pPr>
    </w:lvl>
    <w:lvl w:ilvl="5" w:tplc="31418670" w:tentative="1">
      <w:start w:val="1"/>
      <w:numFmt w:val="lowerRoman"/>
      <w:lvlText w:val="%6."/>
      <w:lvlJc w:val="right"/>
      <w:pPr>
        <w:ind w:left="4320" w:hanging="180"/>
      </w:pPr>
    </w:lvl>
    <w:lvl w:ilvl="6" w:tplc="31418670" w:tentative="1">
      <w:start w:val="1"/>
      <w:numFmt w:val="decimal"/>
      <w:lvlText w:val="%7."/>
      <w:lvlJc w:val="left"/>
      <w:pPr>
        <w:ind w:left="5040" w:hanging="360"/>
      </w:pPr>
    </w:lvl>
    <w:lvl w:ilvl="7" w:tplc="31418670" w:tentative="1">
      <w:start w:val="1"/>
      <w:numFmt w:val="lowerLetter"/>
      <w:lvlText w:val="%8."/>
      <w:lvlJc w:val="left"/>
      <w:pPr>
        <w:ind w:left="5760" w:hanging="360"/>
      </w:pPr>
    </w:lvl>
    <w:lvl w:ilvl="8" w:tplc="31418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9">
    <w:multiLevelType w:val="hybridMultilevel"/>
    <w:lvl w:ilvl="0" w:tplc="19470510">
      <w:start w:val="1"/>
      <w:numFmt w:val="decimal"/>
      <w:lvlText w:val="%1."/>
      <w:lvlJc w:val="left"/>
      <w:pPr>
        <w:ind w:left="720" w:hanging="360"/>
      </w:pPr>
    </w:lvl>
    <w:lvl w:ilvl="1" w:tplc="19470510" w:tentative="1">
      <w:start w:val="1"/>
      <w:numFmt w:val="lowerLetter"/>
      <w:lvlText w:val="%2."/>
      <w:lvlJc w:val="left"/>
      <w:pPr>
        <w:ind w:left="1440" w:hanging="360"/>
      </w:pPr>
    </w:lvl>
    <w:lvl w:ilvl="2" w:tplc="19470510" w:tentative="1">
      <w:start w:val="1"/>
      <w:numFmt w:val="lowerRoman"/>
      <w:lvlText w:val="%3."/>
      <w:lvlJc w:val="right"/>
      <w:pPr>
        <w:ind w:left="2160" w:hanging="180"/>
      </w:pPr>
    </w:lvl>
    <w:lvl w:ilvl="3" w:tplc="19470510" w:tentative="1">
      <w:start w:val="1"/>
      <w:numFmt w:val="decimal"/>
      <w:lvlText w:val="%4."/>
      <w:lvlJc w:val="left"/>
      <w:pPr>
        <w:ind w:left="2880" w:hanging="360"/>
      </w:pPr>
    </w:lvl>
    <w:lvl w:ilvl="4" w:tplc="19470510" w:tentative="1">
      <w:start w:val="1"/>
      <w:numFmt w:val="lowerLetter"/>
      <w:lvlText w:val="%5."/>
      <w:lvlJc w:val="left"/>
      <w:pPr>
        <w:ind w:left="3600" w:hanging="360"/>
      </w:pPr>
    </w:lvl>
    <w:lvl w:ilvl="5" w:tplc="19470510" w:tentative="1">
      <w:start w:val="1"/>
      <w:numFmt w:val="lowerRoman"/>
      <w:lvlText w:val="%6."/>
      <w:lvlJc w:val="right"/>
      <w:pPr>
        <w:ind w:left="4320" w:hanging="180"/>
      </w:pPr>
    </w:lvl>
    <w:lvl w:ilvl="6" w:tplc="19470510" w:tentative="1">
      <w:start w:val="1"/>
      <w:numFmt w:val="decimal"/>
      <w:lvlText w:val="%7."/>
      <w:lvlJc w:val="left"/>
      <w:pPr>
        <w:ind w:left="5040" w:hanging="360"/>
      </w:pPr>
    </w:lvl>
    <w:lvl w:ilvl="7" w:tplc="19470510" w:tentative="1">
      <w:start w:val="1"/>
      <w:numFmt w:val="lowerLetter"/>
      <w:lvlText w:val="%8."/>
      <w:lvlJc w:val="left"/>
      <w:pPr>
        <w:ind w:left="5760" w:hanging="360"/>
      </w:pPr>
    </w:lvl>
    <w:lvl w:ilvl="8" w:tplc="19470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8">
    <w:multiLevelType w:val="hybridMultilevel"/>
    <w:lvl w:ilvl="0" w:tplc="56567500">
      <w:start w:val="1"/>
      <w:numFmt w:val="decimal"/>
      <w:lvlText w:val="%1."/>
      <w:lvlJc w:val="left"/>
      <w:pPr>
        <w:ind w:left="720" w:hanging="360"/>
      </w:pPr>
    </w:lvl>
    <w:lvl w:ilvl="1" w:tplc="56567500" w:tentative="1">
      <w:start w:val="1"/>
      <w:numFmt w:val="lowerLetter"/>
      <w:lvlText w:val="%2."/>
      <w:lvlJc w:val="left"/>
      <w:pPr>
        <w:ind w:left="1440" w:hanging="360"/>
      </w:pPr>
    </w:lvl>
    <w:lvl w:ilvl="2" w:tplc="56567500" w:tentative="1">
      <w:start w:val="1"/>
      <w:numFmt w:val="lowerRoman"/>
      <w:lvlText w:val="%3."/>
      <w:lvlJc w:val="right"/>
      <w:pPr>
        <w:ind w:left="2160" w:hanging="180"/>
      </w:pPr>
    </w:lvl>
    <w:lvl w:ilvl="3" w:tplc="56567500" w:tentative="1">
      <w:start w:val="1"/>
      <w:numFmt w:val="decimal"/>
      <w:lvlText w:val="%4."/>
      <w:lvlJc w:val="left"/>
      <w:pPr>
        <w:ind w:left="2880" w:hanging="360"/>
      </w:pPr>
    </w:lvl>
    <w:lvl w:ilvl="4" w:tplc="56567500" w:tentative="1">
      <w:start w:val="1"/>
      <w:numFmt w:val="lowerLetter"/>
      <w:lvlText w:val="%5."/>
      <w:lvlJc w:val="left"/>
      <w:pPr>
        <w:ind w:left="3600" w:hanging="360"/>
      </w:pPr>
    </w:lvl>
    <w:lvl w:ilvl="5" w:tplc="56567500" w:tentative="1">
      <w:start w:val="1"/>
      <w:numFmt w:val="lowerRoman"/>
      <w:lvlText w:val="%6."/>
      <w:lvlJc w:val="right"/>
      <w:pPr>
        <w:ind w:left="4320" w:hanging="180"/>
      </w:pPr>
    </w:lvl>
    <w:lvl w:ilvl="6" w:tplc="56567500" w:tentative="1">
      <w:start w:val="1"/>
      <w:numFmt w:val="decimal"/>
      <w:lvlText w:val="%7."/>
      <w:lvlJc w:val="left"/>
      <w:pPr>
        <w:ind w:left="5040" w:hanging="360"/>
      </w:pPr>
    </w:lvl>
    <w:lvl w:ilvl="7" w:tplc="56567500" w:tentative="1">
      <w:start w:val="1"/>
      <w:numFmt w:val="lowerLetter"/>
      <w:lvlText w:val="%8."/>
      <w:lvlJc w:val="left"/>
      <w:pPr>
        <w:ind w:left="5760" w:hanging="360"/>
      </w:pPr>
    </w:lvl>
    <w:lvl w:ilvl="8" w:tplc="56567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7">
    <w:multiLevelType w:val="hybridMultilevel"/>
    <w:lvl w:ilvl="0" w:tplc="70695628">
      <w:start w:val="1"/>
      <w:numFmt w:val="decimal"/>
      <w:lvlText w:val="%1."/>
      <w:lvlJc w:val="left"/>
      <w:pPr>
        <w:ind w:left="720" w:hanging="360"/>
      </w:pPr>
    </w:lvl>
    <w:lvl w:ilvl="1" w:tplc="70695628" w:tentative="1">
      <w:start w:val="1"/>
      <w:numFmt w:val="lowerLetter"/>
      <w:lvlText w:val="%2."/>
      <w:lvlJc w:val="left"/>
      <w:pPr>
        <w:ind w:left="1440" w:hanging="360"/>
      </w:pPr>
    </w:lvl>
    <w:lvl w:ilvl="2" w:tplc="70695628" w:tentative="1">
      <w:start w:val="1"/>
      <w:numFmt w:val="lowerRoman"/>
      <w:lvlText w:val="%3."/>
      <w:lvlJc w:val="right"/>
      <w:pPr>
        <w:ind w:left="2160" w:hanging="180"/>
      </w:pPr>
    </w:lvl>
    <w:lvl w:ilvl="3" w:tplc="70695628" w:tentative="1">
      <w:start w:val="1"/>
      <w:numFmt w:val="decimal"/>
      <w:lvlText w:val="%4."/>
      <w:lvlJc w:val="left"/>
      <w:pPr>
        <w:ind w:left="2880" w:hanging="360"/>
      </w:pPr>
    </w:lvl>
    <w:lvl w:ilvl="4" w:tplc="70695628" w:tentative="1">
      <w:start w:val="1"/>
      <w:numFmt w:val="lowerLetter"/>
      <w:lvlText w:val="%5."/>
      <w:lvlJc w:val="left"/>
      <w:pPr>
        <w:ind w:left="3600" w:hanging="360"/>
      </w:pPr>
    </w:lvl>
    <w:lvl w:ilvl="5" w:tplc="70695628" w:tentative="1">
      <w:start w:val="1"/>
      <w:numFmt w:val="lowerRoman"/>
      <w:lvlText w:val="%6."/>
      <w:lvlJc w:val="right"/>
      <w:pPr>
        <w:ind w:left="4320" w:hanging="180"/>
      </w:pPr>
    </w:lvl>
    <w:lvl w:ilvl="6" w:tplc="70695628" w:tentative="1">
      <w:start w:val="1"/>
      <w:numFmt w:val="decimal"/>
      <w:lvlText w:val="%7."/>
      <w:lvlJc w:val="left"/>
      <w:pPr>
        <w:ind w:left="5040" w:hanging="360"/>
      </w:pPr>
    </w:lvl>
    <w:lvl w:ilvl="7" w:tplc="70695628" w:tentative="1">
      <w:start w:val="1"/>
      <w:numFmt w:val="lowerLetter"/>
      <w:lvlText w:val="%8."/>
      <w:lvlJc w:val="left"/>
      <w:pPr>
        <w:ind w:left="5760" w:hanging="360"/>
      </w:pPr>
    </w:lvl>
    <w:lvl w:ilvl="8" w:tplc="70695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6">
    <w:multiLevelType w:val="hybridMultilevel"/>
    <w:lvl w:ilvl="0" w:tplc="11682860">
      <w:start w:val="1"/>
      <w:numFmt w:val="decimal"/>
      <w:lvlText w:val="%1."/>
      <w:lvlJc w:val="left"/>
      <w:pPr>
        <w:ind w:left="720" w:hanging="360"/>
      </w:pPr>
    </w:lvl>
    <w:lvl w:ilvl="1" w:tplc="11682860" w:tentative="1">
      <w:start w:val="1"/>
      <w:numFmt w:val="lowerLetter"/>
      <w:lvlText w:val="%2."/>
      <w:lvlJc w:val="left"/>
      <w:pPr>
        <w:ind w:left="1440" w:hanging="360"/>
      </w:pPr>
    </w:lvl>
    <w:lvl w:ilvl="2" w:tplc="11682860" w:tentative="1">
      <w:start w:val="1"/>
      <w:numFmt w:val="lowerRoman"/>
      <w:lvlText w:val="%3."/>
      <w:lvlJc w:val="right"/>
      <w:pPr>
        <w:ind w:left="2160" w:hanging="180"/>
      </w:pPr>
    </w:lvl>
    <w:lvl w:ilvl="3" w:tplc="11682860" w:tentative="1">
      <w:start w:val="1"/>
      <w:numFmt w:val="decimal"/>
      <w:lvlText w:val="%4."/>
      <w:lvlJc w:val="left"/>
      <w:pPr>
        <w:ind w:left="2880" w:hanging="360"/>
      </w:pPr>
    </w:lvl>
    <w:lvl w:ilvl="4" w:tplc="11682860" w:tentative="1">
      <w:start w:val="1"/>
      <w:numFmt w:val="lowerLetter"/>
      <w:lvlText w:val="%5."/>
      <w:lvlJc w:val="left"/>
      <w:pPr>
        <w:ind w:left="3600" w:hanging="360"/>
      </w:pPr>
    </w:lvl>
    <w:lvl w:ilvl="5" w:tplc="11682860" w:tentative="1">
      <w:start w:val="1"/>
      <w:numFmt w:val="lowerRoman"/>
      <w:lvlText w:val="%6."/>
      <w:lvlJc w:val="right"/>
      <w:pPr>
        <w:ind w:left="4320" w:hanging="180"/>
      </w:pPr>
    </w:lvl>
    <w:lvl w:ilvl="6" w:tplc="11682860" w:tentative="1">
      <w:start w:val="1"/>
      <w:numFmt w:val="decimal"/>
      <w:lvlText w:val="%7."/>
      <w:lvlJc w:val="left"/>
      <w:pPr>
        <w:ind w:left="5040" w:hanging="360"/>
      </w:pPr>
    </w:lvl>
    <w:lvl w:ilvl="7" w:tplc="11682860" w:tentative="1">
      <w:start w:val="1"/>
      <w:numFmt w:val="lowerLetter"/>
      <w:lvlText w:val="%8."/>
      <w:lvlJc w:val="left"/>
      <w:pPr>
        <w:ind w:left="5760" w:hanging="360"/>
      </w:pPr>
    </w:lvl>
    <w:lvl w:ilvl="8" w:tplc="11682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5">
    <w:multiLevelType w:val="hybridMultilevel"/>
    <w:lvl w:ilvl="0" w:tplc="61408085">
      <w:start w:val="1"/>
      <w:numFmt w:val="decimal"/>
      <w:lvlText w:val="%1."/>
      <w:lvlJc w:val="left"/>
      <w:pPr>
        <w:ind w:left="720" w:hanging="360"/>
      </w:pPr>
    </w:lvl>
    <w:lvl w:ilvl="1" w:tplc="61408085" w:tentative="1">
      <w:start w:val="1"/>
      <w:numFmt w:val="lowerLetter"/>
      <w:lvlText w:val="%2."/>
      <w:lvlJc w:val="left"/>
      <w:pPr>
        <w:ind w:left="1440" w:hanging="360"/>
      </w:pPr>
    </w:lvl>
    <w:lvl w:ilvl="2" w:tplc="61408085" w:tentative="1">
      <w:start w:val="1"/>
      <w:numFmt w:val="lowerRoman"/>
      <w:lvlText w:val="%3."/>
      <w:lvlJc w:val="right"/>
      <w:pPr>
        <w:ind w:left="2160" w:hanging="180"/>
      </w:pPr>
    </w:lvl>
    <w:lvl w:ilvl="3" w:tplc="61408085" w:tentative="1">
      <w:start w:val="1"/>
      <w:numFmt w:val="decimal"/>
      <w:lvlText w:val="%4."/>
      <w:lvlJc w:val="left"/>
      <w:pPr>
        <w:ind w:left="2880" w:hanging="360"/>
      </w:pPr>
    </w:lvl>
    <w:lvl w:ilvl="4" w:tplc="61408085" w:tentative="1">
      <w:start w:val="1"/>
      <w:numFmt w:val="lowerLetter"/>
      <w:lvlText w:val="%5."/>
      <w:lvlJc w:val="left"/>
      <w:pPr>
        <w:ind w:left="3600" w:hanging="360"/>
      </w:pPr>
    </w:lvl>
    <w:lvl w:ilvl="5" w:tplc="61408085" w:tentative="1">
      <w:start w:val="1"/>
      <w:numFmt w:val="lowerRoman"/>
      <w:lvlText w:val="%6."/>
      <w:lvlJc w:val="right"/>
      <w:pPr>
        <w:ind w:left="4320" w:hanging="180"/>
      </w:pPr>
    </w:lvl>
    <w:lvl w:ilvl="6" w:tplc="61408085" w:tentative="1">
      <w:start w:val="1"/>
      <w:numFmt w:val="decimal"/>
      <w:lvlText w:val="%7."/>
      <w:lvlJc w:val="left"/>
      <w:pPr>
        <w:ind w:left="5040" w:hanging="360"/>
      </w:pPr>
    </w:lvl>
    <w:lvl w:ilvl="7" w:tplc="61408085" w:tentative="1">
      <w:start w:val="1"/>
      <w:numFmt w:val="lowerLetter"/>
      <w:lvlText w:val="%8."/>
      <w:lvlJc w:val="left"/>
      <w:pPr>
        <w:ind w:left="5760" w:hanging="360"/>
      </w:pPr>
    </w:lvl>
    <w:lvl w:ilvl="8" w:tplc="61408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4">
    <w:multiLevelType w:val="hybridMultilevel"/>
    <w:lvl w:ilvl="0" w:tplc="27279590">
      <w:start w:val="1"/>
      <w:numFmt w:val="decimal"/>
      <w:lvlText w:val="%1."/>
      <w:lvlJc w:val="left"/>
      <w:pPr>
        <w:ind w:left="720" w:hanging="360"/>
      </w:pPr>
    </w:lvl>
    <w:lvl w:ilvl="1" w:tplc="27279590" w:tentative="1">
      <w:start w:val="1"/>
      <w:numFmt w:val="lowerLetter"/>
      <w:lvlText w:val="%2."/>
      <w:lvlJc w:val="left"/>
      <w:pPr>
        <w:ind w:left="1440" w:hanging="360"/>
      </w:pPr>
    </w:lvl>
    <w:lvl w:ilvl="2" w:tplc="27279590" w:tentative="1">
      <w:start w:val="1"/>
      <w:numFmt w:val="lowerRoman"/>
      <w:lvlText w:val="%3."/>
      <w:lvlJc w:val="right"/>
      <w:pPr>
        <w:ind w:left="2160" w:hanging="180"/>
      </w:pPr>
    </w:lvl>
    <w:lvl w:ilvl="3" w:tplc="27279590" w:tentative="1">
      <w:start w:val="1"/>
      <w:numFmt w:val="decimal"/>
      <w:lvlText w:val="%4."/>
      <w:lvlJc w:val="left"/>
      <w:pPr>
        <w:ind w:left="2880" w:hanging="360"/>
      </w:pPr>
    </w:lvl>
    <w:lvl w:ilvl="4" w:tplc="27279590" w:tentative="1">
      <w:start w:val="1"/>
      <w:numFmt w:val="lowerLetter"/>
      <w:lvlText w:val="%5."/>
      <w:lvlJc w:val="left"/>
      <w:pPr>
        <w:ind w:left="3600" w:hanging="360"/>
      </w:pPr>
    </w:lvl>
    <w:lvl w:ilvl="5" w:tplc="27279590" w:tentative="1">
      <w:start w:val="1"/>
      <w:numFmt w:val="lowerRoman"/>
      <w:lvlText w:val="%6."/>
      <w:lvlJc w:val="right"/>
      <w:pPr>
        <w:ind w:left="4320" w:hanging="180"/>
      </w:pPr>
    </w:lvl>
    <w:lvl w:ilvl="6" w:tplc="27279590" w:tentative="1">
      <w:start w:val="1"/>
      <w:numFmt w:val="decimal"/>
      <w:lvlText w:val="%7."/>
      <w:lvlJc w:val="left"/>
      <w:pPr>
        <w:ind w:left="5040" w:hanging="360"/>
      </w:pPr>
    </w:lvl>
    <w:lvl w:ilvl="7" w:tplc="27279590" w:tentative="1">
      <w:start w:val="1"/>
      <w:numFmt w:val="lowerLetter"/>
      <w:lvlText w:val="%8."/>
      <w:lvlJc w:val="left"/>
      <w:pPr>
        <w:ind w:left="5760" w:hanging="360"/>
      </w:pPr>
    </w:lvl>
    <w:lvl w:ilvl="8" w:tplc="27279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3">
    <w:multiLevelType w:val="hybridMultilevel"/>
    <w:lvl w:ilvl="0" w:tplc="72243784">
      <w:start w:val="1"/>
      <w:numFmt w:val="decimal"/>
      <w:lvlText w:val="%1."/>
      <w:lvlJc w:val="left"/>
      <w:pPr>
        <w:ind w:left="720" w:hanging="360"/>
      </w:pPr>
    </w:lvl>
    <w:lvl w:ilvl="1" w:tplc="72243784" w:tentative="1">
      <w:start w:val="1"/>
      <w:numFmt w:val="lowerLetter"/>
      <w:lvlText w:val="%2."/>
      <w:lvlJc w:val="left"/>
      <w:pPr>
        <w:ind w:left="1440" w:hanging="360"/>
      </w:pPr>
    </w:lvl>
    <w:lvl w:ilvl="2" w:tplc="72243784" w:tentative="1">
      <w:start w:val="1"/>
      <w:numFmt w:val="lowerRoman"/>
      <w:lvlText w:val="%3."/>
      <w:lvlJc w:val="right"/>
      <w:pPr>
        <w:ind w:left="2160" w:hanging="180"/>
      </w:pPr>
    </w:lvl>
    <w:lvl w:ilvl="3" w:tplc="72243784" w:tentative="1">
      <w:start w:val="1"/>
      <w:numFmt w:val="decimal"/>
      <w:lvlText w:val="%4."/>
      <w:lvlJc w:val="left"/>
      <w:pPr>
        <w:ind w:left="2880" w:hanging="360"/>
      </w:pPr>
    </w:lvl>
    <w:lvl w:ilvl="4" w:tplc="72243784" w:tentative="1">
      <w:start w:val="1"/>
      <w:numFmt w:val="lowerLetter"/>
      <w:lvlText w:val="%5."/>
      <w:lvlJc w:val="left"/>
      <w:pPr>
        <w:ind w:left="3600" w:hanging="360"/>
      </w:pPr>
    </w:lvl>
    <w:lvl w:ilvl="5" w:tplc="72243784" w:tentative="1">
      <w:start w:val="1"/>
      <w:numFmt w:val="lowerRoman"/>
      <w:lvlText w:val="%6."/>
      <w:lvlJc w:val="right"/>
      <w:pPr>
        <w:ind w:left="4320" w:hanging="180"/>
      </w:pPr>
    </w:lvl>
    <w:lvl w:ilvl="6" w:tplc="72243784" w:tentative="1">
      <w:start w:val="1"/>
      <w:numFmt w:val="decimal"/>
      <w:lvlText w:val="%7."/>
      <w:lvlJc w:val="left"/>
      <w:pPr>
        <w:ind w:left="5040" w:hanging="360"/>
      </w:pPr>
    </w:lvl>
    <w:lvl w:ilvl="7" w:tplc="72243784" w:tentative="1">
      <w:start w:val="1"/>
      <w:numFmt w:val="lowerLetter"/>
      <w:lvlText w:val="%8."/>
      <w:lvlJc w:val="left"/>
      <w:pPr>
        <w:ind w:left="5760" w:hanging="360"/>
      </w:pPr>
    </w:lvl>
    <w:lvl w:ilvl="8" w:tplc="72243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2">
    <w:multiLevelType w:val="hybridMultilevel"/>
    <w:lvl w:ilvl="0" w:tplc="80782651">
      <w:start w:val="1"/>
      <w:numFmt w:val="decimal"/>
      <w:lvlText w:val="%1."/>
      <w:lvlJc w:val="left"/>
      <w:pPr>
        <w:ind w:left="720" w:hanging="360"/>
      </w:pPr>
    </w:lvl>
    <w:lvl w:ilvl="1" w:tplc="80782651" w:tentative="1">
      <w:start w:val="1"/>
      <w:numFmt w:val="lowerLetter"/>
      <w:lvlText w:val="%2."/>
      <w:lvlJc w:val="left"/>
      <w:pPr>
        <w:ind w:left="1440" w:hanging="360"/>
      </w:pPr>
    </w:lvl>
    <w:lvl w:ilvl="2" w:tplc="80782651" w:tentative="1">
      <w:start w:val="1"/>
      <w:numFmt w:val="lowerRoman"/>
      <w:lvlText w:val="%3."/>
      <w:lvlJc w:val="right"/>
      <w:pPr>
        <w:ind w:left="2160" w:hanging="180"/>
      </w:pPr>
    </w:lvl>
    <w:lvl w:ilvl="3" w:tplc="80782651" w:tentative="1">
      <w:start w:val="1"/>
      <w:numFmt w:val="decimal"/>
      <w:lvlText w:val="%4."/>
      <w:lvlJc w:val="left"/>
      <w:pPr>
        <w:ind w:left="2880" w:hanging="360"/>
      </w:pPr>
    </w:lvl>
    <w:lvl w:ilvl="4" w:tplc="80782651" w:tentative="1">
      <w:start w:val="1"/>
      <w:numFmt w:val="lowerLetter"/>
      <w:lvlText w:val="%5."/>
      <w:lvlJc w:val="left"/>
      <w:pPr>
        <w:ind w:left="3600" w:hanging="360"/>
      </w:pPr>
    </w:lvl>
    <w:lvl w:ilvl="5" w:tplc="80782651" w:tentative="1">
      <w:start w:val="1"/>
      <w:numFmt w:val="lowerRoman"/>
      <w:lvlText w:val="%6."/>
      <w:lvlJc w:val="right"/>
      <w:pPr>
        <w:ind w:left="4320" w:hanging="180"/>
      </w:pPr>
    </w:lvl>
    <w:lvl w:ilvl="6" w:tplc="80782651" w:tentative="1">
      <w:start w:val="1"/>
      <w:numFmt w:val="decimal"/>
      <w:lvlText w:val="%7."/>
      <w:lvlJc w:val="left"/>
      <w:pPr>
        <w:ind w:left="5040" w:hanging="360"/>
      </w:pPr>
    </w:lvl>
    <w:lvl w:ilvl="7" w:tplc="80782651" w:tentative="1">
      <w:start w:val="1"/>
      <w:numFmt w:val="lowerLetter"/>
      <w:lvlText w:val="%8."/>
      <w:lvlJc w:val="left"/>
      <w:pPr>
        <w:ind w:left="5760" w:hanging="360"/>
      </w:pPr>
    </w:lvl>
    <w:lvl w:ilvl="8" w:tplc="80782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1">
    <w:multiLevelType w:val="hybridMultilevel"/>
    <w:lvl w:ilvl="0" w:tplc="18165407">
      <w:start w:val="1"/>
      <w:numFmt w:val="decimal"/>
      <w:lvlText w:val="%1."/>
      <w:lvlJc w:val="left"/>
      <w:pPr>
        <w:ind w:left="720" w:hanging="360"/>
      </w:pPr>
    </w:lvl>
    <w:lvl w:ilvl="1" w:tplc="18165407" w:tentative="1">
      <w:start w:val="1"/>
      <w:numFmt w:val="lowerLetter"/>
      <w:lvlText w:val="%2."/>
      <w:lvlJc w:val="left"/>
      <w:pPr>
        <w:ind w:left="1440" w:hanging="360"/>
      </w:pPr>
    </w:lvl>
    <w:lvl w:ilvl="2" w:tplc="18165407" w:tentative="1">
      <w:start w:val="1"/>
      <w:numFmt w:val="lowerRoman"/>
      <w:lvlText w:val="%3."/>
      <w:lvlJc w:val="right"/>
      <w:pPr>
        <w:ind w:left="2160" w:hanging="180"/>
      </w:pPr>
    </w:lvl>
    <w:lvl w:ilvl="3" w:tplc="18165407" w:tentative="1">
      <w:start w:val="1"/>
      <w:numFmt w:val="decimal"/>
      <w:lvlText w:val="%4."/>
      <w:lvlJc w:val="left"/>
      <w:pPr>
        <w:ind w:left="2880" w:hanging="360"/>
      </w:pPr>
    </w:lvl>
    <w:lvl w:ilvl="4" w:tplc="18165407" w:tentative="1">
      <w:start w:val="1"/>
      <w:numFmt w:val="lowerLetter"/>
      <w:lvlText w:val="%5."/>
      <w:lvlJc w:val="left"/>
      <w:pPr>
        <w:ind w:left="3600" w:hanging="360"/>
      </w:pPr>
    </w:lvl>
    <w:lvl w:ilvl="5" w:tplc="18165407" w:tentative="1">
      <w:start w:val="1"/>
      <w:numFmt w:val="lowerRoman"/>
      <w:lvlText w:val="%6."/>
      <w:lvlJc w:val="right"/>
      <w:pPr>
        <w:ind w:left="4320" w:hanging="180"/>
      </w:pPr>
    </w:lvl>
    <w:lvl w:ilvl="6" w:tplc="18165407" w:tentative="1">
      <w:start w:val="1"/>
      <w:numFmt w:val="decimal"/>
      <w:lvlText w:val="%7."/>
      <w:lvlJc w:val="left"/>
      <w:pPr>
        <w:ind w:left="5040" w:hanging="360"/>
      </w:pPr>
    </w:lvl>
    <w:lvl w:ilvl="7" w:tplc="18165407" w:tentative="1">
      <w:start w:val="1"/>
      <w:numFmt w:val="lowerLetter"/>
      <w:lvlText w:val="%8."/>
      <w:lvlJc w:val="left"/>
      <w:pPr>
        <w:ind w:left="5760" w:hanging="360"/>
      </w:pPr>
    </w:lvl>
    <w:lvl w:ilvl="8" w:tplc="18165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60">
    <w:multiLevelType w:val="hybridMultilevel"/>
    <w:lvl w:ilvl="0" w:tplc="27074518">
      <w:start w:val="1"/>
      <w:numFmt w:val="decimal"/>
      <w:lvlText w:val="%1."/>
      <w:lvlJc w:val="left"/>
      <w:pPr>
        <w:ind w:left="720" w:hanging="360"/>
      </w:pPr>
    </w:lvl>
    <w:lvl w:ilvl="1" w:tplc="27074518" w:tentative="1">
      <w:start w:val="1"/>
      <w:numFmt w:val="lowerLetter"/>
      <w:lvlText w:val="%2."/>
      <w:lvlJc w:val="left"/>
      <w:pPr>
        <w:ind w:left="1440" w:hanging="360"/>
      </w:pPr>
    </w:lvl>
    <w:lvl w:ilvl="2" w:tplc="27074518" w:tentative="1">
      <w:start w:val="1"/>
      <w:numFmt w:val="lowerRoman"/>
      <w:lvlText w:val="%3."/>
      <w:lvlJc w:val="right"/>
      <w:pPr>
        <w:ind w:left="2160" w:hanging="180"/>
      </w:pPr>
    </w:lvl>
    <w:lvl w:ilvl="3" w:tplc="27074518" w:tentative="1">
      <w:start w:val="1"/>
      <w:numFmt w:val="decimal"/>
      <w:lvlText w:val="%4."/>
      <w:lvlJc w:val="left"/>
      <w:pPr>
        <w:ind w:left="2880" w:hanging="360"/>
      </w:pPr>
    </w:lvl>
    <w:lvl w:ilvl="4" w:tplc="27074518" w:tentative="1">
      <w:start w:val="1"/>
      <w:numFmt w:val="lowerLetter"/>
      <w:lvlText w:val="%5."/>
      <w:lvlJc w:val="left"/>
      <w:pPr>
        <w:ind w:left="3600" w:hanging="360"/>
      </w:pPr>
    </w:lvl>
    <w:lvl w:ilvl="5" w:tplc="27074518" w:tentative="1">
      <w:start w:val="1"/>
      <w:numFmt w:val="lowerRoman"/>
      <w:lvlText w:val="%6."/>
      <w:lvlJc w:val="right"/>
      <w:pPr>
        <w:ind w:left="4320" w:hanging="180"/>
      </w:pPr>
    </w:lvl>
    <w:lvl w:ilvl="6" w:tplc="27074518" w:tentative="1">
      <w:start w:val="1"/>
      <w:numFmt w:val="decimal"/>
      <w:lvlText w:val="%7."/>
      <w:lvlJc w:val="left"/>
      <w:pPr>
        <w:ind w:left="5040" w:hanging="360"/>
      </w:pPr>
    </w:lvl>
    <w:lvl w:ilvl="7" w:tplc="27074518" w:tentative="1">
      <w:start w:val="1"/>
      <w:numFmt w:val="lowerLetter"/>
      <w:lvlText w:val="%8."/>
      <w:lvlJc w:val="left"/>
      <w:pPr>
        <w:ind w:left="5760" w:hanging="360"/>
      </w:pPr>
    </w:lvl>
    <w:lvl w:ilvl="8" w:tplc="27074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9">
    <w:multiLevelType w:val="hybridMultilevel"/>
    <w:lvl w:ilvl="0" w:tplc="87866854">
      <w:start w:val="1"/>
      <w:numFmt w:val="decimal"/>
      <w:lvlText w:val="%1."/>
      <w:lvlJc w:val="left"/>
      <w:pPr>
        <w:ind w:left="720" w:hanging="360"/>
      </w:pPr>
    </w:lvl>
    <w:lvl w:ilvl="1" w:tplc="87866854" w:tentative="1">
      <w:start w:val="1"/>
      <w:numFmt w:val="lowerLetter"/>
      <w:lvlText w:val="%2."/>
      <w:lvlJc w:val="left"/>
      <w:pPr>
        <w:ind w:left="1440" w:hanging="360"/>
      </w:pPr>
    </w:lvl>
    <w:lvl w:ilvl="2" w:tplc="87866854" w:tentative="1">
      <w:start w:val="1"/>
      <w:numFmt w:val="lowerRoman"/>
      <w:lvlText w:val="%3."/>
      <w:lvlJc w:val="right"/>
      <w:pPr>
        <w:ind w:left="2160" w:hanging="180"/>
      </w:pPr>
    </w:lvl>
    <w:lvl w:ilvl="3" w:tplc="87866854" w:tentative="1">
      <w:start w:val="1"/>
      <w:numFmt w:val="decimal"/>
      <w:lvlText w:val="%4."/>
      <w:lvlJc w:val="left"/>
      <w:pPr>
        <w:ind w:left="2880" w:hanging="360"/>
      </w:pPr>
    </w:lvl>
    <w:lvl w:ilvl="4" w:tplc="87866854" w:tentative="1">
      <w:start w:val="1"/>
      <w:numFmt w:val="lowerLetter"/>
      <w:lvlText w:val="%5."/>
      <w:lvlJc w:val="left"/>
      <w:pPr>
        <w:ind w:left="3600" w:hanging="360"/>
      </w:pPr>
    </w:lvl>
    <w:lvl w:ilvl="5" w:tplc="87866854" w:tentative="1">
      <w:start w:val="1"/>
      <w:numFmt w:val="lowerRoman"/>
      <w:lvlText w:val="%6."/>
      <w:lvlJc w:val="right"/>
      <w:pPr>
        <w:ind w:left="4320" w:hanging="180"/>
      </w:pPr>
    </w:lvl>
    <w:lvl w:ilvl="6" w:tplc="87866854" w:tentative="1">
      <w:start w:val="1"/>
      <w:numFmt w:val="decimal"/>
      <w:lvlText w:val="%7."/>
      <w:lvlJc w:val="left"/>
      <w:pPr>
        <w:ind w:left="5040" w:hanging="360"/>
      </w:pPr>
    </w:lvl>
    <w:lvl w:ilvl="7" w:tplc="87866854" w:tentative="1">
      <w:start w:val="1"/>
      <w:numFmt w:val="lowerLetter"/>
      <w:lvlText w:val="%8."/>
      <w:lvlJc w:val="left"/>
      <w:pPr>
        <w:ind w:left="5760" w:hanging="360"/>
      </w:pPr>
    </w:lvl>
    <w:lvl w:ilvl="8" w:tplc="87866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8">
    <w:multiLevelType w:val="hybridMultilevel"/>
    <w:lvl w:ilvl="0" w:tplc="95584008">
      <w:start w:val="1"/>
      <w:numFmt w:val="decimal"/>
      <w:lvlText w:val="%1."/>
      <w:lvlJc w:val="left"/>
      <w:pPr>
        <w:ind w:left="720" w:hanging="360"/>
      </w:pPr>
    </w:lvl>
    <w:lvl w:ilvl="1" w:tplc="95584008" w:tentative="1">
      <w:start w:val="1"/>
      <w:numFmt w:val="lowerLetter"/>
      <w:lvlText w:val="%2."/>
      <w:lvlJc w:val="left"/>
      <w:pPr>
        <w:ind w:left="1440" w:hanging="360"/>
      </w:pPr>
    </w:lvl>
    <w:lvl w:ilvl="2" w:tplc="95584008" w:tentative="1">
      <w:start w:val="1"/>
      <w:numFmt w:val="lowerRoman"/>
      <w:lvlText w:val="%3."/>
      <w:lvlJc w:val="right"/>
      <w:pPr>
        <w:ind w:left="2160" w:hanging="180"/>
      </w:pPr>
    </w:lvl>
    <w:lvl w:ilvl="3" w:tplc="95584008" w:tentative="1">
      <w:start w:val="1"/>
      <w:numFmt w:val="decimal"/>
      <w:lvlText w:val="%4."/>
      <w:lvlJc w:val="left"/>
      <w:pPr>
        <w:ind w:left="2880" w:hanging="360"/>
      </w:pPr>
    </w:lvl>
    <w:lvl w:ilvl="4" w:tplc="95584008" w:tentative="1">
      <w:start w:val="1"/>
      <w:numFmt w:val="lowerLetter"/>
      <w:lvlText w:val="%5."/>
      <w:lvlJc w:val="left"/>
      <w:pPr>
        <w:ind w:left="3600" w:hanging="360"/>
      </w:pPr>
    </w:lvl>
    <w:lvl w:ilvl="5" w:tplc="95584008" w:tentative="1">
      <w:start w:val="1"/>
      <w:numFmt w:val="lowerRoman"/>
      <w:lvlText w:val="%6."/>
      <w:lvlJc w:val="right"/>
      <w:pPr>
        <w:ind w:left="4320" w:hanging="180"/>
      </w:pPr>
    </w:lvl>
    <w:lvl w:ilvl="6" w:tplc="95584008" w:tentative="1">
      <w:start w:val="1"/>
      <w:numFmt w:val="decimal"/>
      <w:lvlText w:val="%7."/>
      <w:lvlJc w:val="left"/>
      <w:pPr>
        <w:ind w:left="5040" w:hanging="360"/>
      </w:pPr>
    </w:lvl>
    <w:lvl w:ilvl="7" w:tplc="95584008" w:tentative="1">
      <w:start w:val="1"/>
      <w:numFmt w:val="lowerLetter"/>
      <w:lvlText w:val="%8."/>
      <w:lvlJc w:val="left"/>
      <w:pPr>
        <w:ind w:left="5760" w:hanging="360"/>
      </w:pPr>
    </w:lvl>
    <w:lvl w:ilvl="8" w:tplc="95584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7">
    <w:multiLevelType w:val="hybridMultilevel"/>
    <w:lvl w:ilvl="0" w:tplc="99462421">
      <w:start w:val="1"/>
      <w:numFmt w:val="decimal"/>
      <w:lvlText w:val="%1."/>
      <w:lvlJc w:val="left"/>
      <w:pPr>
        <w:ind w:left="720" w:hanging="360"/>
      </w:pPr>
    </w:lvl>
    <w:lvl w:ilvl="1" w:tplc="99462421" w:tentative="1">
      <w:start w:val="1"/>
      <w:numFmt w:val="lowerLetter"/>
      <w:lvlText w:val="%2."/>
      <w:lvlJc w:val="left"/>
      <w:pPr>
        <w:ind w:left="1440" w:hanging="360"/>
      </w:pPr>
    </w:lvl>
    <w:lvl w:ilvl="2" w:tplc="99462421" w:tentative="1">
      <w:start w:val="1"/>
      <w:numFmt w:val="lowerRoman"/>
      <w:lvlText w:val="%3."/>
      <w:lvlJc w:val="right"/>
      <w:pPr>
        <w:ind w:left="2160" w:hanging="180"/>
      </w:pPr>
    </w:lvl>
    <w:lvl w:ilvl="3" w:tplc="99462421" w:tentative="1">
      <w:start w:val="1"/>
      <w:numFmt w:val="decimal"/>
      <w:lvlText w:val="%4."/>
      <w:lvlJc w:val="left"/>
      <w:pPr>
        <w:ind w:left="2880" w:hanging="360"/>
      </w:pPr>
    </w:lvl>
    <w:lvl w:ilvl="4" w:tplc="99462421" w:tentative="1">
      <w:start w:val="1"/>
      <w:numFmt w:val="lowerLetter"/>
      <w:lvlText w:val="%5."/>
      <w:lvlJc w:val="left"/>
      <w:pPr>
        <w:ind w:left="3600" w:hanging="360"/>
      </w:pPr>
    </w:lvl>
    <w:lvl w:ilvl="5" w:tplc="99462421" w:tentative="1">
      <w:start w:val="1"/>
      <w:numFmt w:val="lowerRoman"/>
      <w:lvlText w:val="%6."/>
      <w:lvlJc w:val="right"/>
      <w:pPr>
        <w:ind w:left="4320" w:hanging="180"/>
      </w:pPr>
    </w:lvl>
    <w:lvl w:ilvl="6" w:tplc="99462421" w:tentative="1">
      <w:start w:val="1"/>
      <w:numFmt w:val="decimal"/>
      <w:lvlText w:val="%7."/>
      <w:lvlJc w:val="left"/>
      <w:pPr>
        <w:ind w:left="5040" w:hanging="360"/>
      </w:pPr>
    </w:lvl>
    <w:lvl w:ilvl="7" w:tplc="99462421" w:tentative="1">
      <w:start w:val="1"/>
      <w:numFmt w:val="lowerLetter"/>
      <w:lvlText w:val="%8."/>
      <w:lvlJc w:val="left"/>
      <w:pPr>
        <w:ind w:left="5760" w:hanging="360"/>
      </w:pPr>
    </w:lvl>
    <w:lvl w:ilvl="8" w:tplc="99462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6">
    <w:multiLevelType w:val="hybridMultilevel"/>
    <w:lvl w:ilvl="0" w:tplc="50568687">
      <w:start w:val="1"/>
      <w:numFmt w:val="decimal"/>
      <w:lvlText w:val="%1."/>
      <w:lvlJc w:val="left"/>
      <w:pPr>
        <w:ind w:left="720" w:hanging="360"/>
      </w:pPr>
    </w:lvl>
    <w:lvl w:ilvl="1" w:tplc="50568687" w:tentative="1">
      <w:start w:val="1"/>
      <w:numFmt w:val="lowerLetter"/>
      <w:lvlText w:val="%2."/>
      <w:lvlJc w:val="left"/>
      <w:pPr>
        <w:ind w:left="1440" w:hanging="360"/>
      </w:pPr>
    </w:lvl>
    <w:lvl w:ilvl="2" w:tplc="50568687" w:tentative="1">
      <w:start w:val="1"/>
      <w:numFmt w:val="lowerRoman"/>
      <w:lvlText w:val="%3."/>
      <w:lvlJc w:val="right"/>
      <w:pPr>
        <w:ind w:left="2160" w:hanging="180"/>
      </w:pPr>
    </w:lvl>
    <w:lvl w:ilvl="3" w:tplc="50568687" w:tentative="1">
      <w:start w:val="1"/>
      <w:numFmt w:val="decimal"/>
      <w:lvlText w:val="%4."/>
      <w:lvlJc w:val="left"/>
      <w:pPr>
        <w:ind w:left="2880" w:hanging="360"/>
      </w:pPr>
    </w:lvl>
    <w:lvl w:ilvl="4" w:tplc="50568687" w:tentative="1">
      <w:start w:val="1"/>
      <w:numFmt w:val="lowerLetter"/>
      <w:lvlText w:val="%5."/>
      <w:lvlJc w:val="left"/>
      <w:pPr>
        <w:ind w:left="3600" w:hanging="360"/>
      </w:pPr>
    </w:lvl>
    <w:lvl w:ilvl="5" w:tplc="50568687" w:tentative="1">
      <w:start w:val="1"/>
      <w:numFmt w:val="lowerRoman"/>
      <w:lvlText w:val="%6."/>
      <w:lvlJc w:val="right"/>
      <w:pPr>
        <w:ind w:left="4320" w:hanging="180"/>
      </w:pPr>
    </w:lvl>
    <w:lvl w:ilvl="6" w:tplc="50568687" w:tentative="1">
      <w:start w:val="1"/>
      <w:numFmt w:val="decimal"/>
      <w:lvlText w:val="%7."/>
      <w:lvlJc w:val="left"/>
      <w:pPr>
        <w:ind w:left="5040" w:hanging="360"/>
      </w:pPr>
    </w:lvl>
    <w:lvl w:ilvl="7" w:tplc="50568687" w:tentative="1">
      <w:start w:val="1"/>
      <w:numFmt w:val="lowerLetter"/>
      <w:lvlText w:val="%8."/>
      <w:lvlJc w:val="left"/>
      <w:pPr>
        <w:ind w:left="5760" w:hanging="360"/>
      </w:pPr>
    </w:lvl>
    <w:lvl w:ilvl="8" w:tplc="50568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5">
    <w:multiLevelType w:val="hybridMultilevel"/>
    <w:lvl w:ilvl="0" w:tplc="65581994">
      <w:start w:val="1"/>
      <w:numFmt w:val="decimal"/>
      <w:lvlText w:val="%1."/>
      <w:lvlJc w:val="left"/>
      <w:pPr>
        <w:ind w:left="720" w:hanging="360"/>
      </w:pPr>
    </w:lvl>
    <w:lvl w:ilvl="1" w:tplc="65581994" w:tentative="1">
      <w:start w:val="1"/>
      <w:numFmt w:val="lowerLetter"/>
      <w:lvlText w:val="%2."/>
      <w:lvlJc w:val="left"/>
      <w:pPr>
        <w:ind w:left="1440" w:hanging="360"/>
      </w:pPr>
    </w:lvl>
    <w:lvl w:ilvl="2" w:tplc="65581994" w:tentative="1">
      <w:start w:val="1"/>
      <w:numFmt w:val="lowerRoman"/>
      <w:lvlText w:val="%3."/>
      <w:lvlJc w:val="right"/>
      <w:pPr>
        <w:ind w:left="2160" w:hanging="180"/>
      </w:pPr>
    </w:lvl>
    <w:lvl w:ilvl="3" w:tplc="65581994" w:tentative="1">
      <w:start w:val="1"/>
      <w:numFmt w:val="decimal"/>
      <w:lvlText w:val="%4."/>
      <w:lvlJc w:val="left"/>
      <w:pPr>
        <w:ind w:left="2880" w:hanging="360"/>
      </w:pPr>
    </w:lvl>
    <w:lvl w:ilvl="4" w:tplc="65581994" w:tentative="1">
      <w:start w:val="1"/>
      <w:numFmt w:val="lowerLetter"/>
      <w:lvlText w:val="%5."/>
      <w:lvlJc w:val="left"/>
      <w:pPr>
        <w:ind w:left="3600" w:hanging="360"/>
      </w:pPr>
    </w:lvl>
    <w:lvl w:ilvl="5" w:tplc="65581994" w:tentative="1">
      <w:start w:val="1"/>
      <w:numFmt w:val="lowerRoman"/>
      <w:lvlText w:val="%6."/>
      <w:lvlJc w:val="right"/>
      <w:pPr>
        <w:ind w:left="4320" w:hanging="180"/>
      </w:pPr>
    </w:lvl>
    <w:lvl w:ilvl="6" w:tplc="65581994" w:tentative="1">
      <w:start w:val="1"/>
      <w:numFmt w:val="decimal"/>
      <w:lvlText w:val="%7."/>
      <w:lvlJc w:val="left"/>
      <w:pPr>
        <w:ind w:left="5040" w:hanging="360"/>
      </w:pPr>
    </w:lvl>
    <w:lvl w:ilvl="7" w:tplc="65581994" w:tentative="1">
      <w:start w:val="1"/>
      <w:numFmt w:val="lowerLetter"/>
      <w:lvlText w:val="%8."/>
      <w:lvlJc w:val="left"/>
      <w:pPr>
        <w:ind w:left="5760" w:hanging="360"/>
      </w:pPr>
    </w:lvl>
    <w:lvl w:ilvl="8" w:tplc="65581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4">
    <w:multiLevelType w:val="hybridMultilevel"/>
    <w:lvl w:ilvl="0" w:tplc="83516934">
      <w:start w:val="1"/>
      <w:numFmt w:val="decimal"/>
      <w:lvlText w:val="%1."/>
      <w:lvlJc w:val="left"/>
      <w:pPr>
        <w:ind w:left="720" w:hanging="360"/>
      </w:pPr>
    </w:lvl>
    <w:lvl w:ilvl="1" w:tplc="83516934" w:tentative="1">
      <w:start w:val="1"/>
      <w:numFmt w:val="lowerLetter"/>
      <w:lvlText w:val="%2."/>
      <w:lvlJc w:val="left"/>
      <w:pPr>
        <w:ind w:left="1440" w:hanging="360"/>
      </w:pPr>
    </w:lvl>
    <w:lvl w:ilvl="2" w:tplc="83516934" w:tentative="1">
      <w:start w:val="1"/>
      <w:numFmt w:val="lowerRoman"/>
      <w:lvlText w:val="%3."/>
      <w:lvlJc w:val="right"/>
      <w:pPr>
        <w:ind w:left="2160" w:hanging="180"/>
      </w:pPr>
    </w:lvl>
    <w:lvl w:ilvl="3" w:tplc="83516934" w:tentative="1">
      <w:start w:val="1"/>
      <w:numFmt w:val="decimal"/>
      <w:lvlText w:val="%4."/>
      <w:lvlJc w:val="left"/>
      <w:pPr>
        <w:ind w:left="2880" w:hanging="360"/>
      </w:pPr>
    </w:lvl>
    <w:lvl w:ilvl="4" w:tplc="83516934" w:tentative="1">
      <w:start w:val="1"/>
      <w:numFmt w:val="lowerLetter"/>
      <w:lvlText w:val="%5."/>
      <w:lvlJc w:val="left"/>
      <w:pPr>
        <w:ind w:left="3600" w:hanging="360"/>
      </w:pPr>
    </w:lvl>
    <w:lvl w:ilvl="5" w:tplc="83516934" w:tentative="1">
      <w:start w:val="1"/>
      <w:numFmt w:val="lowerRoman"/>
      <w:lvlText w:val="%6."/>
      <w:lvlJc w:val="right"/>
      <w:pPr>
        <w:ind w:left="4320" w:hanging="180"/>
      </w:pPr>
    </w:lvl>
    <w:lvl w:ilvl="6" w:tplc="83516934" w:tentative="1">
      <w:start w:val="1"/>
      <w:numFmt w:val="decimal"/>
      <w:lvlText w:val="%7."/>
      <w:lvlJc w:val="left"/>
      <w:pPr>
        <w:ind w:left="5040" w:hanging="360"/>
      </w:pPr>
    </w:lvl>
    <w:lvl w:ilvl="7" w:tplc="83516934" w:tentative="1">
      <w:start w:val="1"/>
      <w:numFmt w:val="lowerLetter"/>
      <w:lvlText w:val="%8."/>
      <w:lvlJc w:val="left"/>
      <w:pPr>
        <w:ind w:left="5760" w:hanging="360"/>
      </w:pPr>
    </w:lvl>
    <w:lvl w:ilvl="8" w:tplc="83516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3">
    <w:multiLevelType w:val="hybridMultilevel"/>
    <w:lvl w:ilvl="0" w:tplc="12398683">
      <w:start w:val="1"/>
      <w:numFmt w:val="decimal"/>
      <w:lvlText w:val="%1."/>
      <w:lvlJc w:val="left"/>
      <w:pPr>
        <w:ind w:left="720" w:hanging="360"/>
      </w:pPr>
    </w:lvl>
    <w:lvl w:ilvl="1" w:tplc="12398683" w:tentative="1">
      <w:start w:val="1"/>
      <w:numFmt w:val="lowerLetter"/>
      <w:lvlText w:val="%2."/>
      <w:lvlJc w:val="left"/>
      <w:pPr>
        <w:ind w:left="1440" w:hanging="360"/>
      </w:pPr>
    </w:lvl>
    <w:lvl w:ilvl="2" w:tplc="12398683" w:tentative="1">
      <w:start w:val="1"/>
      <w:numFmt w:val="lowerRoman"/>
      <w:lvlText w:val="%3."/>
      <w:lvlJc w:val="right"/>
      <w:pPr>
        <w:ind w:left="2160" w:hanging="180"/>
      </w:pPr>
    </w:lvl>
    <w:lvl w:ilvl="3" w:tplc="12398683" w:tentative="1">
      <w:start w:val="1"/>
      <w:numFmt w:val="decimal"/>
      <w:lvlText w:val="%4."/>
      <w:lvlJc w:val="left"/>
      <w:pPr>
        <w:ind w:left="2880" w:hanging="360"/>
      </w:pPr>
    </w:lvl>
    <w:lvl w:ilvl="4" w:tplc="12398683" w:tentative="1">
      <w:start w:val="1"/>
      <w:numFmt w:val="lowerLetter"/>
      <w:lvlText w:val="%5."/>
      <w:lvlJc w:val="left"/>
      <w:pPr>
        <w:ind w:left="3600" w:hanging="360"/>
      </w:pPr>
    </w:lvl>
    <w:lvl w:ilvl="5" w:tplc="12398683" w:tentative="1">
      <w:start w:val="1"/>
      <w:numFmt w:val="lowerRoman"/>
      <w:lvlText w:val="%6."/>
      <w:lvlJc w:val="right"/>
      <w:pPr>
        <w:ind w:left="4320" w:hanging="180"/>
      </w:pPr>
    </w:lvl>
    <w:lvl w:ilvl="6" w:tplc="12398683" w:tentative="1">
      <w:start w:val="1"/>
      <w:numFmt w:val="decimal"/>
      <w:lvlText w:val="%7."/>
      <w:lvlJc w:val="left"/>
      <w:pPr>
        <w:ind w:left="5040" w:hanging="360"/>
      </w:pPr>
    </w:lvl>
    <w:lvl w:ilvl="7" w:tplc="12398683" w:tentative="1">
      <w:start w:val="1"/>
      <w:numFmt w:val="lowerLetter"/>
      <w:lvlText w:val="%8."/>
      <w:lvlJc w:val="left"/>
      <w:pPr>
        <w:ind w:left="5760" w:hanging="360"/>
      </w:pPr>
    </w:lvl>
    <w:lvl w:ilvl="8" w:tplc="12398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2">
    <w:multiLevelType w:val="hybridMultilevel"/>
    <w:lvl w:ilvl="0" w:tplc="96236884">
      <w:start w:val="1"/>
      <w:numFmt w:val="decimal"/>
      <w:lvlText w:val="%1."/>
      <w:lvlJc w:val="left"/>
      <w:pPr>
        <w:ind w:left="720" w:hanging="360"/>
      </w:pPr>
    </w:lvl>
    <w:lvl w:ilvl="1" w:tplc="96236884" w:tentative="1">
      <w:start w:val="1"/>
      <w:numFmt w:val="lowerLetter"/>
      <w:lvlText w:val="%2."/>
      <w:lvlJc w:val="left"/>
      <w:pPr>
        <w:ind w:left="1440" w:hanging="360"/>
      </w:pPr>
    </w:lvl>
    <w:lvl w:ilvl="2" w:tplc="96236884" w:tentative="1">
      <w:start w:val="1"/>
      <w:numFmt w:val="lowerRoman"/>
      <w:lvlText w:val="%3."/>
      <w:lvlJc w:val="right"/>
      <w:pPr>
        <w:ind w:left="2160" w:hanging="180"/>
      </w:pPr>
    </w:lvl>
    <w:lvl w:ilvl="3" w:tplc="96236884" w:tentative="1">
      <w:start w:val="1"/>
      <w:numFmt w:val="decimal"/>
      <w:lvlText w:val="%4."/>
      <w:lvlJc w:val="left"/>
      <w:pPr>
        <w:ind w:left="2880" w:hanging="360"/>
      </w:pPr>
    </w:lvl>
    <w:lvl w:ilvl="4" w:tplc="96236884" w:tentative="1">
      <w:start w:val="1"/>
      <w:numFmt w:val="lowerLetter"/>
      <w:lvlText w:val="%5."/>
      <w:lvlJc w:val="left"/>
      <w:pPr>
        <w:ind w:left="3600" w:hanging="360"/>
      </w:pPr>
    </w:lvl>
    <w:lvl w:ilvl="5" w:tplc="96236884" w:tentative="1">
      <w:start w:val="1"/>
      <w:numFmt w:val="lowerRoman"/>
      <w:lvlText w:val="%6."/>
      <w:lvlJc w:val="right"/>
      <w:pPr>
        <w:ind w:left="4320" w:hanging="180"/>
      </w:pPr>
    </w:lvl>
    <w:lvl w:ilvl="6" w:tplc="96236884" w:tentative="1">
      <w:start w:val="1"/>
      <w:numFmt w:val="decimal"/>
      <w:lvlText w:val="%7."/>
      <w:lvlJc w:val="left"/>
      <w:pPr>
        <w:ind w:left="5040" w:hanging="360"/>
      </w:pPr>
    </w:lvl>
    <w:lvl w:ilvl="7" w:tplc="96236884" w:tentative="1">
      <w:start w:val="1"/>
      <w:numFmt w:val="lowerLetter"/>
      <w:lvlText w:val="%8."/>
      <w:lvlJc w:val="left"/>
      <w:pPr>
        <w:ind w:left="5760" w:hanging="360"/>
      </w:pPr>
    </w:lvl>
    <w:lvl w:ilvl="8" w:tplc="96236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1">
    <w:multiLevelType w:val="hybridMultilevel"/>
    <w:lvl w:ilvl="0" w:tplc="77920430">
      <w:start w:val="1"/>
      <w:numFmt w:val="decimal"/>
      <w:lvlText w:val="%1."/>
      <w:lvlJc w:val="left"/>
      <w:pPr>
        <w:ind w:left="720" w:hanging="360"/>
      </w:pPr>
    </w:lvl>
    <w:lvl w:ilvl="1" w:tplc="77920430" w:tentative="1">
      <w:start w:val="1"/>
      <w:numFmt w:val="lowerLetter"/>
      <w:lvlText w:val="%2."/>
      <w:lvlJc w:val="left"/>
      <w:pPr>
        <w:ind w:left="1440" w:hanging="360"/>
      </w:pPr>
    </w:lvl>
    <w:lvl w:ilvl="2" w:tplc="77920430" w:tentative="1">
      <w:start w:val="1"/>
      <w:numFmt w:val="lowerRoman"/>
      <w:lvlText w:val="%3."/>
      <w:lvlJc w:val="right"/>
      <w:pPr>
        <w:ind w:left="2160" w:hanging="180"/>
      </w:pPr>
    </w:lvl>
    <w:lvl w:ilvl="3" w:tplc="77920430" w:tentative="1">
      <w:start w:val="1"/>
      <w:numFmt w:val="decimal"/>
      <w:lvlText w:val="%4."/>
      <w:lvlJc w:val="left"/>
      <w:pPr>
        <w:ind w:left="2880" w:hanging="360"/>
      </w:pPr>
    </w:lvl>
    <w:lvl w:ilvl="4" w:tplc="77920430" w:tentative="1">
      <w:start w:val="1"/>
      <w:numFmt w:val="lowerLetter"/>
      <w:lvlText w:val="%5."/>
      <w:lvlJc w:val="left"/>
      <w:pPr>
        <w:ind w:left="3600" w:hanging="360"/>
      </w:pPr>
    </w:lvl>
    <w:lvl w:ilvl="5" w:tplc="77920430" w:tentative="1">
      <w:start w:val="1"/>
      <w:numFmt w:val="lowerRoman"/>
      <w:lvlText w:val="%6."/>
      <w:lvlJc w:val="right"/>
      <w:pPr>
        <w:ind w:left="4320" w:hanging="180"/>
      </w:pPr>
    </w:lvl>
    <w:lvl w:ilvl="6" w:tplc="77920430" w:tentative="1">
      <w:start w:val="1"/>
      <w:numFmt w:val="decimal"/>
      <w:lvlText w:val="%7."/>
      <w:lvlJc w:val="left"/>
      <w:pPr>
        <w:ind w:left="5040" w:hanging="360"/>
      </w:pPr>
    </w:lvl>
    <w:lvl w:ilvl="7" w:tplc="77920430" w:tentative="1">
      <w:start w:val="1"/>
      <w:numFmt w:val="lowerLetter"/>
      <w:lvlText w:val="%8."/>
      <w:lvlJc w:val="left"/>
      <w:pPr>
        <w:ind w:left="5760" w:hanging="360"/>
      </w:pPr>
    </w:lvl>
    <w:lvl w:ilvl="8" w:tplc="77920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0">
    <w:multiLevelType w:val="hybridMultilevel"/>
    <w:lvl w:ilvl="0" w:tplc="53150850">
      <w:start w:val="1"/>
      <w:numFmt w:val="decimal"/>
      <w:lvlText w:val="%1."/>
      <w:lvlJc w:val="left"/>
      <w:pPr>
        <w:ind w:left="720" w:hanging="360"/>
      </w:pPr>
    </w:lvl>
    <w:lvl w:ilvl="1" w:tplc="53150850" w:tentative="1">
      <w:start w:val="1"/>
      <w:numFmt w:val="lowerLetter"/>
      <w:lvlText w:val="%2."/>
      <w:lvlJc w:val="left"/>
      <w:pPr>
        <w:ind w:left="1440" w:hanging="360"/>
      </w:pPr>
    </w:lvl>
    <w:lvl w:ilvl="2" w:tplc="53150850" w:tentative="1">
      <w:start w:val="1"/>
      <w:numFmt w:val="lowerRoman"/>
      <w:lvlText w:val="%3."/>
      <w:lvlJc w:val="right"/>
      <w:pPr>
        <w:ind w:left="2160" w:hanging="180"/>
      </w:pPr>
    </w:lvl>
    <w:lvl w:ilvl="3" w:tplc="53150850" w:tentative="1">
      <w:start w:val="1"/>
      <w:numFmt w:val="decimal"/>
      <w:lvlText w:val="%4."/>
      <w:lvlJc w:val="left"/>
      <w:pPr>
        <w:ind w:left="2880" w:hanging="360"/>
      </w:pPr>
    </w:lvl>
    <w:lvl w:ilvl="4" w:tplc="53150850" w:tentative="1">
      <w:start w:val="1"/>
      <w:numFmt w:val="lowerLetter"/>
      <w:lvlText w:val="%5."/>
      <w:lvlJc w:val="left"/>
      <w:pPr>
        <w:ind w:left="3600" w:hanging="360"/>
      </w:pPr>
    </w:lvl>
    <w:lvl w:ilvl="5" w:tplc="53150850" w:tentative="1">
      <w:start w:val="1"/>
      <w:numFmt w:val="lowerRoman"/>
      <w:lvlText w:val="%6."/>
      <w:lvlJc w:val="right"/>
      <w:pPr>
        <w:ind w:left="4320" w:hanging="180"/>
      </w:pPr>
    </w:lvl>
    <w:lvl w:ilvl="6" w:tplc="53150850" w:tentative="1">
      <w:start w:val="1"/>
      <w:numFmt w:val="decimal"/>
      <w:lvlText w:val="%7."/>
      <w:lvlJc w:val="left"/>
      <w:pPr>
        <w:ind w:left="5040" w:hanging="360"/>
      </w:pPr>
    </w:lvl>
    <w:lvl w:ilvl="7" w:tplc="53150850" w:tentative="1">
      <w:start w:val="1"/>
      <w:numFmt w:val="lowerLetter"/>
      <w:lvlText w:val="%8."/>
      <w:lvlJc w:val="left"/>
      <w:pPr>
        <w:ind w:left="5760" w:hanging="360"/>
      </w:pPr>
    </w:lvl>
    <w:lvl w:ilvl="8" w:tplc="53150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9">
    <w:multiLevelType w:val="hybridMultilevel"/>
    <w:lvl w:ilvl="0" w:tplc="20879163">
      <w:start w:val="1"/>
      <w:numFmt w:val="decimal"/>
      <w:lvlText w:val="%1."/>
      <w:lvlJc w:val="left"/>
      <w:pPr>
        <w:ind w:left="720" w:hanging="360"/>
      </w:pPr>
    </w:lvl>
    <w:lvl w:ilvl="1" w:tplc="20879163" w:tentative="1">
      <w:start w:val="1"/>
      <w:numFmt w:val="lowerLetter"/>
      <w:lvlText w:val="%2."/>
      <w:lvlJc w:val="left"/>
      <w:pPr>
        <w:ind w:left="1440" w:hanging="360"/>
      </w:pPr>
    </w:lvl>
    <w:lvl w:ilvl="2" w:tplc="20879163" w:tentative="1">
      <w:start w:val="1"/>
      <w:numFmt w:val="lowerRoman"/>
      <w:lvlText w:val="%3."/>
      <w:lvlJc w:val="right"/>
      <w:pPr>
        <w:ind w:left="2160" w:hanging="180"/>
      </w:pPr>
    </w:lvl>
    <w:lvl w:ilvl="3" w:tplc="20879163" w:tentative="1">
      <w:start w:val="1"/>
      <w:numFmt w:val="decimal"/>
      <w:lvlText w:val="%4."/>
      <w:lvlJc w:val="left"/>
      <w:pPr>
        <w:ind w:left="2880" w:hanging="360"/>
      </w:pPr>
    </w:lvl>
    <w:lvl w:ilvl="4" w:tplc="20879163" w:tentative="1">
      <w:start w:val="1"/>
      <w:numFmt w:val="lowerLetter"/>
      <w:lvlText w:val="%5."/>
      <w:lvlJc w:val="left"/>
      <w:pPr>
        <w:ind w:left="3600" w:hanging="360"/>
      </w:pPr>
    </w:lvl>
    <w:lvl w:ilvl="5" w:tplc="20879163" w:tentative="1">
      <w:start w:val="1"/>
      <w:numFmt w:val="lowerRoman"/>
      <w:lvlText w:val="%6."/>
      <w:lvlJc w:val="right"/>
      <w:pPr>
        <w:ind w:left="4320" w:hanging="180"/>
      </w:pPr>
    </w:lvl>
    <w:lvl w:ilvl="6" w:tplc="20879163" w:tentative="1">
      <w:start w:val="1"/>
      <w:numFmt w:val="decimal"/>
      <w:lvlText w:val="%7."/>
      <w:lvlJc w:val="left"/>
      <w:pPr>
        <w:ind w:left="5040" w:hanging="360"/>
      </w:pPr>
    </w:lvl>
    <w:lvl w:ilvl="7" w:tplc="20879163" w:tentative="1">
      <w:start w:val="1"/>
      <w:numFmt w:val="lowerLetter"/>
      <w:lvlText w:val="%8."/>
      <w:lvlJc w:val="left"/>
      <w:pPr>
        <w:ind w:left="5760" w:hanging="360"/>
      </w:pPr>
    </w:lvl>
    <w:lvl w:ilvl="8" w:tplc="20879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8">
    <w:multiLevelType w:val="hybridMultilevel"/>
    <w:lvl w:ilvl="0" w:tplc="10411364">
      <w:start w:val="1"/>
      <w:numFmt w:val="decimal"/>
      <w:lvlText w:val="%1."/>
      <w:lvlJc w:val="left"/>
      <w:pPr>
        <w:ind w:left="720" w:hanging="360"/>
      </w:pPr>
    </w:lvl>
    <w:lvl w:ilvl="1" w:tplc="10411364" w:tentative="1">
      <w:start w:val="1"/>
      <w:numFmt w:val="lowerLetter"/>
      <w:lvlText w:val="%2."/>
      <w:lvlJc w:val="left"/>
      <w:pPr>
        <w:ind w:left="1440" w:hanging="360"/>
      </w:pPr>
    </w:lvl>
    <w:lvl w:ilvl="2" w:tplc="10411364" w:tentative="1">
      <w:start w:val="1"/>
      <w:numFmt w:val="lowerRoman"/>
      <w:lvlText w:val="%3."/>
      <w:lvlJc w:val="right"/>
      <w:pPr>
        <w:ind w:left="2160" w:hanging="180"/>
      </w:pPr>
    </w:lvl>
    <w:lvl w:ilvl="3" w:tplc="10411364" w:tentative="1">
      <w:start w:val="1"/>
      <w:numFmt w:val="decimal"/>
      <w:lvlText w:val="%4."/>
      <w:lvlJc w:val="left"/>
      <w:pPr>
        <w:ind w:left="2880" w:hanging="360"/>
      </w:pPr>
    </w:lvl>
    <w:lvl w:ilvl="4" w:tplc="10411364" w:tentative="1">
      <w:start w:val="1"/>
      <w:numFmt w:val="lowerLetter"/>
      <w:lvlText w:val="%5."/>
      <w:lvlJc w:val="left"/>
      <w:pPr>
        <w:ind w:left="3600" w:hanging="360"/>
      </w:pPr>
    </w:lvl>
    <w:lvl w:ilvl="5" w:tplc="10411364" w:tentative="1">
      <w:start w:val="1"/>
      <w:numFmt w:val="lowerRoman"/>
      <w:lvlText w:val="%6."/>
      <w:lvlJc w:val="right"/>
      <w:pPr>
        <w:ind w:left="4320" w:hanging="180"/>
      </w:pPr>
    </w:lvl>
    <w:lvl w:ilvl="6" w:tplc="10411364" w:tentative="1">
      <w:start w:val="1"/>
      <w:numFmt w:val="decimal"/>
      <w:lvlText w:val="%7."/>
      <w:lvlJc w:val="left"/>
      <w:pPr>
        <w:ind w:left="5040" w:hanging="360"/>
      </w:pPr>
    </w:lvl>
    <w:lvl w:ilvl="7" w:tplc="10411364" w:tentative="1">
      <w:start w:val="1"/>
      <w:numFmt w:val="lowerLetter"/>
      <w:lvlText w:val="%8."/>
      <w:lvlJc w:val="left"/>
      <w:pPr>
        <w:ind w:left="5760" w:hanging="360"/>
      </w:pPr>
    </w:lvl>
    <w:lvl w:ilvl="8" w:tplc="10411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7">
    <w:multiLevelType w:val="hybridMultilevel"/>
    <w:lvl w:ilvl="0" w:tplc="25163204">
      <w:start w:val="1"/>
      <w:numFmt w:val="decimal"/>
      <w:lvlText w:val="%1."/>
      <w:lvlJc w:val="left"/>
      <w:pPr>
        <w:ind w:left="720" w:hanging="360"/>
      </w:pPr>
    </w:lvl>
    <w:lvl w:ilvl="1" w:tplc="25163204" w:tentative="1">
      <w:start w:val="1"/>
      <w:numFmt w:val="lowerLetter"/>
      <w:lvlText w:val="%2."/>
      <w:lvlJc w:val="left"/>
      <w:pPr>
        <w:ind w:left="1440" w:hanging="360"/>
      </w:pPr>
    </w:lvl>
    <w:lvl w:ilvl="2" w:tplc="25163204" w:tentative="1">
      <w:start w:val="1"/>
      <w:numFmt w:val="lowerRoman"/>
      <w:lvlText w:val="%3."/>
      <w:lvlJc w:val="right"/>
      <w:pPr>
        <w:ind w:left="2160" w:hanging="180"/>
      </w:pPr>
    </w:lvl>
    <w:lvl w:ilvl="3" w:tplc="25163204" w:tentative="1">
      <w:start w:val="1"/>
      <w:numFmt w:val="decimal"/>
      <w:lvlText w:val="%4."/>
      <w:lvlJc w:val="left"/>
      <w:pPr>
        <w:ind w:left="2880" w:hanging="360"/>
      </w:pPr>
    </w:lvl>
    <w:lvl w:ilvl="4" w:tplc="25163204" w:tentative="1">
      <w:start w:val="1"/>
      <w:numFmt w:val="lowerLetter"/>
      <w:lvlText w:val="%5."/>
      <w:lvlJc w:val="left"/>
      <w:pPr>
        <w:ind w:left="3600" w:hanging="360"/>
      </w:pPr>
    </w:lvl>
    <w:lvl w:ilvl="5" w:tplc="25163204" w:tentative="1">
      <w:start w:val="1"/>
      <w:numFmt w:val="lowerRoman"/>
      <w:lvlText w:val="%6."/>
      <w:lvlJc w:val="right"/>
      <w:pPr>
        <w:ind w:left="4320" w:hanging="180"/>
      </w:pPr>
    </w:lvl>
    <w:lvl w:ilvl="6" w:tplc="25163204" w:tentative="1">
      <w:start w:val="1"/>
      <w:numFmt w:val="decimal"/>
      <w:lvlText w:val="%7."/>
      <w:lvlJc w:val="left"/>
      <w:pPr>
        <w:ind w:left="5040" w:hanging="360"/>
      </w:pPr>
    </w:lvl>
    <w:lvl w:ilvl="7" w:tplc="25163204" w:tentative="1">
      <w:start w:val="1"/>
      <w:numFmt w:val="lowerLetter"/>
      <w:lvlText w:val="%8."/>
      <w:lvlJc w:val="left"/>
      <w:pPr>
        <w:ind w:left="5760" w:hanging="360"/>
      </w:pPr>
    </w:lvl>
    <w:lvl w:ilvl="8" w:tplc="25163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6">
    <w:multiLevelType w:val="hybridMultilevel"/>
    <w:lvl w:ilvl="0" w:tplc="92347310">
      <w:start w:val="1"/>
      <w:numFmt w:val="decimal"/>
      <w:lvlText w:val="%1."/>
      <w:lvlJc w:val="left"/>
      <w:pPr>
        <w:ind w:left="720" w:hanging="360"/>
      </w:pPr>
    </w:lvl>
    <w:lvl w:ilvl="1" w:tplc="92347310" w:tentative="1">
      <w:start w:val="1"/>
      <w:numFmt w:val="lowerLetter"/>
      <w:lvlText w:val="%2."/>
      <w:lvlJc w:val="left"/>
      <w:pPr>
        <w:ind w:left="1440" w:hanging="360"/>
      </w:pPr>
    </w:lvl>
    <w:lvl w:ilvl="2" w:tplc="92347310" w:tentative="1">
      <w:start w:val="1"/>
      <w:numFmt w:val="lowerRoman"/>
      <w:lvlText w:val="%3."/>
      <w:lvlJc w:val="right"/>
      <w:pPr>
        <w:ind w:left="2160" w:hanging="180"/>
      </w:pPr>
    </w:lvl>
    <w:lvl w:ilvl="3" w:tplc="92347310" w:tentative="1">
      <w:start w:val="1"/>
      <w:numFmt w:val="decimal"/>
      <w:lvlText w:val="%4."/>
      <w:lvlJc w:val="left"/>
      <w:pPr>
        <w:ind w:left="2880" w:hanging="360"/>
      </w:pPr>
    </w:lvl>
    <w:lvl w:ilvl="4" w:tplc="92347310" w:tentative="1">
      <w:start w:val="1"/>
      <w:numFmt w:val="lowerLetter"/>
      <w:lvlText w:val="%5."/>
      <w:lvlJc w:val="left"/>
      <w:pPr>
        <w:ind w:left="3600" w:hanging="360"/>
      </w:pPr>
    </w:lvl>
    <w:lvl w:ilvl="5" w:tplc="92347310" w:tentative="1">
      <w:start w:val="1"/>
      <w:numFmt w:val="lowerRoman"/>
      <w:lvlText w:val="%6."/>
      <w:lvlJc w:val="right"/>
      <w:pPr>
        <w:ind w:left="4320" w:hanging="180"/>
      </w:pPr>
    </w:lvl>
    <w:lvl w:ilvl="6" w:tplc="92347310" w:tentative="1">
      <w:start w:val="1"/>
      <w:numFmt w:val="decimal"/>
      <w:lvlText w:val="%7."/>
      <w:lvlJc w:val="left"/>
      <w:pPr>
        <w:ind w:left="5040" w:hanging="360"/>
      </w:pPr>
    </w:lvl>
    <w:lvl w:ilvl="7" w:tplc="92347310" w:tentative="1">
      <w:start w:val="1"/>
      <w:numFmt w:val="lowerLetter"/>
      <w:lvlText w:val="%8."/>
      <w:lvlJc w:val="left"/>
      <w:pPr>
        <w:ind w:left="5760" w:hanging="360"/>
      </w:pPr>
    </w:lvl>
    <w:lvl w:ilvl="8" w:tplc="92347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5">
    <w:multiLevelType w:val="hybridMultilevel"/>
    <w:lvl w:ilvl="0" w:tplc="10731283">
      <w:start w:val="1"/>
      <w:numFmt w:val="decimal"/>
      <w:lvlText w:val="%1."/>
      <w:lvlJc w:val="left"/>
      <w:pPr>
        <w:ind w:left="720" w:hanging="360"/>
      </w:pPr>
    </w:lvl>
    <w:lvl w:ilvl="1" w:tplc="10731283" w:tentative="1">
      <w:start w:val="1"/>
      <w:numFmt w:val="lowerLetter"/>
      <w:lvlText w:val="%2."/>
      <w:lvlJc w:val="left"/>
      <w:pPr>
        <w:ind w:left="1440" w:hanging="360"/>
      </w:pPr>
    </w:lvl>
    <w:lvl w:ilvl="2" w:tplc="10731283" w:tentative="1">
      <w:start w:val="1"/>
      <w:numFmt w:val="lowerRoman"/>
      <w:lvlText w:val="%3."/>
      <w:lvlJc w:val="right"/>
      <w:pPr>
        <w:ind w:left="2160" w:hanging="180"/>
      </w:pPr>
    </w:lvl>
    <w:lvl w:ilvl="3" w:tplc="10731283" w:tentative="1">
      <w:start w:val="1"/>
      <w:numFmt w:val="decimal"/>
      <w:lvlText w:val="%4."/>
      <w:lvlJc w:val="left"/>
      <w:pPr>
        <w:ind w:left="2880" w:hanging="360"/>
      </w:pPr>
    </w:lvl>
    <w:lvl w:ilvl="4" w:tplc="10731283" w:tentative="1">
      <w:start w:val="1"/>
      <w:numFmt w:val="lowerLetter"/>
      <w:lvlText w:val="%5."/>
      <w:lvlJc w:val="left"/>
      <w:pPr>
        <w:ind w:left="3600" w:hanging="360"/>
      </w:pPr>
    </w:lvl>
    <w:lvl w:ilvl="5" w:tplc="10731283" w:tentative="1">
      <w:start w:val="1"/>
      <w:numFmt w:val="lowerRoman"/>
      <w:lvlText w:val="%6."/>
      <w:lvlJc w:val="right"/>
      <w:pPr>
        <w:ind w:left="4320" w:hanging="180"/>
      </w:pPr>
    </w:lvl>
    <w:lvl w:ilvl="6" w:tplc="10731283" w:tentative="1">
      <w:start w:val="1"/>
      <w:numFmt w:val="decimal"/>
      <w:lvlText w:val="%7."/>
      <w:lvlJc w:val="left"/>
      <w:pPr>
        <w:ind w:left="5040" w:hanging="360"/>
      </w:pPr>
    </w:lvl>
    <w:lvl w:ilvl="7" w:tplc="10731283" w:tentative="1">
      <w:start w:val="1"/>
      <w:numFmt w:val="lowerLetter"/>
      <w:lvlText w:val="%8."/>
      <w:lvlJc w:val="left"/>
      <w:pPr>
        <w:ind w:left="5760" w:hanging="360"/>
      </w:pPr>
    </w:lvl>
    <w:lvl w:ilvl="8" w:tplc="10731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4">
    <w:multiLevelType w:val="hybridMultilevel"/>
    <w:lvl w:ilvl="0" w:tplc="71201964">
      <w:start w:val="1"/>
      <w:numFmt w:val="decimal"/>
      <w:lvlText w:val="%1."/>
      <w:lvlJc w:val="left"/>
      <w:pPr>
        <w:ind w:left="720" w:hanging="360"/>
      </w:pPr>
    </w:lvl>
    <w:lvl w:ilvl="1" w:tplc="71201964" w:tentative="1">
      <w:start w:val="1"/>
      <w:numFmt w:val="lowerLetter"/>
      <w:lvlText w:val="%2."/>
      <w:lvlJc w:val="left"/>
      <w:pPr>
        <w:ind w:left="1440" w:hanging="360"/>
      </w:pPr>
    </w:lvl>
    <w:lvl w:ilvl="2" w:tplc="71201964" w:tentative="1">
      <w:start w:val="1"/>
      <w:numFmt w:val="lowerRoman"/>
      <w:lvlText w:val="%3."/>
      <w:lvlJc w:val="right"/>
      <w:pPr>
        <w:ind w:left="2160" w:hanging="180"/>
      </w:pPr>
    </w:lvl>
    <w:lvl w:ilvl="3" w:tplc="71201964" w:tentative="1">
      <w:start w:val="1"/>
      <w:numFmt w:val="decimal"/>
      <w:lvlText w:val="%4."/>
      <w:lvlJc w:val="left"/>
      <w:pPr>
        <w:ind w:left="2880" w:hanging="360"/>
      </w:pPr>
    </w:lvl>
    <w:lvl w:ilvl="4" w:tplc="71201964" w:tentative="1">
      <w:start w:val="1"/>
      <w:numFmt w:val="lowerLetter"/>
      <w:lvlText w:val="%5."/>
      <w:lvlJc w:val="left"/>
      <w:pPr>
        <w:ind w:left="3600" w:hanging="360"/>
      </w:pPr>
    </w:lvl>
    <w:lvl w:ilvl="5" w:tplc="71201964" w:tentative="1">
      <w:start w:val="1"/>
      <w:numFmt w:val="lowerRoman"/>
      <w:lvlText w:val="%6."/>
      <w:lvlJc w:val="right"/>
      <w:pPr>
        <w:ind w:left="4320" w:hanging="180"/>
      </w:pPr>
    </w:lvl>
    <w:lvl w:ilvl="6" w:tplc="71201964" w:tentative="1">
      <w:start w:val="1"/>
      <w:numFmt w:val="decimal"/>
      <w:lvlText w:val="%7."/>
      <w:lvlJc w:val="left"/>
      <w:pPr>
        <w:ind w:left="5040" w:hanging="360"/>
      </w:pPr>
    </w:lvl>
    <w:lvl w:ilvl="7" w:tplc="71201964" w:tentative="1">
      <w:start w:val="1"/>
      <w:numFmt w:val="lowerLetter"/>
      <w:lvlText w:val="%8."/>
      <w:lvlJc w:val="left"/>
      <w:pPr>
        <w:ind w:left="5760" w:hanging="360"/>
      </w:pPr>
    </w:lvl>
    <w:lvl w:ilvl="8" w:tplc="71201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3">
    <w:multiLevelType w:val="hybridMultilevel"/>
    <w:lvl w:ilvl="0" w:tplc="96277005">
      <w:start w:val="1"/>
      <w:numFmt w:val="decimal"/>
      <w:lvlText w:val="%1."/>
      <w:lvlJc w:val="left"/>
      <w:pPr>
        <w:ind w:left="720" w:hanging="360"/>
      </w:pPr>
    </w:lvl>
    <w:lvl w:ilvl="1" w:tplc="96277005" w:tentative="1">
      <w:start w:val="1"/>
      <w:numFmt w:val="lowerLetter"/>
      <w:lvlText w:val="%2."/>
      <w:lvlJc w:val="left"/>
      <w:pPr>
        <w:ind w:left="1440" w:hanging="360"/>
      </w:pPr>
    </w:lvl>
    <w:lvl w:ilvl="2" w:tplc="96277005" w:tentative="1">
      <w:start w:val="1"/>
      <w:numFmt w:val="lowerRoman"/>
      <w:lvlText w:val="%3."/>
      <w:lvlJc w:val="right"/>
      <w:pPr>
        <w:ind w:left="2160" w:hanging="180"/>
      </w:pPr>
    </w:lvl>
    <w:lvl w:ilvl="3" w:tplc="96277005" w:tentative="1">
      <w:start w:val="1"/>
      <w:numFmt w:val="decimal"/>
      <w:lvlText w:val="%4."/>
      <w:lvlJc w:val="left"/>
      <w:pPr>
        <w:ind w:left="2880" w:hanging="360"/>
      </w:pPr>
    </w:lvl>
    <w:lvl w:ilvl="4" w:tplc="96277005" w:tentative="1">
      <w:start w:val="1"/>
      <w:numFmt w:val="lowerLetter"/>
      <w:lvlText w:val="%5."/>
      <w:lvlJc w:val="left"/>
      <w:pPr>
        <w:ind w:left="3600" w:hanging="360"/>
      </w:pPr>
    </w:lvl>
    <w:lvl w:ilvl="5" w:tplc="96277005" w:tentative="1">
      <w:start w:val="1"/>
      <w:numFmt w:val="lowerRoman"/>
      <w:lvlText w:val="%6."/>
      <w:lvlJc w:val="right"/>
      <w:pPr>
        <w:ind w:left="4320" w:hanging="180"/>
      </w:pPr>
    </w:lvl>
    <w:lvl w:ilvl="6" w:tplc="96277005" w:tentative="1">
      <w:start w:val="1"/>
      <w:numFmt w:val="decimal"/>
      <w:lvlText w:val="%7."/>
      <w:lvlJc w:val="left"/>
      <w:pPr>
        <w:ind w:left="5040" w:hanging="360"/>
      </w:pPr>
    </w:lvl>
    <w:lvl w:ilvl="7" w:tplc="96277005" w:tentative="1">
      <w:start w:val="1"/>
      <w:numFmt w:val="lowerLetter"/>
      <w:lvlText w:val="%8."/>
      <w:lvlJc w:val="left"/>
      <w:pPr>
        <w:ind w:left="5760" w:hanging="360"/>
      </w:pPr>
    </w:lvl>
    <w:lvl w:ilvl="8" w:tplc="96277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2">
    <w:multiLevelType w:val="hybridMultilevel"/>
    <w:lvl w:ilvl="0" w:tplc="44179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842">
    <w:abstractNumId w:val="23842"/>
  </w:num>
  <w:num w:numId="23843">
    <w:abstractNumId w:val="23843"/>
  </w:num>
  <w:num w:numId="23844">
    <w:abstractNumId w:val="23844"/>
  </w:num>
  <w:num w:numId="23845">
    <w:abstractNumId w:val="23845"/>
  </w:num>
  <w:num w:numId="23846">
    <w:abstractNumId w:val="23846"/>
  </w:num>
  <w:num w:numId="23847">
    <w:abstractNumId w:val="23847"/>
  </w:num>
  <w:num w:numId="23848">
    <w:abstractNumId w:val="23848"/>
  </w:num>
  <w:num w:numId="23849">
    <w:abstractNumId w:val="23849"/>
  </w:num>
  <w:num w:numId="23850">
    <w:abstractNumId w:val="23850"/>
  </w:num>
  <w:num w:numId="23851">
    <w:abstractNumId w:val="23851"/>
  </w:num>
  <w:num w:numId="23852">
    <w:abstractNumId w:val="23852"/>
  </w:num>
  <w:num w:numId="23853">
    <w:abstractNumId w:val="23853"/>
  </w:num>
  <w:num w:numId="23854">
    <w:abstractNumId w:val="23854"/>
  </w:num>
  <w:num w:numId="23855">
    <w:abstractNumId w:val="23855"/>
  </w:num>
  <w:num w:numId="23856">
    <w:abstractNumId w:val="23856"/>
  </w:num>
  <w:num w:numId="23857">
    <w:abstractNumId w:val="23857"/>
  </w:num>
  <w:num w:numId="23858">
    <w:abstractNumId w:val="23858"/>
  </w:num>
  <w:num w:numId="23859">
    <w:abstractNumId w:val="23859"/>
  </w:num>
  <w:num w:numId="23860">
    <w:abstractNumId w:val="23860"/>
  </w:num>
  <w:num w:numId="23861">
    <w:abstractNumId w:val="23861"/>
  </w:num>
  <w:num w:numId="23862">
    <w:abstractNumId w:val="23862"/>
  </w:num>
  <w:num w:numId="23863">
    <w:abstractNumId w:val="23863"/>
  </w:num>
  <w:num w:numId="23864">
    <w:abstractNumId w:val="23864"/>
  </w:num>
  <w:num w:numId="23865">
    <w:abstractNumId w:val="23865"/>
  </w:num>
  <w:num w:numId="23866">
    <w:abstractNumId w:val="23866"/>
  </w:num>
  <w:num w:numId="23867">
    <w:abstractNumId w:val="23867"/>
  </w:num>
  <w:num w:numId="23868">
    <w:abstractNumId w:val="23868"/>
  </w:num>
  <w:num w:numId="23869">
    <w:abstractNumId w:val="23869"/>
  </w:num>
  <w:num w:numId="23870">
    <w:abstractNumId w:val="23870"/>
  </w:num>
  <w:num w:numId="23871">
    <w:abstractNumId w:val="23871"/>
  </w:num>
  <w:num w:numId="23872">
    <w:abstractNumId w:val="23872"/>
  </w:num>
  <w:num w:numId="23873">
    <w:abstractNumId w:val="23873"/>
  </w:num>
  <w:num w:numId="23874">
    <w:abstractNumId w:val="23874"/>
  </w:num>
  <w:num w:numId="23875">
    <w:abstractNumId w:val="23875"/>
  </w:num>
  <w:num w:numId="23876">
    <w:abstractNumId w:val="23876"/>
  </w:num>
  <w:num w:numId="23877">
    <w:abstractNumId w:val="23877"/>
  </w:num>
  <w:num w:numId="23878">
    <w:abstractNumId w:val="23878"/>
  </w:num>
  <w:num w:numId="23879">
    <w:abstractNumId w:val="23879"/>
  </w:num>
  <w:num w:numId="23880">
    <w:abstractNumId w:val="23880"/>
  </w:num>
  <w:num w:numId="23881">
    <w:abstractNumId w:val="23881"/>
  </w:num>
  <w:num w:numId="23882">
    <w:abstractNumId w:val="23882"/>
  </w:num>
  <w:num w:numId="23883">
    <w:abstractNumId w:val="23883"/>
  </w:num>
  <w:num w:numId="23884">
    <w:abstractNumId w:val="23884"/>
  </w:num>
  <w:num w:numId="23885">
    <w:abstractNumId w:val="23885"/>
  </w:num>
  <w:num w:numId="23886">
    <w:abstractNumId w:val="23886"/>
  </w:num>
  <w:num w:numId="23887">
    <w:abstractNumId w:val="23887"/>
  </w:num>
  <w:num w:numId="23888">
    <w:abstractNumId w:val="23888"/>
  </w:num>
  <w:num w:numId="23889">
    <w:abstractNumId w:val="23889"/>
  </w:num>
  <w:num w:numId="23890">
    <w:abstractNumId w:val="23890"/>
  </w:num>
  <w:num w:numId="23891">
    <w:abstractNumId w:val="23891"/>
  </w:num>
  <w:num w:numId="23892">
    <w:abstractNumId w:val="23892"/>
  </w:num>
  <w:num w:numId="23893">
    <w:abstractNumId w:val="23893"/>
  </w:num>
  <w:num w:numId="23894">
    <w:abstractNumId w:val="23894"/>
  </w:num>
  <w:num w:numId="23895">
    <w:abstractNumId w:val="23895"/>
  </w:num>
  <w:num w:numId="23896">
    <w:abstractNumId w:val="23896"/>
  </w:num>
  <w:num w:numId="23897">
    <w:abstractNumId w:val="23897"/>
  </w:num>
  <w:num w:numId="23898">
    <w:abstractNumId w:val="23898"/>
  </w:num>
  <w:num w:numId="23899">
    <w:abstractNumId w:val="23899"/>
  </w:num>
  <w:num w:numId="23900">
    <w:abstractNumId w:val="23900"/>
  </w:num>
  <w:num w:numId="23901">
    <w:abstractNumId w:val="23901"/>
  </w:num>
  <w:num w:numId="23902">
    <w:abstractNumId w:val="23902"/>
  </w:num>
  <w:num w:numId="23903">
    <w:abstractNumId w:val="23903"/>
  </w:num>
  <w:num w:numId="23904">
    <w:abstractNumId w:val="23904"/>
  </w:num>
  <w:num w:numId="23905">
    <w:abstractNumId w:val="23905"/>
  </w:num>
  <w:num w:numId="23906">
    <w:abstractNumId w:val="23906"/>
  </w:num>
  <w:num w:numId="23907">
    <w:abstractNumId w:val="23907"/>
  </w:num>
  <w:num w:numId="23908">
    <w:abstractNumId w:val="23908"/>
  </w:num>
  <w:num w:numId="23909">
    <w:abstractNumId w:val="23909"/>
  </w:num>
  <w:num w:numId="23910">
    <w:abstractNumId w:val="23910"/>
  </w:num>
  <w:num w:numId="23911">
    <w:abstractNumId w:val="23911"/>
  </w:num>
  <w:num w:numId="23912">
    <w:abstractNumId w:val="23912"/>
  </w:num>
  <w:num w:numId="23913">
    <w:abstractNumId w:val="23913"/>
  </w:num>
  <w:num w:numId="23914">
    <w:abstractNumId w:val="23914"/>
  </w:num>
  <w:num w:numId="23915">
    <w:abstractNumId w:val="23915"/>
  </w:num>
  <w:num w:numId="23916">
    <w:abstractNumId w:val="23916"/>
  </w:num>
  <w:num w:numId="23917">
    <w:abstractNumId w:val="23917"/>
  </w:num>
  <w:num w:numId="23918">
    <w:abstractNumId w:val="23918"/>
  </w:num>
  <w:num w:numId="23919">
    <w:abstractNumId w:val="23919"/>
  </w:num>
  <w:num w:numId="23920">
    <w:abstractNumId w:val="23920"/>
  </w:num>
  <w:num w:numId="23921">
    <w:abstractNumId w:val="23921"/>
  </w:num>
  <w:num w:numId="23922">
    <w:abstractNumId w:val="23922"/>
  </w:num>
  <w:num w:numId="23923">
    <w:abstractNumId w:val="23923"/>
  </w:num>
  <w:num w:numId="23924">
    <w:abstractNumId w:val="23924"/>
  </w:num>
  <w:num w:numId="23925">
    <w:abstractNumId w:val="23925"/>
  </w:num>
  <w:num w:numId="23926">
    <w:abstractNumId w:val="23926"/>
  </w:num>
  <w:num w:numId="23927">
    <w:abstractNumId w:val="23927"/>
  </w:num>
  <w:num w:numId="23928">
    <w:abstractNumId w:val="23928"/>
  </w:num>
  <w:num w:numId="23929">
    <w:abstractNumId w:val="23929"/>
  </w:num>
  <w:num w:numId="23930">
    <w:abstractNumId w:val="23930"/>
  </w:num>
  <w:num w:numId="23931">
    <w:abstractNumId w:val="23931"/>
  </w:num>
  <w:num w:numId="23932">
    <w:abstractNumId w:val="23932"/>
  </w:num>
  <w:num w:numId="23933">
    <w:abstractNumId w:val="23933"/>
  </w:num>
  <w:num w:numId="23934">
    <w:abstractNumId w:val="23934"/>
  </w:num>
  <w:num w:numId="23935">
    <w:abstractNumId w:val="23935"/>
  </w:num>
  <w:num w:numId="23936">
    <w:abstractNumId w:val="23936"/>
  </w:num>
  <w:num w:numId="23937">
    <w:abstractNumId w:val="23937"/>
  </w:num>
  <w:num w:numId="23938">
    <w:abstractNumId w:val="23938"/>
  </w:num>
  <w:num w:numId="23939">
    <w:abstractNumId w:val="23939"/>
  </w:num>
  <w:num w:numId="23940">
    <w:abstractNumId w:val="23940"/>
  </w:num>
  <w:num w:numId="23941">
    <w:abstractNumId w:val="23941"/>
  </w:num>
  <w:num w:numId="23942">
    <w:abstractNumId w:val="23942"/>
  </w:num>
  <w:num w:numId="23943">
    <w:abstractNumId w:val="23943"/>
  </w:num>
  <w:num w:numId="23944">
    <w:abstractNumId w:val="23944"/>
  </w:num>
  <w:num w:numId="23945">
    <w:abstractNumId w:val="23945"/>
  </w:num>
  <w:num w:numId="23946">
    <w:abstractNumId w:val="23946"/>
  </w:num>
  <w:num w:numId="23947">
    <w:abstractNumId w:val="23947"/>
  </w:num>
  <w:num w:numId="23948">
    <w:abstractNumId w:val="239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3763161" Type="http://schemas.openxmlformats.org/officeDocument/2006/relationships/comments" Target="comments.xml"/><Relationship Id="rId680782379" Type="http://schemas.microsoft.com/office/2011/relationships/commentsExtended" Target="commentsExtended.xml"/><Relationship Id="rId31461170" Type="http://schemas.openxmlformats.org/officeDocument/2006/relationships/image" Target="media/imgrId31461170.jpg"/><Relationship Id="rId65846824483c93db2" Type="http://schemas.openxmlformats.org/officeDocument/2006/relationships/hyperlink" Target="https://iservice.lombardini.it/jsp/Template2/manuale.jsp?id=96&amp;parent=1000" TargetMode="External"/><Relationship Id="rId21386824483c940ec" Type="http://schemas.openxmlformats.org/officeDocument/2006/relationships/hyperlink" Target="https://iservice.lombardini.it/jsp/Template2/manuale.jsp?id=97&amp;parent=1000" TargetMode="External"/><Relationship Id="rId98556824483c9453d" Type="http://schemas.openxmlformats.org/officeDocument/2006/relationships/hyperlink" Target="https://iservice.lombardini.it/jsp/Template2/manuale.jsp?id=176&amp;parent=1000" TargetMode="External"/><Relationship Id="rId71576824483c949ce" Type="http://schemas.openxmlformats.org/officeDocument/2006/relationships/hyperlink" Target="https://iservice.lombardini.it/jsp/Template2/manuale.jsp?id=176&amp;parent=1000" TargetMode="External"/><Relationship Id="rId56136824483c94f85" Type="http://schemas.openxmlformats.org/officeDocument/2006/relationships/hyperlink" Target="https://iservice.lombardini.it/jsp/Template2/manuale.jsp?id=176&amp;parent=1000" TargetMode="External"/><Relationship Id="rId63966824483c951b8" Type="http://schemas.openxmlformats.org/officeDocument/2006/relationships/hyperlink" Target="https://iservice.lombardini.it/jsp/Template2/manuale.jsp?id=177&amp;parent=1000" TargetMode="External"/><Relationship Id="rId41236824483c953ce" Type="http://schemas.openxmlformats.org/officeDocument/2006/relationships/hyperlink" Target="https://iservice.lombardini.it/jsp/Template2/manuale.jsp?id=178&amp;parent=1000" TargetMode="External"/><Relationship Id="rId79336824483c955ed" Type="http://schemas.openxmlformats.org/officeDocument/2006/relationships/hyperlink" Target="https://iservice.lombardini.it/jsp/Template2/manuale.jsp?id=179&amp;parent=1000" TargetMode="External"/><Relationship Id="rId14876824483c957fc" Type="http://schemas.openxmlformats.org/officeDocument/2006/relationships/hyperlink" Target="https://iservice.lombardini.it/jsp/Template2/manuale.jsp?id=180&amp;parent=1000" TargetMode="External"/><Relationship Id="rId58426824483c95a1c" Type="http://schemas.openxmlformats.org/officeDocument/2006/relationships/hyperlink" Target="https://iservice.lombardini.it/jsp/Template2/manuale.jsp?id=181&amp;parent=1000" TargetMode="External"/><Relationship Id="rId45706824483c95c27" Type="http://schemas.openxmlformats.org/officeDocument/2006/relationships/hyperlink" Target="https://iservice.lombardini.it/jsp/Template2/manuale.jsp?id=182&amp;parent=1000" TargetMode="External"/><Relationship Id="rId19866824483c95e4d" Type="http://schemas.openxmlformats.org/officeDocument/2006/relationships/hyperlink" Target="https://iservice.lombardini.it/jsp/Template2/manuale.jsp?id=364&amp;parent=1000" TargetMode="External"/><Relationship Id="rId60206824483c96055" Type="http://schemas.openxmlformats.org/officeDocument/2006/relationships/hyperlink" Target="https://iservice.lombardini.it/jsp/Template2/manuale.jsp?id=183&amp;parent=1000" TargetMode="External"/><Relationship Id="rId21186824483c96271" Type="http://schemas.openxmlformats.org/officeDocument/2006/relationships/hyperlink" Target="https://iservice.lombardini.it/jsp/Template2/manuale.jsp?id=184&amp;parent=1000" TargetMode="External"/><Relationship Id="rId25006824483c96474" Type="http://schemas.openxmlformats.org/officeDocument/2006/relationships/hyperlink" Target="https://iservice.lombardini.it/jsp/Template2/manuale.jsp?id=185&amp;parent=1000" TargetMode="External"/><Relationship Id="rId58736824483c9667c" Type="http://schemas.openxmlformats.org/officeDocument/2006/relationships/hyperlink" Target="https://iservice.lombardini.it/jsp/Template2/manuale.jsp?id=821&amp;parent=1000" TargetMode="External"/><Relationship Id="rId41376824483c96aa3" Type="http://schemas.openxmlformats.org/officeDocument/2006/relationships/hyperlink" Target="https://iservice.lombardini.it/jsp/Template4/manuale.jsp?id=2663&amp;parent=1088" TargetMode="External"/><Relationship Id="rId89536824483c96cec" Type="http://schemas.openxmlformats.org/officeDocument/2006/relationships/hyperlink" Target="https://iservice.lombardini.it/jsp/Template4/manuale.jsp?id=2663&amp;parent=1088" TargetMode="External"/><Relationship Id="rId99646824483c971c5" Type="http://schemas.openxmlformats.org/officeDocument/2006/relationships/hyperlink" Target="https://iservice.lombardini.it/jsp/Template4/manuale.jsp?id=2665&amp;parent=1088" TargetMode="External"/><Relationship Id="rId43466824483c97ab3" Type="http://schemas.openxmlformats.org/officeDocument/2006/relationships/hyperlink" Target="https://iservice.lombardini.it/jsp/Template4/manuale.jsp?id=2666&amp;parent=1088" TargetMode="External"/><Relationship Id="rId39696824483c98443" Type="http://schemas.openxmlformats.org/officeDocument/2006/relationships/hyperlink" Target="https://iservice.lombardini.it/jsp/Template4/manuale.jsp?id=2667&amp;parent=1088" TargetMode="External"/><Relationship Id="rId35386824483c9860f" Type="http://schemas.openxmlformats.org/officeDocument/2006/relationships/hyperlink" Target="https://iservice.lombardini.it/jsp/Template4/manuale.jsp?id=2667&amp;parent=1088" TargetMode="External"/><Relationship Id="rId54656824483c98cf8" Type="http://schemas.openxmlformats.org/officeDocument/2006/relationships/hyperlink" Target="https://iservice.lombardini.it/jsp/Template4/manuale.jsp?id=2675&amp;parent=1088" TargetMode="External"/><Relationship Id="rId25326824483c99804" Type="http://schemas.openxmlformats.org/officeDocument/2006/relationships/hyperlink" Target="https://iservice.lombardini.it/jsp/Template2/manuale.jsp?id=822&amp;parent=1000" TargetMode="External"/><Relationship Id="rId10976824483c99ab1" Type="http://schemas.openxmlformats.org/officeDocument/2006/relationships/hyperlink" Target="https://iservice.lombardini.it/jsp/Template2/manuale.jsp?id=822&amp;parent=1000" TargetMode="External"/><Relationship Id="rId64316824483caec69" Type="http://schemas.openxmlformats.org/officeDocument/2006/relationships/hyperlink" Target="https://iservice.lombardini.it/jsp/Template2/manuale.jsp?id=198&amp;parent=1000" TargetMode="External"/><Relationship Id="rId31956824483cba36d" Type="http://schemas.openxmlformats.org/officeDocument/2006/relationships/hyperlink" Target="https://iservice.lombardini.it/jsp/Template2/manuale.jsp?id=152&amp;parent=1000" TargetMode="External"/><Relationship Id="rId62966824483d1a1b1" Type="http://schemas.openxmlformats.org/officeDocument/2006/relationships/hyperlink" Target="https://iservice.lombardini.it/jsp/Template2/manuale.jsp?id=154&amp;parent=1000" TargetMode="External"/><Relationship Id="rId20576824483d4e690" Type="http://schemas.openxmlformats.org/officeDocument/2006/relationships/hyperlink" Target="https://iservice.lombardini.it/jsp/Template2/manuale.jsp?id=154&amp;parent=1000" TargetMode="External"/><Relationship Id="rId14716824483d69a55" Type="http://schemas.openxmlformats.org/officeDocument/2006/relationships/hyperlink" Target="https://iservice.lombardini.it/jsp/Template2/manuale.jsp?id=154&amp;parent=1000" TargetMode="External"/><Relationship Id="rId14556824483d7d43c" Type="http://schemas.openxmlformats.org/officeDocument/2006/relationships/hyperlink" Target="https://iservice.lombardini.it/jsp/Template2/manuale.jsp?id=155&amp;parent=1000" TargetMode="External"/><Relationship Id="rId70206824483d8c2b9" Type="http://schemas.openxmlformats.org/officeDocument/2006/relationships/hyperlink" Target="https://iservice.lombardini.it/jsp/Template2/manuale.jsp?id=155&amp;parent=1000" TargetMode="External"/><Relationship Id="rId41356824483d8c4f9" Type="http://schemas.openxmlformats.org/officeDocument/2006/relationships/hyperlink" Target="https://iservice.lombardini.it/jsp/Template2/manuale.jsp?id=155&amp;parent=1000" TargetMode="External"/><Relationship Id="rId50286824483da4703" Type="http://schemas.openxmlformats.org/officeDocument/2006/relationships/hyperlink" Target="https://iservice.lombardini.it/jsp/Template2/manuale.jsp?id=155&amp;parent=1000" TargetMode="External"/><Relationship Id="rId37086824483da4fcb" Type="http://schemas.openxmlformats.org/officeDocument/2006/relationships/hyperlink" Target="https://iservice.lombardini.it/jsp/Template2/manuale.jsp?id=148&amp;parent=1000" TargetMode="External"/><Relationship Id="rId93386824483dc5bf5" Type="http://schemas.openxmlformats.org/officeDocument/2006/relationships/hyperlink" Target="https://iservice.lombardini.it/jsp/Template2/manuale.jsp?id=155&amp;parent=1000" TargetMode="External"/><Relationship Id="rId27356824483e26927" Type="http://schemas.openxmlformats.org/officeDocument/2006/relationships/hyperlink" Target="https://iservice.lombardini.it/jsp/Template2/manuale.jsp?id=148&amp;parent=1000" TargetMode="External"/><Relationship Id="rId60686824483e55131" Type="http://schemas.openxmlformats.org/officeDocument/2006/relationships/hyperlink" Target="https://www.youtube.com/embed/Ba8qqxTx6wA?rel=0" TargetMode="External"/><Relationship Id="rId25136824483f129b6" Type="http://schemas.openxmlformats.org/officeDocument/2006/relationships/hyperlink" Target="https://iservice.lombardini.it/jsp/Template2/manuale.jsp?id=822&amp;parent=1000" TargetMode="External"/><Relationship Id="rId73176824483f13722" Type="http://schemas.openxmlformats.org/officeDocument/2006/relationships/hyperlink" Target="https://iservice.lombardini.it/jsp/Template2/manuale.jsp?id=822&amp;parent=1000" TargetMode="External"/><Relationship Id="rId65856824483f13b5c" Type="http://schemas.openxmlformats.org/officeDocument/2006/relationships/hyperlink" Target="https://iservice.lombardini.it/jsp/Template2/manuale.jsp?id=822&amp;parent=1000" TargetMode="External"/><Relationship Id="rId10836824483f141a7" Type="http://schemas.openxmlformats.org/officeDocument/2006/relationships/hyperlink" Target="https://iservice.lombardini.it/jsp/Template2/manuale.jsp?id=822&amp;parent=1000" TargetMode="External"/><Relationship Id="rId57706824483f71602" Type="http://schemas.openxmlformats.org/officeDocument/2006/relationships/hyperlink" Target="https://iservice.lombardini.it/jsp/Template2/manuale.jsp?id=822&amp;parent=1000" TargetMode="External"/><Relationship Id="rId50056824483f98f08" Type="http://schemas.openxmlformats.org/officeDocument/2006/relationships/hyperlink" Target="https://iservice.lombardini.it/jsp/Template2/manuale.jsp?id=680&amp;parent=1000" TargetMode="External"/><Relationship Id="rId20696824483f99b58" Type="http://schemas.openxmlformats.org/officeDocument/2006/relationships/hyperlink" Target="https://iservice.lombardini.it/jsp/Template2/manuale.jsp?id=822&amp;parent=1000" TargetMode="External"/><Relationship Id="rId43296824483fb2305" Type="http://schemas.openxmlformats.org/officeDocument/2006/relationships/hyperlink" Target="https://iservice.lombardini.it/jsp/Template2/manuale.jsp?id=822&amp;parent=1000" TargetMode="External"/><Relationship Id="rId15916824483fc3a13" Type="http://schemas.openxmlformats.org/officeDocument/2006/relationships/hyperlink" Target="https://iservice.lombardini.it/jsp/Template2/manuale.jsp?id=146&amp;parent=1000" TargetMode="External"/><Relationship Id="rId78366824483fc4cfc" Type="http://schemas.openxmlformats.org/officeDocument/2006/relationships/hyperlink" Target="https://iservice.lombardini.it/jsp/Template2/manuale.jsp?id=822&amp;parent=1000" TargetMode="External"/><Relationship Id="rId68936824483fc58ad" Type="http://schemas.openxmlformats.org/officeDocument/2006/relationships/hyperlink" Target="https://iservice.lombardini.it/jsp/Template2/manuale.jsp?id=822&amp;parent=1000" TargetMode="External"/><Relationship Id="rId87956824483fc6015" Type="http://schemas.openxmlformats.org/officeDocument/2006/relationships/hyperlink" Target="https://iservice.lombardini.it/jsp/Template2/manuale.jsp?id=822&amp;parent=1000" TargetMode="External"/><Relationship Id="rId12276824483fc6eec" Type="http://schemas.openxmlformats.org/officeDocument/2006/relationships/hyperlink" Target="https://iservice.lombardini.it/jsp/Template2/manuale.jsp?id=822&amp;parent=1000" TargetMode="External"/><Relationship Id="rId16526824483fc74f2" Type="http://schemas.openxmlformats.org/officeDocument/2006/relationships/hyperlink" Target="https://iservice.lombardini.it/jsp/Template2/manuale.jsp?id=822&amp;parent=1000" TargetMode="External"/><Relationship Id="rId58106824483fdf657" Type="http://schemas.openxmlformats.org/officeDocument/2006/relationships/hyperlink" Target="https://iservice.lombardini.it/jsp/Template2/manuale.jsp?id=822&amp;parent=1000" TargetMode="External"/><Relationship Id="rId182168244840d29b4" Type="http://schemas.openxmlformats.org/officeDocument/2006/relationships/hyperlink" Target="https://iservice.lombardini.it/jsp/Template2/manuale.jsp?id=822&amp;parent=1000" TargetMode="External"/><Relationship Id="rId338868244840d2b95" Type="http://schemas.openxmlformats.org/officeDocument/2006/relationships/hyperlink" Target="https://iservice.lombardini.it/jsp/Template2/manuale.jsp?id=822&amp;parent=1000" TargetMode="External"/><Relationship Id="rId268968244840d379d" Type="http://schemas.openxmlformats.org/officeDocument/2006/relationships/hyperlink" Target="https://iservice.lombardini.it/jsp/Template2/manuale.jsp?id=822&amp;parent=1000" TargetMode="External"/><Relationship Id="rId663068244840d4374" Type="http://schemas.openxmlformats.org/officeDocument/2006/relationships/hyperlink" Target="https://iservice.lombardini.it/jsp/Template2/manuale.jsp?id=822&amp;parent=1000" TargetMode="External"/><Relationship Id="rId554068244841047bc" Type="http://schemas.openxmlformats.org/officeDocument/2006/relationships/hyperlink" Target="https://iservice.lombardini.it/jsp/Template2/manuale.jsp?id=822&amp;parent=1000" TargetMode="External"/><Relationship Id="rId86236824484106f10" Type="http://schemas.openxmlformats.org/officeDocument/2006/relationships/hyperlink" Target="https://iservice.lombardini.it/jsp/Template2/manuale.jsp?id=133&amp;parent=1000" TargetMode="External"/><Relationship Id="rId39556824484141806" Type="http://schemas.openxmlformats.org/officeDocument/2006/relationships/hyperlink" Target="https://iservice.lombardini.it/jsp/Template2/manuale.jsp?id=143&amp;parent=1000" TargetMode="External"/><Relationship Id="rId39576824484141c6f" Type="http://schemas.openxmlformats.org/officeDocument/2006/relationships/hyperlink" Target="https://iservice.lombardini.it/jsp/Template2/manuale.jsp?id=822&amp;parent=1000" TargetMode="External"/><Relationship Id="rId824768244841b763f" Type="http://schemas.openxmlformats.org/officeDocument/2006/relationships/hyperlink" Target="https://iservice.lombardini.it/jsp/Template2/manuale.jsp?id=97&amp;parent=1000" TargetMode="External"/><Relationship Id="rId195668244841ca9af" Type="http://schemas.openxmlformats.org/officeDocument/2006/relationships/hyperlink" Target="https://iservice.lombardini.it/jsp/Template2/manuale.jsp?id=822&amp;parent=1000" TargetMode="External"/><Relationship Id="rId986968244841cc8f1" Type="http://schemas.openxmlformats.org/officeDocument/2006/relationships/hyperlink" Target="https://iservice.lombardini.it/jsp/Template2/manuale.jsp?id=822&amp;parent=1000" TargetMode="External"/><Relationship Id="rId487568244841cd5e9" Type="http://schemas.openxmlformats.org/officeDocument/2006/relationships/hyperlink" Target="https://iservice.lombardini.it/jsp/Template2/manuale.jsp?id=822&amp;parent=1000" TargetMode="External"/><Relationship Id="rId325068244841eed31" Type="http://schemas.openxmlformats.org/officeDocument/2006/relationships/hyperlink" Target="https://iservice.lombardini.it/jsp/Template2/manuale.jsp?id=822&amp;parent=1000" TargetMode="External"/><Relationship Id="rId53336824484275521" Type="http://schemas.openxmlformats.org/officeDocument/2006/relationships/hyperlink" Target="https://iservice.lombardini.it/jsp/Template2/manuale.jsp?id=132&amp;parent=1000" TargetMode="External"/><Relationship Id="rId62426824484287cc8" Type="http://schemas.openxmlformats.org/officeDocument/2006/relationships/hyperlink" Target="https://iservice.lombardini.it/jsp/Template2/manuale.jsp?id=157&amp;parent=1000" TargetMode="External"/><Relationship Id="rId5148682448428a0d3" Type="http://schemas.openxmlformats.org/officeDocument/2006/relationships/hyperlink" Target="https://iservice.lombardini.it/jsp/Template2/manuale.jsp?id=104&amp;parent=1000" TargetMode="External"/><Relationship Id="rId812568244842aa0d5" Type="http://schemas.openxmlformats.org/officeDocument/2006/relationships/hyperlink" Target="https://iservice.lombardini.it/jsp/Template2/manuale.jsp?id=822&amp;parent=1000" TargetMode="External"/><Relationship Id="rId583868244842dccb2" Type="http://schemas.openxmlformats.org/officeDocument/2006/relationships/hyperlink" Target="https://iservice.lombardini.it/jsp/Template2/manuale.jsp?id=822&amp;parent=1000" TargetMode="External"/><Relationship Id="rId54536824484306545" Type="http://schemas.openxmlformats.org/officeDocument/2006/relationships/hyperlink" Target="https://iservice.lombardini.it/jsp/Template2/manuale.jsp?id=128&amp;parent=1000" TargetMode="External"/><Relationship Id="rId22806824484307f41" Type="http://schemas.openxmlformats.org/officeDocument/2006/relationships/hyperlink" Target="https://iservice.lombardini.it/jsp/Template2/manuale.jsp?id=822&amp;parent=1000" TargetMode="External"/><Relationship Id="rId9969682448436239d" Type="http://schemas.openxmlformats.org/officeDocument/2006/relationships/hyperlink" Target="https://iservice.lombardini.it/jsp/Template2/manuale.jsp?id=113&amp;parent=1000" TargetMode="External"/><Relationship Id="rId292568244843b27f0" Type="http://schemas.openxmlformats.org/officeDocument/2006/relationships/hyperlink" Target="https://iservice.lombardini.it/jsp/Template2/manuale.jsp?id=822&amp;parent=1000" TargetMode="External"/><Relationship Id="rId201868244843da84e" Type="http://schemas.openxmlformats.org/officeDocument/2006/relationships/hyperlink" Target="https://iservice.lombardini.it/jsp/Template2/manuale.jsp?id=822&amp;parent=1000" TargetMode="External"/><Relationship Id="rId77296824484406e45" Type="http://schemas.openxmlformats.org/officeDocument/2006/relationships/hyperlink" Target="https://iservice.lombardini.it/jsp/Template2/manuale.jsp?id=822&amp;parent=1000" TargetMode="External"/><Relationship Id="rId69756824484407f9f" Type="http://schemas.openxmlformats.org/officeDocument/2006/relationships/hyperlink" Target="https://iservice.lombardini.it/jsp/Template2/manuale.jsp?id=822&amp;parent=1000" TargetMode="External"/><Relationship Id="rId2070682448447809c" Type="http://schemas.openxmlformats.org/officeDocument/2006/relationships/hyperlink" Target="https://iservice.lombardini.it/jsp/Template2/manuale.jsp?id=822&amp;parent=1000" TargetMode="External"/><Relationship Id="rId66006824484557397" Type="http://schemas.openxmlformats.org/officeDocument/2006/relationships/hyperlink" Target="https://iservice.lombardini.it/jsp/Template2/manuale.jsp?id=822&amp;parent=1000" TargetMode="External"/><Relationship Id="rId2784682448456625f" Type="http://schemas.openxmlformats.org/officeDocument/2006/relationships/hyperlink" Target="https://iservice.lombardini.it/jsp/Template2/manuale.jsp?id=822&amp;parent=1000" TargetMode="External"/><Relationship Id="rId87326824484574815" Type="http://schemas.openxmlformats.org/officeDocument/2006/relationships/hyperlink" Target="https://iservice.lombardini.it/jsp/Template2/manuale.jsp?id=822&amp;parent=1000" TargetMode="External"/><Relationship Id="rId812068244845761f3" Type="http://schemas.openxmlformats.org/officeDocument/2006/relationships/hyperlink" Target="https://iservice.lombardini.it/jsp/Template2/manuale.jsp?id=822&amp;parent=1000" TargetMode="External"/><Relationship Id="rId77886824483ca6514" Type="http://schemas.openxmlformats.org/officeDocument/2006/relationships/image" Target="media/imgrId77886824483ca6514.jpg"/><Relationship Id="rId31066824483cae2d8" Type="http://schemas.openxmlformats.org/officeDocument/2006/relationships/image" Target="media/imgrId31066824483cae2d8.jpg"/><Relationship Id="rId75016824483cb9a66" Type="http://schemas.openxmlformats.org/officeDocument/2006/relationships/image" Target="media/imgrId75016824483cb9a66.jpg"/><Relationship Id="rId41806824483cc0a2b" Type="http://schemas.openxmlformats.org/officeDocument/2006/relationships/image" Target="media/imgrId41806824483cc0a2b.jpg"/><Relationship Id="rId80816824483ccd49a" Type="http://schemas.openxmlformats.org/officeDocument/2006/relationships/image" Target="media/imgrId80816824483ccd49a.jpg"/><Relationship Id="rId92276824483cd87c5" Type="http://schemas.openxmlformats.org/officeDocument/2006/relationships/image" Target="media/imgrId92276824483cd87c5.jpg"/><Relationship Id="rId49076824483ce42d7" Type="http://schemas.openxmlformats.org/officeDocument/2006/relationships/image" Target="media/imgrId49076824483ce42d7.jpg"/><Relationship Id="rId11666824483cf1061" Type="http://schemas.openxmlformats.org/officeDocument/2006/relationships/image" Target="media/imgrId11666824483cf1061.jpg"/><Relationship Id="rId69506824483d0fe16" Type="http://schemas.openxmlformats.org/officeDocument/2006/relationships/image" Target="media/imgrId69506824483d0fe16.jpg"/><Relationship Id="rId37256824483d198b8" Type="http://schemas.openxmlformats.org/officeDocument/2006/relationships/image" Target="media/imgrId37256824483d198b8.jpg"/><Relationship Id="rId18076824483d25202" Type="http://schemas.openxmlformats.org/officeDocument/2006/relationships/image" Target="media/imgrId18076824483d25202.jpg"/><Relationship Id="rId40506824483d310db" Type="http://schemas.openxmlformats.org/officeDocument/2006/relationships/image" Target="media/imgrId40506824483d310db.jpg"/><Relationship Id="rId58876824483d4231c" Type="http://schemas.openxmlformats.org/officeDocument/2006/relationships/image" Target="media/imgrId58876824483d4231c.jpg"/><Relationship Id="rId26346824483d4b423" Type="http://schemas.openxmlformats.org/officeDocument/2006/relationships/image" Target="media/imgrId26346824483d4b423.jpg"/><Relationship Id="rId32326824483d5f189" Type="http://schemas.openxmlformats.org/officeDocument/2006/relationships/image" Target="media/imgrId32326824483d5f189.jpg"/><Relationship Id="rId93616824483d65a41" Type="http://schemas.openxmlformats.org/officeDocument/2006/relationships/image" Target="media/imgrId93616824483d65a41.jpg"/><Relationship Id="rId21686824483d7ca4e" Type="http://schemas.openxmlformats.org/officeDocument/2006/relationships/image" Target="media/imgrId21686824483d7ca4e.jpg"/><Relationship Id="rId20036824483d8bbbc" Type="http://schemas.openxmlformats.org/officeDocument/2006/relationships/image" Target="media/imgrId20036824483d8bbbc.jpg"/><Relationship Id="rId54186824483d9a8ab" Type="http://schemas.openxmlformats.org/officeDocument/2006/relationships/image" Target="media/imgrId54186824483d9a8ab.png"/><Relationship Id="rId61146824483da3e2c" Type="http://schemas.openxmlformats.org/officeDocument/2006/relationships/image" Target="media/imgrId61146824483da3e2c.jpg"/><Relationship Id="rId57466824483db30c7" Type="http://schemas.openxmlformats.org/officeDocument/2006/relationships/image" Target="media/imgrId57466824483db30c7.jpg"/><Relationship Id="rId74176824483dbe95c" Type="http://schemas.openxmlformats.org/officeDocument/2006/relationships/image" Target="media/imgrId74176824483dbe95c.jpg"/><Relationship Id="rId41806824483dc520f" Type="http://schemas.openxmlformats.org/officeDocument/2006/relationships/image" Target="media/imgrId41806824483dc520f.jpg"/><Relationship Id="rId67476824483dcf71f" Type="http://schemas.openxmlformats.org/officeDocument/2006/relationships/image" Target="media/imgrId67476824483dcf71f.jpg"/><Relationship Id="rId32446824483dd81c4" Type="http://schemas.openxmlformats.org/officeDocument/2006/relationships/image" Target="media/imgrId32446824483dd81c4.jpg"/><Relationship Id="rId78056824483de6947" Type="http://schemas.openxmlformats.org/officeDocument/2006/relationships/image" Target="media/imgrId78056824483de6947.jpg"/><Relationship Id="rId16006824483df3cd9" Type="http://schemas.openxmlformats.org/officeDocument/2006/relationships/image" Target="media/imgrId16006824483df3cd9.jpg"/><Relationship Id="rId92866824483e0a925" Type="http://schemas.openxmlformats.org/officeDocument/2006/relationships/image" Target="media/imgrId92866824483e0a925.jpg"/><Relationship Id="rId31826824483e10195" Type="http://schemas.openxmlformats.org/officeDocument/2006/relationships/image" Target="media/imgrId31826824483e10195.jpg"/><Relationship Id="rId85446824483e1ce30" Type="http://schemas.openxmlformats.org/officeDocument/2006/relationships/image" Target="media/imgrId85446824483e1ce30.jpg"/><Relationship Id="rId73456824483e24f54" Type="http://schemas.openxmlformats.org/officeDocument/2006/relationships/image" Target="media/imgrId73456824483e24f54.jpg"/><Relationship Id="rId36266824483e30686" Type="http://schemas.openxmlformats.org/officeDocument/2006/relationships/image" Target="media/imgrId36266824483e30686.jpg"/><Relationship Id="rId81846824483e3d352" Type="http://schemas.openxmlformats.org/officeDocument/2006/relationships/image" Target="media/imgrId81846824483e3d352.jpg"/><Relationship Id="rId56886824483e47dff" Type="http://schemas.openxmlformats.org/officeDocument/2006/relationships/image" Target="media/imgrId56886824483e47dff.jpg"/><Relationship Id="rId65976824483e5489c" Type="http://schemas.openxmlformats.org/officeDocument/2006/relationships/image" Target="media/imgrId65976824483e5489c.jpg"/><Relationship Id="rId72306824483e5f0db" Type="http://schemas.openxmlformats.org/officeDocument/2006/relationships/image" Target="media/imgrId72306824483e5f0db.jpg"/><Relationship Id="rId87626824483e6cb23" Type="http://schemas.openxmlformats.org/officeDocument/2006/relationships/image" Target="media/imgrId87626824483e6cb23.jpg"/><Relationship Id="rId96216824483e7adba" Type="http://schemas.openxmlformats.org/officeDocument/2006/relationships/image" Target="media/imgrId96216824483e7adba.jpg"/><Relationship Id="rId12506824483e842e1" Type="http://schemas.openxmlformats.org/officeDocument/2006/relationships/image" Target="media/imgrId12506824483e842e1.jpg"/><Relationship Id="rId36886824483e901b2" Type="http://schemas.openxmlformats.org/officeDocument/2006/relationships/image" Target="media/imgrId36886824483e901b2.jpg"/><Relationship Id="rId62066824483e9b601" Type="http://schemas.openxmlformats.org/officeDocument/2006/relationships/image" Target="media/imgrId62066824483e9b601.jpg"/><Relationship Id="rId78436824483ea2e8a" Type="http://schemas.openxmlformats.org/officeDocument/2006/relationships/image" Target="media/imgrId78436824483ea2e8a.jpg"/><Relationship Id="rId87456824483eb7987" Type="http://schemas.openxmlformats.org/officeDocument/2006/relationships/image" Target="media/imgrId87456824483eb7987.jpg"/><Relationship Id="rId22706824483ec5323" Type="http://schemas.openxmlformats.org/officeDocument/2006/relationships/image" Target="media/imgrId22706824483ec5323.jpg"/><Relationship Id="rId38736824483ecc971" Type="http://schemas.openxmlformats.org/officeDocument/2006/relationships/image" Target="media/imgrId38736824483ecc971.jpg"/><Relationship Id="rId60286824483ed89f6" Type="http://schemas.openxmlformats.org/officeDocument/2006/relationships/image" Target="media/imgrId60286824483ed89f6.jpg"/><Relationship Id="rId26826824483ee019f" Type="http://schemas.openxmlformats.org/officeDocument/2006/relationships/image" Target="media/imgrId26826824483ee019f.jpg"/><Relationship Id="rId99646824483eeb0b1" Type="http://schemas.openxmlformats.org/officeDocument/2006/relationships/image" Target="media/imgrId99646824483eeb0b1.jpg"/><Relationship Id="rId27226824483ef2d90" Type="http://schemas.openxmlformats.org/officeDocument/2006/relationships/image" Target="media/imgrId27226824483ef2d90.jpg"/><Relationship Id="rId80686824483f0ae40" Type="http://schemas.openxmlformats.org/officeDocument/2006/relationships/image" Target="media/imgrId80686824483f0ae40.jpg"/><Relationship Id="rId90966824483f11c32" Type="http://schemas.openxmlformats.org/officeDocument/2006/relationships/image" Target="media/imgrId90966824483f11c32.jpg"/><Relationship Id="rId99936824483f21eb9" Type="http://schemas.openxmlformats.org/officeDocument/2006/relationships/image" Target="media/imgrId99936824483f21eb9.jpg"/><Relationship Id="rId54116824483f2c738" Type="http://schemas.openxmlformats.org/officeDocument/2006/relationships/image" Target="media/imgrId54116824483f2c738.jpg"/><Relationship Id="rId79796824483f37c03" Type="http://schemas.openxmlformats.org/officeDocument/2006/relationships/image" Target="media/imgrId79796824483f37c03.jpg"/><Relationship Id="rId82606824483f438ba" Type="http://schemas.openxmlformats.org/officeDocument/2006/relationships/image" Target="media/imgrId82606824483f438ba.jpg"/><Relationship Id="rId33636824483f4f52d" Type="http://schemas.openxmlformats.org/officeDocument/2006/relationships/image" Target="media/imgrId33636824483f4f52d.jpg"/><Relationship Id="rId42306824483f5a8a5" Type="http://schemas.openxmlformats.org/officeDocument/2006/relationships/image" Target="media/imgrId42306824483f5a8a5.jpg"/><Relationship Id="rId30706824483f664bd" Type="http://schemas.openxmlformats.org/officeDocument/2006/relationships/image" Target="media/imgrId30706824483f664bd.jpg"/><Relationship Id="rId16436824483f6c966" Type="http://schemas.openxmlformats.org/officeDocument/2006/relationships/image" Target="media/imgrId16436824483f6c966.jpg"/><Relationship Id="rId56116824483f7b1dc" Type="http://schemas.openxmlformats.org/officeDocument/2006/relationships/image" Target="media/imgrId56116824483f7b1dc.jpg"/><Relationship Id="rId86456824483f88628" Type="http://schemas.openxmlformats.org/officeDocument/2006/relationships/image" Target="media/imgrId86456824483f88628.jpg"/><Relationship Id="rId44726824483f92167" Type="http://schemas.openxmlformats.org/officeDocument/2006/relationships/image" Target="media/imgrId44726824483f92167.jpg"/><Relationship Id="rId97836824483f98630" Type="http://schemas.openxmlformats.org/officeDocument/2006/relationships/image" Target="media/imgrId97836824483f98630.jpg"/><Relationship Id="rId40026824483fa0ece" Type="http://schemas.openxmlformats.org/officeDocument/2006/relationships/image" Target="media/imgrId40026824483fa0ece.jpg"/><Relationship Id="rId80276824483fa6f04" Type="http://schemas.openxmlformats.org/officeDocument/2006/relationships/image" Target="media/imgrId80276824483fa6f04.gif"/><Relationship Id="rId15816824483fb07ff" Type="http://schemas.openxmlformats.org/officeDocument/2006/relationships/image" Target="media/imgrId15816824483fb07ff.jpg"/><Relationship Id="rId46086824483fbc1c4" Type="http://schemas.openxmlformats.org/officeDocument/2006/relationships/image" Target="media/imgrId46086824483fbc1c4.jpg"/><Relationship Id="rId67046824483fc2e29" Type="http://schemas.openxmlformats.org/officeDocument/2006/relationships/image" Target="media/imgrId67046824483fc2e29.jpg"/><Relationship Id="rId47306824483fcf1df" Type="http://schemas.openxmlformats.org/officeDocument/2006/relationships/image" Target="media/imgrId47306824483fcf1df.jpg"/><Relationship Id="rId19096824483fd6a4a" Type="http://schemas.openxmlformats.org/officeDocument/2006/relationships/image" Target="media/imgrId19096824483fd6a4a.jpg"/><Relationship Id="rId22766824483fdddff" Type="http://schemas.openxmlformats.org/officeDocument/2006/relationships/image" Target="media/imgrId22766824483fdddff.jpg"/><Relationship Id="rId73766824483fe96bb" Type="http://schemas.openxmlformats.org/officeDocument/2006/relationships/image" Target="media/imgrId73766824483fe96bb.jpg"/><Relationship Id="rId51756824483fef389" Type="http://schemas.openxmlformats.org/officeDocument/2006/relationships/image" Target="media/imgrId51756824483fef389.jpg"/><Relationship Id="rId32026824484004c05" Type="http://schemas.openxmlformats.org/officeDocument/2006/relationships/image" Target="media/imgrId32026824484004c05.jpg"/><Relationship Id="rId1205682448401122b" Type="http://schemas.openxmlformats.org/officeDocument/2006/relationships/image" Target="media/imgrId1205682448401122b.jpg"/><Relationship Id="rId5254682448401a63b" Type="http://schemas.openxmlformats.org/officeDocument/2006/relationships/image" Target="media/imgrId5254682448401a63b.jpg"/><Relationship Id="rId76256824484023177" Type="http://schemas.openxmlformats.org/officeDocument/2006/relationships/image" Target="media/imgrId76256824484023177.jpg"/><Relationship Id="rId2595682448402a86f" Type="http://schemas.openxmlformats.org/officeDocument/2006/relationships/image" Target="media/imgrId2595682448402a86f.jpg"/><Relationship Id="rId55866824484032222" Type="http://schemas.openxmlformats.org/officeDocument/2006/relationships/image" Target="media/imgrId55866824484032222.jpg"/><Relationship Id="rId9058682448403eb39" Type="http://schemas.openxmlformats.org/officeDocument/2006/relationships/image" Target="media/imgrId9058682448403eb39.jpg"/><Relationship Id="rId585368244840456be" Type="http://schemas.openxmlformats.org/officeDocument/2006/relationships/image" Target="media/imgrId585368244840456be.jpg"/><Relationship Id="rId2498682448405418c" Type="http://schemas.openxmlformats.org/officeDocument/2006/relationships/image" Target="media/imgrId2498682448405418c.jpg"/><Relationship Id="rId32456824484065308" Type="http://schemas.openxmlformats.org/officeDocument/2006/relationships/image" Target="media/imgrId32456824484065308.jpg"/><Relationship Id="rId7361682448406e208" Type="http://schemas.openxmlformats.org/officeDocument/2006/relationships/image" Target="media/imgrId7361682448406e208.jpg"/><Relationship Id="rId65436824484076249" Type="http://schemas.openxmlformats.org/officeDocument/2006/relationships/image" Target="media/imgrId65436824484076249.jpg"/><Relationship Id="rId3958682448407fcb8" Type="http://schemas.openxmlformats.org/officeDocument/2006/relationships/image" Target="media/imgrId3958682448407fcb8.jpg"/><Relationship Id="rId88046824484089df9" Type="http://schemas.openxmlformats.org/officeDocument/2006/relationships/image" Target="media/imgrId88046824484089df9.jpg"/><Relationship Id="rId41966824484099a60" Type="http://schemas.openxmlformats.org/officeDocument/2006/relationships/image" Target="media/imgrId41966824484099a60.jpg"/><Relationship Id="rId307368244840a17a6" Type="http://schemas.openxmlformats.org/officeDocument/2006/relationships/image" Target="media/imgrId307368244840a17a6.jpg"/><Relationship Id="rId973168244840a7c57" Type="http://schemas.openxmlformats.org/officeDocument/2006/relationships/image" Target="media/imgrId973168244840a7c57.jpg"/><Relationship Id="rId748768244840b4dc0" Type="http://schemas.openxmlformats.org/officeDocument/2006/relationships/image" Target="media/imgrId748768244840b4dc0.jpg"/><Relationship Id="rId901068244840bc6ba" Type="http://schemas.openxmlformats.org/officeDocument/2006/relationships/image" Target="media/imgrId901068244840bc6ba.jpg"/><Relationship Id="rId331968244840c3e10" Type="http://schemas.openxmlformats.org/officeDocument/2006/relationships/image" Target="media/imgrId331968244840c3e10.jpg"/><Relationship Id="rId133668244840ca62c" Type="http://schemas.openxmlformats.org/officeDocument/2006/relationships/image" Target="media/imgrId133668244840ca62c.jpg"/><Relationship Id="rId782068244840d1b54" Type="http://schemas.openxmlformats.org/officeDocument/2006/relationships/image" Target="media/imgrId782068244840d1b54.jpg"/><Relationship Id="rId491068244840deb0f" Type="http://schemas.openxmlformats.org/officeDocument/2006/relationships/image" Target="media/imgrId491068244840deb0f.jpg"/><Relationship Id="rId924968244840e596e" Type="http://schemas.openxmlformats.org/officeDocument/2006/relationships/image" Target="media/imgrId924968244840e596e.jpg"/><Relationship Id="rId703768244840edd22" Type="http://schemas.openxmlformats.org/officeDocument/2006/relationships/image" Target="media/imgrId703768244840edd22.jpg"/><Relationship Id="rId209568244841038a8" Type="http://schemas.openxmlformats.org/officeDocument/2006/relationships/image" Target="media/imgrId209568244841038a8.jpg"/><Relationship Id="rId683068244841138b0" Type="http://schemas.openxmlformats.org/officeDocument/2006/relationships/image" Target="media/imgrId683068244841138b0.jpg"/><Relationship Id="rId3090682448412128c" Type="http://schemas.openxmlformats.org/officeDocument/2006/relationships/image" Target="media/imgrId3090682448412128c.jpg"/><Relationship Id="rId7259682448412d3fc" Type="http://schemas.openxmlformats.org/officeDocument/2006/relationships/image" Target="media/imgrId7259682448412d3fc.jpg"/><Relationship Id="rId44666824484138567" Type="http://schemas.openxmlformats.org/officeDocument/2006/relationships/image" Target="media/imgrId44666824484138567.jpg"/><Relationship Id="rId54136824484140795" Type="http://schemas.openxmlformats.org/officeDocument/2006/relationships/image" Target="media/imgrId54136824484140795.jpg"/><Relationship Id="rId6362682448414e510" Type="http://schemas.openxmlformats.org/officeDocument/2006/relationships/image" Target="media/imgrId6362682448414e510.jpg"/><Relationship Id="rId46926824484157b12" Type="http://schemas.openxmlformats.org/officeDocument/2006/relationships/image" Target="media/imgrId46926824484157b12.jpg"/><Relationship Id="rId2733682448415f252" Type="http://schemas.openxmlformats.org/officeDocument/2006/relationships/image" Target="media/imgrId2733682448415f252.jpg"/><Relationship Id="rId25036824484166e94" Type="http://schemas.openxmlformats.org/officeDocument/2006/relationships/image" Target="media/imgrId25036824484166e94.jpg"/><Relationship Id="rId8587682448417206d" Type="http://schemas.openxmlformats.org/officeDocument/2006/relationships/image" Target="media/imgrId8587682448417206d.jpg"/><Relationship Id="rId9763682448417e4ab" Type="http://schemas.openxmlformats.org/officeDocument/2006/relationships/image" Target="media/imgrId9763682448417e4ab.jpg"/><Relationship Id="rId86496824484188416" Type="http://schemas.openxmlformats.org/officeDocument/2006/relationships/image" Target="media/imgrId86496824484188416.jpg"/><Relationship Id="rId54776824484195d95" Type="http://schemas.openxmlformats.org/officeDocument/2006/relationships/image" Target="media/imgrId54776824484195d95.jpg"/><Relationship Id="rId514568244841a45df" Type="http://schemas.openxmlformats.org/officeDocument/2006/relationships/image" Target="media/imgrId514568244841a45df.jpg"/><Relationship Id="rId656168244841b00ed" Type="http://schemas.openxmlformats.org/officeDocument/2006/relationships/image" Target="media/imgrId656168244841b00ed.jpg"/><Relationship Id="rId593468244841b6b38" Type="http://schemas.openxmlformats.org/officeDocument/2006/relationships/image" Target="media/imgrId593468244841b6b38.jpg"/><Relationship Id="rId525268244841c0fe6" Type="http://schemas.openxmlformats.org/officeDocument/2006/relationships/image" Target="media/imgrId525268244841c0fe6.jpg"/><Relationship Id="rId403268244841c978d" Type="http://schemas.openxmlformats.org/officeDocument/2006/relationships/image" Target="media/imgrId403268244841c978d.jpg"/><Relationship Id="rId441268244841d9763" Type="http://schemas.openxmlformats.org/officeDocument/2006/relationships/image" Target="media/imgrId441268244841d9763.jpg"/><Relationship Id="rId493568244841e2a7b" Type="http://schemas.openxmlformats.org/officeDocument/2006/relationships/image" Target="media/imgrId493568244841e2a7b.jpg"/><Relationship Id="rId249268244841ec787" Type="http://schemas.openxmlformats.org/officeDocument/2006/relationships/image" Target="media/imgrId249268244841ec787.jpg"/><Relationship Id="rId8579682448420835c" Type="http://schemas.openxmlformats.org/officeDocument/2006/relationships/image" Target="media/imgrId8579682448420835c.jpg"/><Relationship Id="rId944968244842131d5" Type="http://schemas.openxmlformats.org/officeDocument/2006/relationships/image" Target="media/imgrId944968244842131d5.jpg"/><Relationship Id="rId3769682448421e5b8" Type="http://schemas.openxmlformats.org/officeDocument/2006/relationships/image" Target="media/imgrId3769682448421e5b8.jpg"/><Relationship Id="rId1035682448422bad4" Type="http://schemas.openxmlformats.org/officeDocument/2006/relationships/image" Target="media/imgrId1035682448422bad4.jpg"/><Relationship Id="rId42436824484235f1e" Type="http://schemas.openxmlformats.org/officeDocument/2006/relationships/image" Target="media/imgrId42436824484235f1e.jpg"/><Relationship Id="rId42406824484245be1" Type="http://schemas.openxmlformats.org/officeDocument/2006/relationships/image" Target="media/imgrId42406824484245be1.jpg"/><Relationship Id="rId1037682448425265f" Type="http://schemas.openxmlformats.org/officeDocument/2006/relationships/image" Target="media/imgrId1037682448425265f.jpg"/><Relationship Id="rId1191682448425d6b5" Type="http://schemas.openxmlformats.org/officeDocument/2006/relationships/image" Target="media/imgrId1191682448425d6b5.jpg"/><Relationship Id="rId8806682448426904d" Type="http://schemas.openxmlformats.org/officeDocument/2006/relationships/image" Target="media/imgrId8806682448426904d.jpg"/><Relationship Id="rId3818682448427458b" Type="http://schemas.openxmlformats.org/officeDocument/2006/relationships/image" Target="media/imgrId3818682448427458b.jpg"/><Relationship Id="rId4452682448427bbbc" Type="http://schemas.openxmlformats.org/officeDocument/2006/relationships/image" Target="media/imgrId4452682448427bbbc.jpg"/><Relationship Id="rId61246824484286ecd" Type="http://schemas.openxmlformats.org/officeDocument/2006/relationships/image" Target="media/imgrId61246824484286ecd.jpg"/><Relationship Id="rId9999682448429690a" Type="http://schemas.openxmlformats.org/officeDocument/2006/relationships/image" Target="media/imgrId9999682448429690a.jpg"/><Relationship Id="rId240968244842a350d" Type="http://schemas.openxmlformats.org/officeDocument/2006/relationships/image" Target="media/imgrId240968244842a350d.jpg"/><Relationship Id="rId471968244842a9644" Type="http://schemas.openxmlformats.org/officeDocument/2006/relationships/image" Target="media/imgrId471968244842a9644.jpg"/><Relationship Id="rId979868244842b8e3d" Type="http://schemas.openxmlformats.org/officeDocument/2006/relationships/image" Target="media/imgrId979868244842b8e3d.jpg"/><Relationship Id="rId189368244842c67e9" Type="http://schemas.openxmlformats.org/officeDocument/2006/relationships/image" Target="media/imgrId189368244842c67e9.jpg"/><Relationship Id="rId239068244842d43d1" Type="http://schemas.openxmlformats.org/officeDocument/2006/relationships/image" Target="media/imgrId239068244842d43d1.jpg"/><Relationship Id="rId656568244842db22d" Type="http://schemas.openxmlformats.org/officeDocument/2006/relationships/image" Target="media/imgrId656568244842db22d.jpg"/><Relationship Id="rId741268244842e6e86" Type="http://schemas.openxmlformats.org/officeDocument/2006/relationships/image" Target="media/imgrId741268244842e6e86.jpg"/><Relationship Id="rId606768244842ee03f" Type="http://schemas.openxmlformats.org/officeDocument/2006/relationships/image" Target="media/imgrId606768244842ee03f.jpg"/><Relationship Id="rId537468244843050c9" Type="http://schemas.openxmlformats.org/officeDocument/2006/relationships/image" Target="media/imgrId537468244843050c9.jpg"/><Relationship Id="rId33376824484312278" Type="http://schemas.openxmlformats.org/officeDocument/2006/relationships/image" Target="media/imgrId33376824484312278.jpg"/><Relationship Id="rId9223682448431c9b1" Type="http://schemas.openxmlformats.org/officeDocument/2006/relationships/image" Target="media/imgrId9223682448431c9b1.jpg"/><Relationship Id="rId49666824484329376" Type="http://schemas.openxmlformats.org/officeDocument/2006/relationships/image" Target="media/imgrId49666824484329376.jpg"/><Relationship Id="rId1543682448432f869" Type="http://schemas.openxmlformats.org/officeDocument/2006/relationships/image" Target="media/imgrId1543682448432f869.jpg"/><Relationship Id="rId6832682448433adeb" Type="http://schemas.openxmlformats.org/officeDocument/2006/relationships/image" Target="media/imgrId6832682448433adeb.jpg"/><Relationship Id="rId367068244843476ef" Type="http://schemas.openxmlformats.org/officeDocument/2006/relationships/image" Target="media/imgrId367068244843476ef.jpg"/><Relationship Id="rId661868244843572f9" Type="http://schemas.openxmlformats.org/officeDocument/2006/relationships/image" Target="media/imgrId661868244843572f9.jpg"/><Relationship Id="rId19656824484361709" Type="http://schemas.openxmlformats.org/officeDocument/2006/relationships/image" Target="media/imgrId19656824484361709.jpg"/><Relationship Id="rId7792682448436cd6a" Type="http://schemas.openxmlformats.org/officeDocument/2006/relationships/image" Target="media/imgrId7792682448436cd6a.jpg"/><Relationship Id="rId542168244843740fb" Type="http://schemas.openxmlformats.org/officeDocument/2006/relationships/image" Target="media/imgrId542168244843740fb.jpg"/><Relationship Id="rId9248682448437fe84" Type="http://schemas.openxmlformats.org/officeDocument/2006/relationships/image" Target="media/imgrId9248682448437fe84.jpg"/><Relationship Id="rId3886682448438d6c8" Type="http://schemas.openxmlformats.org/officeDocument/2006/relationships/image" Target="media/imgrId3886682448438d6c8.jpg"/><Relationship Id="rId9160682448439afdf" Type="http://schemas.openxmlformats.org/officeDocument/2006/relationships/image" Target="media/imgrId9160682448439afdf.jpg"/><Relationship Id="rId803268244843a65e1" Type="http://schemas.openxmlformats.org/officeDocument/2006/relationships/image" Target="media/imgrId803268244843a65e1.jpg"/><Relationship Id="rId230168244843b05de" Type="http://schemas.openxmlformats.org/officeDocument/2006/relationships/image" Target="media/imgrId230168244843b05de.jpg"/><Relationship Id="rId184468244843bd1b3" Type="http://schemas.openxmlformats.org/officeDocument/2006/relationships/image" Target="media/imgrId184468244843bd1b3.jpg"/><Relationship Id="rId428068244843c9b39" Type="http://schemas.openxmlformats.org/officeDocument/2006/relationships/image" Target="media/imgrId428068244843c9b39.jpg"/><Relationship Id="rId488468244843d7e25" Type="http://schemas.openxmlformats.org/officeDocument/2006/relationships/image" Target="media/imgrId488468244843d7e25.jpg"/><Relationship Id="rId488968244843e6fd3" Type="http://schemas.openxmlformats.org/officeDocument/2006/relationships/image" Target="media/imgrId488968244843e6fd3.jpg"/><Relationship Id="rId990968244844036d4" Type="http://schemas.openxmlformats.org/officeDocument/2006/relationships/image" Target="media/imgrId990968244844036d4.jpg"/><Relationship Id="rId9699682448441469f" Type="http://schemas.openxmlformats.org/officeDocument/2006/relationships/image" Target="media/imgrId9699682448441469f.jpg"/><Relationship Id="rId5239682448441e307" Type="http://schemas.openxmlformats.org/officeDocument/2006/relationships/image" Target="media/imgrId5239682448441e307.jpg"/><Relationship Id="rId71386824484428f40" Type="http://schemas.openxmlformats.org/officeDocument/2006/relationships/image" Target="media/imgrId71386824484428f40.jpg"/><Relationship Id="rId60496824484438c04" Type="http://schemas.openxmlformats.org/officeDocument/2006/relationships/image" Target="media/imgrId60496824484438c04.jpg"/><Relationship Id="rId7221682448443fd54" Type="http://schemas.openxmlformats.org/officeDocument/2006/relationships/image" Target="media/imgrId7221682448443fd54.jpg"/><Relationship Id="rId5046682448444bdb0" Type="http://schemas.openxmlformats.org/officeDocument/2006/relationships/image" Target="media/imgrId5046682448444bdb0.jpg"/><Relationship Id="rId820068244844571fc" Type="http://schemas.openxmlformats.org/officeDocument/2006/relationships/image" Target="media/imgrId820068244844571fc.jpg"/><Relationship Id="rId215268244844630f5" Type="http://schemas.openxmlformats.org/officeDocument/2006/relationships/image" Target="media/imgrId215268244844630f5.jpg"/><Relationship Id="rId95796824484469ef3" Type="http://schemas.openxmlformats.org/officeDocument/2006/relationships/image" Target="media/imgrId95796824484469ef3.jpg"/><Relationship Id="rId44346824484475f14" Type="http://schemas.openxmlformats.org/officeDocument/2006/relationships/image" Target="media/imgrId44346824484475f14.jpg"/><Relationship Id="rId286968244844858ed" Type="http://schemas.openxmlformats.org/officeDocument/2006/relationships/image" Target="media/imgrId286968244844858ed.jpg"/><Relationship Id="rId511568244844f273b" Type="http://schemas.openxmlformats.org/officeDocument/2006/relationships/image" Target="media/imgrId511568244844f273b.jpg"/><Relationship Id="rId9100682448450d4c3" Type="http://schemas.openxmlformats.org/officeDocument/2006/relationships/image" Target="media/imgrId9100682448450d4c3.jpg"/><Relationship Id="rId5763682448451c5e8" Type="http://schemas.openxmlformats.org/officeDocument/2006/relationships/image" Target="media/imgrId5763682448451c5e8.jpg"/><Relationship Id="rId241268244845280cc" Type="http://schemas.openxmlformats.org/officeDocument/2006/relationships/image" Target="media/imgrId241268244845280cc.jpg"/><Relationship Id="rId4150682448452f567" Type="http://schemas.openxmlformats.org/officeDocument/2006/relationships/image" Target="media/imgrId4150682448452f567.jpg"/><Relationship Id="rId4749682448453a951" Type="http://schemas.openxmlformats.org/officeDocument/2006/relationships/image" Target="media/imgrId4749682448453a951.jpg"/><Relationship Id="rId12416824484547b45" Type="http://schemas.openxmlformats.org/officeDocument/2006/relationships/image" Target="media/imgrId12416824484547b45.jpg"/><Relationship Id="rId88386824484555a5e" Type="http://schemas.openxmlformats.org/officeDocument/2006/relationships/image" Target="media/imgrId88386824484555a5e.jpg"/><Relationship Id="rId135268244845650b5" Type="http://schemas.openxmlformats.org/officeDocument/2006/relationships/image" Target="media/imgrId135268244845650b5.jpg"/><Relationship Id="rId4219682448457360b" Type="http://schemas.openxmlformats.org/officeDocument/2006/relationships/image" Target="media/imgrId4219682448457360b.jpg"/><Relationship Id="rId57386824484583826" Type="http://schemas.openxmlformats.org/officeDocument/2006/relationships/image" Target="media/imgrId5738682448458382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461170" Type="http://schemas.openxmlformats.org/officeDocument/2006/relationships/image" Target="media/imgrId314611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461170" Type="http://schemas.openxmlformats.org/officeDocument/2006/relationships/image" Target="media/imgrId314611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461170" Type="http://schemas.openxmlformats.org/officeDocument/2006/relationships/image" Target="media/imgrId314611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461170" Type="http://schemas.openxmlformats.org/officeDocument/2006/relationships/image" Target="media/imgrId314611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461170" Type="http://schemas.openxmlformats.org/officeDocument/2006/relationships/image" Target="media/imgrId314611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461170" Type="http://schemas.openxmlformats.org/officeDocument/2006/relationships/image" Target="media/imgrId314611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