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2344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69125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5128089" w:name="ctxt"/>
    <w:bookmarkEnd w:id="4512808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598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988"/>
        </w:numPr>
        <w:spacing w:before="0" w:after="0" w:line="240" w:lineRule="auto"/>
        <w:jc w:val="left"/>
        <w:rPr>
          <w:color w:val="00274C"/>
          <w:sz w:val="20"/>
          <w:szCs w:val="20"/>
        </w:rPr>
      </w:pPr>
      <w:bookmarkStart w:id="5576535" w:name="result_box"/>
      <w:bookmarkEnd w:id="557653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10868245199eb42c"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624868245199eb64d"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598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598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598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5988"/>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598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43368245199edd13"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713268245199edf27"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598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5988"/>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5988"/>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31740626" name="name75666824519a0bafe"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8896824519a0baf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598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598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2803198" w:name="result_box"/>
      <w:bookmarkEnd w:id="5280319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0051729" w:name="result_box"/>
      <w:bookmarkEnd w:id="5005172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1639728" w:name="result_box"/>
      <w:bookmarkEnd w:id="7163972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5988"/>
        </w:numPr>
        <w:spacing w:before="0" w:after="0" w:line="240" w:lineRule="auto"/>
        <w:jc w:val="left"/>
        <w:rPr>
          <w:color w:val="00274C"/>
          <w:sz w:val="20"/>
          <w:szCs w:val="20"/>
        </w:rPr>
      </w:pPr>
      <w:bookmarkStart w:id="76729088" w:name="result_box"/>
      <w:bookmarkEnd w:id="7672908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81450751" name="name41326824519a1d0ef"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8536824519a1d0eb"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26543298" name="name24506824519a2d0a6"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2736824519a2d0a2"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1447296" name="name39726824519a4113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7846824519a4113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5500797" name="name29776824519a5699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6726824519a5699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1374444" name="name22066824519a6e29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7196824519a6e293"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24779846" name="name67246824519a7bf63"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2136824519a7bf5f"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9544022" name="name30356824519a82fb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026824519a82fb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6479246" name="name99296824519a88bc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816824519a88bb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4007556" name="name50756824519a9313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4776824519a9313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2432431" name="name68226824519a9bb9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126824519a9bb8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8419660" name="name83406824519aac759"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5846824519aac75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41046609" name="name12226824519ab863a"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4576824519ab863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5308080" name="name34286824519ad5db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7416824519ad5db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74986480" name="name68746824519af36f2"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3456824519af36e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4336824519af40c7"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1593342" name="name78776824519b1be77"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7646824519b1be7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5688515" name="name73066824519b38a6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5676824519b38a6a"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6970425" name="name21656824519b5fcb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1466824519b5fca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989">
    <w:multiLevelType w:val="hybridMultilevel"/>
    <w:lvl w:ilvl="0" w:tplc="69032608">
      <w:start w:val="1"/>
      <w:numFmt w:val="decimal"/>
      <w:lvlText w:val="%1."/>
      <w:lvlJc w:val="left"/>
      <w:pPr>
        <w:ind w:left="720" w:hanging="360"/>
      </w:pPr>
    </w:lvl>
    <w:lvl w:ilvl="1" w:tplc="69032608" w:tentative="1">
      <w:start w:val="1"/>
      <w:numFmt w:val="lowerLetter"/>
      <w:lvlText w:val="%2."/>
      <w:lvlJc w:val="left"/>
      <w:pPr>
        <w:ind w:left="1440" w:hanging="360"/>
      </w:pPr>
    </w:lvl>
    <w:lvl w:ilvl="2" w:tplc="69032608" w:tentative="1">
      <w:start w:val="1"/>
      <w:numFmt w:val="lowerRoman"/>
      <w:lvlText w:val="%3."/>
      <w:lvlJc w:val="right"/>
      <w:pPr>
        <w:ind w:left="2160" w:hanging="180"/>
      </w:pPr>
    </w:lvl>
    <w:lvl w:ilvl="3" w:tplc="69032608" w:tentative="1">
      <w:start w:val="1"/>
      <w:numFmt w:val="decimal"/>
      <w:lvlText w:val="%4."/>
      <w:lvlJc w:val="left"/>
      <w:pPr>
        <w:ind w:left="2880" w:hanging="360"/>
      </w:pPr>
    </w:lvl>
    <w:lvl w:ilvl="4" w:tplc="69032608" w:tentative="1">
      <w:start w:val="1"/>
      <w:numFmt w:val="lowerLetter"/>
      <w:lvlText w:val="%5."/>
      <w:lvlJc w:val="left"/>
      <w:pPr>
        <w:ind w:left="3600" w:hanging="360"/>
      </w:pPr>
    </w:lvl>
    <w:lvl w:ilvl="5" w:tplc="69032608" w:tentative="1">
      <w:start w:val="1"/>
      <w:numFmt w:val="lowerRoman"/>
      <w:lvlText w:val="%6."/>
      <w:lvlJc w:val="right"/>
      <w:pPr>
        <w:ind w:left="4320" w:hanging="180"/>
      </w:pPr>
    </w:lvl>
    <w:lvl w:ilvl="6" w:tplc="69032608" w:tentative="1">
      <w:start w:val="1"/>
      <w:numFmt w:val="decimal"/>
      <w:lvlText w:val="%7."/>
      <w:lvlJc w:val="left"/>
      <w:pPr>
        <w:ind w:left="5040" w:hanging="360"/>
      </w:pPr>
    </w:lvl>
    <w:lvl w:ilvl="7" w:tplc="69032608" w:tentative="1">
      <w:start w:val="1"/>
      <w:numFmt w:val="lowerLetter"/>
      <w:lvlText w:val="%8."/>
      <w:lvlJc w:val="left"/>
      <w:pPr>
        <w:ind w:left="5760" w:hanging="360"/>
      </w:pPr>
    </w:lvl>
    <w:lvl w:ilvl="8" w:tplc="69032608" w:tentative="1">
      <w:start w:val="1"/>
      <w:numFmt w:val="lowerRoman"/>
      <w:lvlText w:val="%9."/>
      <w:lvlJc w:val="right"/>
      <w:pPr>
        <w:ind w:left="6480" w:hanging="180"/>
      </w:pPr>
    </w:lvl>
  </w:abstractNum>
  <w:abstractNum w:abstractNumId="15988">
    <w:multiLevelType w:val="hybridMultilevel"/>
    <w:lvl w:ilvl="0" w:tplc="361572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988">
    <w:abstractNumId w:val="15988"/>
  </w:num>
  <w:num w:numId="15989">
    <w:abstractNumId w:val="159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2912472" Type="http://schemas.openxmlformats.org/officeDocument/2006/relationships/comments" Target="comments.xml"/><Relationship Id="rId742562877" Type="http://schemas.microsoft.com/office/2011/relationships/commentsExtended" Target="commentsExtended.xml"/><Relationship Id="rId12691256" Type="http://schemas.openxmlformats.org/officeDocument/2006/relationships/image" Target="media/imgrId12691256.jpg"/><Relationship Id="rId810868245199eb42c" Type="http://schemas.openxmlformats.org/officeDocument/2006/relationships/hyperlink" Target="https://iservice.lombardini.it/jsp/Template2/manuale.jsp?id=96&amp;parent=1000" TargetMode="External"/><Relationship Id="rId624868245199eb64d" Type="http://schemas.openxmlformats.org/officeDocument/2006/relationships/hyperlink" Target="https://iservice.lombardini.it/jsp/Template2/manuale.jsp?id=97&amp;parent=1000" TargetMode="External"/><Relationship Id="rId943368245199edd13" Type="http://schemas.openxmlformats.org/officeDocument/2006/relationships/hyperlink" Target="https://iservice.lombardini.it/jsp/Template2/manuale.jsp?id=193&amp;parent=1000" TargetMode="External"/><Relationship Id="rId713268245199edf27" Type="http://schemas.openxmlformats.org/officeDocument/2006/relationships/hyperlink" Target="https://iservice.lombardini.it/jsp/Template2/manuale.jsp?id=193&amp;parent=1000" TargetMode="External"/><Relationship Id="rId94336824519af40c7" Type="http://schemas.openxmlformats.org/officeDocument/2006/relationships/hyperlink" Target="https://iservice.lombardini.it/jsp/Template2/manuale.jsp?id=176&amp;parent=1000" TargetMode="External"/><Relationship Id="rId48896824519a0bafa" Type="http://schemas.openxmlformats.org/officeDocument/2006/relationships/image" Target="media/imgrId48896824519a0bafa.gif"/><Relationship Id="rId28536824519a1d0eb" Type="http://schemas.openxmlformats.org/officeDocument/2006/relationships/image" Target="media/imgrId28536824519a1d0eb.jpg"/><Relationship Id="rId82736824519a2d0a2" Type="http://schemas.openxmlformats.org/officeDocument/2006/relationships/image" Target="media/imgrId82736824519a2d0a2.jpg"/><Relationship Id="rId97846824519a41136" Type="http://schemas.openxmlformats.org/officeDocument/2006/relationships/image" Target="media/imgrId97846824519a41136.jpg"/><Relationship Id="rId76726824519a56992" Type="http://schemas.openxmlformats.org/officeDocument/2006/relationships/image" Target="media/imgrId76726824519a56992.jpg"/><Relationship Id="rId37196824519a6e293" Type="http://schemas.openxmlformats.org/officeDocument/2006/relationships/image" Target="media/imgrId37196824519a6e293.jpg"/><Relationship Id="rId32136824519a7bf5f" Type="http://schemas.openxmlformats.org/officeDocument/2006/relationships/image" Target="media/imgrId32136824519a7bf5f.jpg"/><Relationship Id="rId26026824519a82fb5" Type="http://schemas.openxmlformats.org/officeDocument/2006/relationships/image" Target="media/imgrId26026824519a82fb5.gif"/><Relationship Id="rId93816824519a88bbb" Type="http://schemas.openxmlformats.org/officeDocument/2006/relationships/image" Target="media/imgrId93816824519a88bbb.gif"/><Relationship Id="rId94776824519a93130" Type="http://schemas.openxmlformats.org/officeDocument/2006/relationships/image" Target="media/imgrId94776824519a93130.gif"/><Relationship Id="rId43126824519a9bb8c" Type="http://schemas.openxmlformats.org/officeDocument/2006/relationships/image" Target="media/imgrId43126824519a9bb8c.gif"/><Relationship Id="rId75846824519aac755" Type="http://schemas.openxmlformats.org/officeDocument/2006/relationships/image" Target="media/imgrId75846824519aac755.jpg"/><Relationship Id="rId74576824519ab8636" Type="http://schemas.openxmlformats.org/officeDocument/2006/relationships/image" Target="media/imgrId74576824519ab8636.jpg"/><Relationship Id="rId47416824519ad5db0" Type="http://schemas.openxmlformats.org/officeDocument/2006/relationships/image" Target="media/imgrId47416824519ad5db0.png"/><Relationship Id="rId13456824519af36ed" Type="http://schemas.openxmlformats.org/officeDocument/2006/relationships/image" Target="media/imgrId13456824519af36ed.png"/><Relationship Id="rId67646824519b1be72" Type="http://schemas.openxmlformats.org/officeDocument/2006/relationships/image" Target="media/imgrId67646824519b1be72.png"/><Relationship Id="rId65676824519b38a6a" Type="http://schemas.openxmlformats.org/officeDocument/2006/relationships/image" Target="media/imgrId65676824519b38a6a.png"/><Relationship Id="rId41466824519b5fcae" Type="http://schemas.openxmlformats.org/officeDocument/2006/relationships/image" Target="media/imgrId41466824519b5fcae.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2691256" Type="http://schemas.openxmlformats.org/officeDocument/2006/relationships/image" Target="media/imgrId1269125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2691256" Type="http://schemas.openxmlformats.org/officeDocument/2006/relationships/image" Target="media/imgrId1269125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2691256" Type="http://schemas.openxmlformats.org/officeDocument/2006/relationships/image" Target="media/imgrId1269125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2691256" Type="http://schemas.openxmlformats.org/officeDocument/2006/relationships/image" Target="media/imgrId1269125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2691256" Type="http://schemas.openxmlformats.org/officeDocument/2006/relationships/image" Target="media/imgrId1269125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2691256" Type="http://schemas.openxmlformats.org/officeDocument/2006/relationships/image" Target="media/imgrId126912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